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6E3E40" w14:textId="77777777" w:rsidR="001E2D68" w:rsidRPr="005E0DA2" w:rsidRDefault="001E2D68" w:rsidP="00EC004F">
      <w:pPr>
        <w:widowControl w:val="0"/>
        <w:autoSpaceDE w:val="0"/>
        <w:autoSpaceDN w:val="0"/>
        <w:adjustRightInd w:val="0"/>
        <w:spacing w:after="0" w:line="240" w:lineRule="auto"/>
        <w:ind w:left="114" w:right="-20"/>
        <w:rPr>
          <w:rFonts w:ascii="Times New Roman" w:hAnsi="Times New Roman" w:cs="Times New Roman"/>
          <w:sz w:val="24"/>
          <w:szCs w:val="24"/>
        </w:rPr>
      </w:pPr>
    </w:p>
    <w:p w14:paraId="52570BEB" w14:textId="77777777" w:rsidR="001E2D68" w:rsidRPr="005E0DA2" w:rsidRDefault="001E2D68" w:rsidP="00EC004F">
      <w:pPr>
        <w:widowControl w:val="0"/>
        <w:autoSpaceDE w:val="0"/>
        <w:autoSpaceDN w:val="0"/>
        <w:adjustRightInd w:val="0"/>
        <w:spacing w:after="0" w:line="240" w:lineRule="auto"/>
        <w:ind w:left="114" w:right="-20"/>
        <w:rPr>
          <w:rFonts w:ascii="Times New Roman" w:hAnsi="Times New Roman" w:cs="Times New Roman"/>
          <w:sz w:val="24"/>
          <w:szCs w:val="24"/>
        </w:rPr>
      </w:pPr>
    </w:p>
    <w:p w14:paraId="3E28868A" w14:textId="258F468C" w:rsidR="00297294" w:rsidRPr="005E0DA2" w:rsidRDefault="00297294" w:rsidP="00EC004F">
      <w:pPr>
        <w:pStyle w:val="Tytu"/>
        <w:spacing w:after="0"/>
        <w:jc w:val="center"/>
        <w:rPr>
          <w:rFonts w:ascii="Times New Roman" w:hAnsi="Times New Roman" w:cs="Times New Roman"/>
          <w:color w:val="auto"/>
          <w:sz w:val="32"/>
          <w:szCs w:val="24"/>
        </w:rPr>
      </w:pPr>
      <w:r w:rsidRPr="005E0DA2">
        <w:rPr>
          <w:rFonts w:ascii="Times New Roman" w:hAnsi="Times New Roman" w:cs="Times New Roman"/>
          <w:color w:val="auto"/>
          <w:sz w:val="32"/>
          <w:szCs w:val="24"/>
        </w:rPr>
        <w:t>SPECYFIKACJA</w:t>
      </w:r>
      <w:r w:rsidR="00EC004F" w:rsidRPr="005E0DA2">
        <w:rPr>
          <w:rFonts w:ascii="Times New Roman" w:hAnsi="Times New Roman" w:cs="Times New Roman"/>
          <w:color w:val="auto"/>
          <w:sz w:val="32"/>
          <w:szCs w:val="24"/>
        </w:rPr>
        <w:t xml:space="preserve">  </w:t>
      </w:r>
      <w:r w:rsidRPr="005E0DA2">
        <w:rPr>
          <w:rFonts w:ascii="Times New Roman" w:hAnsi="Times New Roman" w:cs="Times New Roman"/>
          <w:color w:val="auto"/>
          <w:sz w:val="32"/>
          <w:szCs w:val="24"/>
        </w:rPr>
        <w:t>ISTOTNYCH WARUNKÓW ZAMÓWIENIA</w:t>
      </w:r>
    </w:p>
    <w:p w14:paraId="33BE1F7F" w14:textId="77777777" w:rsidR="00297294" w:rsidRPr="005E0DA2" w:rsidRDefault="00297294" w:rsidP="00EC004F">
      <w:pPr>
        <w:pStyle w:val="Tytu"/>
        <w:spacing w:after="0"/>
        <w:jc w:val="center"/>
        <w:rPr>
          <w:rFonts w:ascii="Times New Roman" w:hAnsi="Times New Roman" w:cs="Times New Roman"/>
          <w:color w:val="auto"/>
          <w:sz w:val="24"/>
          <w:szCs w:val="24"/>
        </w:rPr>
      </w:pPr>
      <w:r w:rsidRPr="005E0DA2">
        <w:rPr>
          <w:rFonts w:ascii="Times New Roman" w:hAnsi="Times New Roman" w:cs="Times New Roman"/>
          <w:color w:val="auto"/>
          <w:sz w:val="24"/>
          <w:szCs w:val="24"/>
        </w:rPr>
        <w:t>(siwz)</w:t>
      </w:r>
    </w:p>
    <w:p w14:paraId="1FCB09EE" w14:textId="77777777" w:rsidR="00297294" w:rsidRPr="005E0DA2" w:rsidRDefault="00297294" w:rsidP="00EC004F">
      <w:pPr>
        <w:pStyle w:val="Nagwek3"/>
      </w:pPr>
      <w:r w:rsidRPr="005E0DA2">
        <w:t>W POSTĘPOWANIU O UDZIELENIE ZAMÓWIENIA PUBLICZNEGO</w:t>
      </w:r>
      <w:r w:rsidR="006675BE" w:rsidRPr="005E0DA2">
        <w:t xml:space="preserve"> NA</w:t>
      </w:r>
    </w:p>
    <w:p w14:paraId="4B48AB2E" w14:textId="77777777" w:rsidR="00297294" w:rsidRPr="005E0DA2" w:rsidRDefault="006675BE" w:rsidP="00EC004F">
      <w:pPr>
        <w:spacing w:after="0" w:line="240" w:lineRule="auto"/>
        <w:jc w:val="center"/>
        <w:rPr>
          <w:rFonts w:ascii="Times New Roman" w:eastAsia="Times New Roman" w:hAnsi="Times New Roman" w:cs="Times New Roman"/>
          <w:b/>
          <w:bCs/>
          <w:sz w:val="24"/>
          <w:szCs w:val="24"/>
        </w:rPr>
      </w:pPr>
      <w:r w:rsidRPr="005E0DA2">
        <w:rPr>
          <w:rFonts w:ascii="Times New Roman" w:eastAsia="Times New Roman" w:hAnsi="Times New Roman" w:cs="Times New Roman"/>
          <w:b/>
          <w:bCs/>
          <w:sz w:val="24"/>
          <w:szCs w:val="24"/>
        </w:rPr>
        <w:t>dostawę LINII GRANULACYJNEJ</w:t>
      </w:r>
    </w:p>
    <w:p w14:paraId="3DDBD4A2" w14:textId="77777777" w:rsidR="00297294" w:rsidRPr="005E0DA2" w:rsidRDefault="00297294" w:rsidP="00EC004F">
      <w:pPr>
        <w:spacing w:after="0" w:line="240" w:lineRule="auto"/>
        <w:rPr>
          <w:rFonts w:ascii="Times New Roman" w:hAnsi="Times New Roman" w:cs="Times New Roman"/>
          <w:sz w:val="24"/>
          <w:szCs w:val="24"/>
        </w:rPr>
      </w:pPr>
    </w:p>
    <w:p w14:paraId="35792B49" w14:textId="77777777" w:rsidR="003C1F7A" w:rsidRPr="005E0DA2" w:rsidRDefault="00A332A8" w:rsidP="00EC004F">
      <w:pPr>
        <w:widowControl w:val="0"/>
        <w:autoSpaceDE w:val="0"/>
        <w:autoSpaceDN w:val="0"/>
        <w:adjustRightInd w:val="0"/>
        <w:spacing w:after="0" w:line="240" w:lineRule="auto"/>
        <w:ind w:right="79"/>
        <w:jc w:val="center"/>
        <w:rPr>
          <w:rFonts w:ascii="Times New Roman" w:hAnsi="Times New Roman" w:cs="Times New Roman"/>
          <w:sz w:val="24"/>
          <w:szCs w:val="24"/>
        </w:rPr>
      </w:pPr>
      <w:r w:rsidRPr="005E0DA2">
        <w:rPr>
          <w:rFonts w:ascii="Times New Roman" w:hAnsi="Times New Roman" w:cs="Times New Roman"/>
          <w:b/>
          <w:bCs/>
          <w:sz w:val="24"/>
          <w:szCs w:val="24"/>
        </w:rPr>
        <w:t>Rozdział 1 Postanowienia ogólne</w:t>
      </w:r>
      <w:r w:rsidR="003C1F7A" w:rsidRPr="005E0DA2">
        <w:rPr>
          <w:rFonts w:ascii="Times New Roman" w:hAnsi="Times New Roman" w:cs="Times New Roman"/>
          <w:b/>
          <w:bCs/>
          <w:spacing w:val="-2"/>
          <w:sz w:val="24"/>
          <w:szCs w:val="24"/>
        </w:rPr>
        <w:t xml:space="preserve"> </w:t>
      </w:r>
    </w:p>
    <w:p w14:paraId="047E6099" w14:textId="77777777" w:rsidR="003C1F7A" w:rsidRPr="005E0DA2" w:rsidRDefault="003C1F7A" w:rsidP="00A73BC0">
      <w:pPr>
        <w:pStyle w:val="Akapitzlist"/>
        <w:widowControl w:val="0"/>
        <w:numPr>
          <w:ilvl w:val="0"/>
          <w:numId w:val="24"/>
        </w:numPr>
        <w:autoSpaceDE w:val="0"/>
        <w:autoSpaceDN w:val="0"/>
        <w:adjustRightInd w:val="0"/>
        <w:ind w:right="51"/>
        <w:jc w:val="both"/>
        <w:rPr>
          <w:spacing w:val="-1"/>
        </w:rPr>
      </w:pPr>
      <w:r w:rsidRPr="005E0DA2">
        <w:rPr>
          <w:spacing w:val="-1"/>
        </w:rPr>
        <w:t>Z</w:t>
      </w:r>
      <w:r w:rsidRPr="005E0DA2">
        <w:rPr>
          <w:spacing w:val="1"/>
        </w:rPr>
        <w:t>a</w:t>
      </w:r>
      <w:r w:rsidRPr="005E0DA2">
        <w:rPr>
          <w:spacing w:val="-1"/>
        </w:rPr>
        <w:t>m</w:t>
      </w:r>
      <w:r w:rsidRPr="005E0DA2">
        <w:t>aw</w:t>
      </w:r>
      <w:r w:rsidRPr="005E0DA2">
        <w:rPr>
          <w:spacing w:val="-1"/>
        </w:rPr>
        <w:t>i</w:t>
      </w:r>
      <w:r w:rsidRPr="005E0DA2">
        <w:t>a</w:t>
      </w:r>
      <w:r w:rsidRPr="005E0DA2">
        <w:rPr>
          <w:spacing w:val="1"/>
        </w:rPr>
        <w:t>j</w:t>
      </w:r>
      <w:r w:rsidRPr="005E0DA2">
        <w:t>ą</w:t>
      </w:r>
      <w:r w:rsidRPr="005E0DA2">
        <w:rPr>
          <w:spacing w:val="3"/>
        </w:rPr>
        <w:t>c</w:t>
      </w:r>
      <w:r w:rsidRPr="005E0DA2">
        <w:rPr>
          <w:spacing w:val="-4"/>
        </w:rPr>
        <w:t>y</w:t>
      </w:r>
      <w:r w:rsidRPr="005E0DA2">
        <w:t xml:space="preserve">m </w:t>
      </w:r>
      <w:r w:rsidR="00A332A8" w:rsidRPr="005E0DA2">
        <w:rPr>
          <w:spacing w:val="-1"/>
        </w:rPr>
        <w:t>jest</w:t>
      </w:r>
      <w:r w:rsidR="00ED67B5" w:rsidRPr="005E0DA2">
        <w:rPr>
          <w:spacing w:val="-1"/>
        </w:rPr>
        <w:t>:</w:t>
      </w:r>
    </w:p>
    <w:p w14:paraId="7F4C6F39" w14:textId="77777777" w:rsidR="00A332A8" w:rsidRPr="005E0DA2" w:rsidRDefault="00A332A8" w:rsidP="00EC004F">
      <w:pPr>
        <w:pStyle w:val="Default"/>
        <w:jc w:val="center"/>
        <w:rPr>
          <w:rFonts w:ascii="Times New Roman" w:hAnsi="Times New Roman" w:cs="Times New Roman"/>
          <w:b/>
          <w:bCs/>
          <w:i/>
          <w:color w:val="auto"/>
        </w:rPr>
      </w:pPr>
      <w:r w:rsidRPr="005E0DA2">
        <w:rPr>
          <w:rFonts w:ascii="Times New Roman" w:hAnsi="Times New Roman" w:cs="Times New Roman"/>
          <w:b/>
          <w:bCs/>
          <w:i/>
          <w:color w:val="auto"/>
        </w:rPr>
        <w:t xml:space="preserve">ADAM KUŚ prowadzący działalność gospodarczą pod firmą </w:t>
      </w:r>
    </w:p>
    <w:p w14:paraId="3253CCE7" w14:textId="77777777" w:rsidR="00A332A8" w:rsidRPr="005E0DA2" w:rsidRDefault="00A332A8" w:rsidP="00EC004F">
      <w:pPr>
        <w:pStyle w:val="Default"/>
        <w:jc w:val="center"/>
        <w:rPr>
          <w:rFonts w:ascii="Times New Roman" w:hAnsi="Times New Roman" w:cs="Times New Roman"/>
          <w:b/>
          <w:bCs/>
          <w:i/>
          <w:color w:val="auto"/>
        </w:rPr>
      </w:pPr>
      <w:r w:rsidRPr="005E0DA2">
        <w:rPr>
          <w:rFonts w:ascii="Times New Roman" w:hAnsi="Times New Roman" w:cs="Times New Roman"/>
          <w:b/>
          <w:bCs/>
          <w:i/>
          <w:color w:val="auto"/>
        </w:rPr>
        <w:t>„AKPOL ADAM KUŚ”</w:t>
      </w:r>
    </w:p>
    <w:p w14:paraId="53E882AC" w14:textId="77777777" w:rsidR="00A332A8" w:rsidRPr="005E0DA2" w:rsidRDefault="00A332A8" w:rsidP="00EC004F">
      <w:pPr>
        <w:pStyle w:val="Default"/>
        <w:jc w:val="center"/>
        <w:rPr>
          <w:rFonts w:ascii="Times New Roman" w:hAnsi="Times New Roman" w:cs="Times New Roman"/>
          <w:color w:val="auto"/>
          <w:lang w:val="de-DE"/>
        </w:rPr>
      </w:pPr>
      <w:r w:rsidRPr="005E0DA2">
        <w:rPr>
          <w:rFonts w:ascii="Times New Roman" w:hAnsi="Times New Roman" w:cs="Times New Roman"/>
          <w:color w:val="auto"/>
        </w:rPr>
        <w:t xml:space="preserve">23-200 Kraśnik, ul. </w:t>
      </w:r>
      <w:r w:rsidRPr="005E0DA2">
        <w:rPr>
          <w:rFonts w:ascii="Times New Roman" w:hAnsi="Times New Roman" w:cs="Times New Roman"/>
          <w:color w:val="auto"/>
          <w:lang w:val="de-DE"/>
        </w:rPr>
        <w:t xml:space="preserve">Młyńska 19, </w:t>
      </w:r>
    </w:p>
    <w:p w14:paraId="19E9E8A3" w14:textId="77777777" w:rsidR="00A332A8" w:rsidRPr="005E0DA2" w:rsidRDefault="00A332A8" w:rsidP="00EC004F">
      <w:pPr>
        <w:pStyle w:val="Default"/>
        <w:jc w:val="center"/>
        <w:rPr>
          <w:rFonts w:ascii="Times New Roman" w:hAnsi="Times New Roman" w:cs="Times New Roman"/>
          <w:color w:val="auto"/>
          <w:lang w:val="de-DE"/>
        </w:rPr>
      </w:pPr>
      <w:r w:rsidRPr="005E0DA2">
        <w:rPr>
          <w:rFonts w:ascii="Times New Roman" w:hAnsi="Times New Roman" w:cs="Times New Roman"/>
          <w:color w:val="auto"/>
          <w:lang w:val="de-DE"/>
        </w:rPr>
        <w:t>tel. 605 578 045,</w:t>
      </w:r>
    </w:p>
    <w:p w14:paraId="3D8E7B20" w14:textId="77777777" w:rsidR="00A332A8" w:rsidRPr="005E0DA2" w:rsidRDefault="00A332A8" w:rsidP="00EC004F">
      <w:pPr>
        <w:pStyle w:val="Default"/>
        <w:jc w:val="center"/>
        <w:rPr>
          <w:rFonts w:ascii="Times New Roman" w:hAnsi="Times New Roman" w:cs="Times New Roman"/>
          <w:color w:val="auto"/>
          <w:lang w:val="de-DE"/>
        </w:rPr>
      </w:pPr>
      <w:r w:rsidRPr="005E0DA2">
        <w:rPr>
          <w:rFonts w:ascii="Times New Roman" w:hAnsi="Times New Roman" w:cs="Times New Roman"/>
          <w:color w:val="auto"/>
          <w:lang w:val="de-DE"/>
        </w:rPr>
        <w:t xml:space="preserve">www.akpolrecykling.pl, e-mail: biuro@akpolrecykling.pl, </w:t>
      </w:r>
    </w:p>
    <w:p w14:paraId="1E164029" w14:textId="77777777" w:rsidR="00A332A8" w:rsidRDefault="00A332A8" w:rsidP="00EC004F">
      <w:pPr>
        <w:spacing w:after="0" w:line="240" w:lineRule="auto"/>
        <w:jc w:val="center"/>
        <w:rPr>
          <w:rFonts w:ascii="Times New Roman" w:hAnsi="Times New Roman" w:cs="Times New Roman"/>
          <w:sz w:val="24"/>
          <w:szCs w:val="24"/>
        </w:rPr>
      </w:pPr>
      <w:r w:rsidRPr="005E0DA2">
        <w:rPr>
          <w:rFonts w:ascii="Times New Roman" w:hAnsi="Times New Roman" w:cs="Times New Roman"/>
          <w:sz w:val="24"/>
          <w:szCs w:val="24"/>
        </w:rPr>
        <w:t>Miejsce realizacji zamówienia – Rzeczyca Ziemiańska 206/5, 23-230 Trzydnik Duży</w:t>
      </w:r>
    </w:p>
    <w:p w14:paraId="500CF588" w14:textId="77777777" w:rsidR="00AB729F" w:rsidRPr="005E0DA2" w:rsidRDefault="00AB729F" w:rsidP="00EC004F">
      <w:pPr>
        <w:spacing w:after="0" w:line="240" w:lineRule="auto"/>
        <w:jc w:val="center"/>
        <w:rPr>
          <w:rFonts w:ascii="Times New Roman" w:hAnsi="Times New Roman" w:cs="Times New Roman"/>
          <w:sz w:val="24"/>
          <w:szCs w:val="24"/>
        </w:rPr>
      </w:pPr>
    </w:p>
    <w:p w14:paraId="56A82DF3" w14:textId="77777777" w:rsidR="003C1F7A" w:rsidRPr="005E0DA2" w:rsidRDefault="00543AE3" w:rsidP="00A73BC0">
      <w:pPr>
        <w:pStyle w:val="Akapitzlist"/>
        <w:widowControl w:val="0"/>
        <w:numPr>
          <w:ilvl w:val="0"/>
          <w:numId w:val="24"/>
        </w:numPr>
        <w:autoSpaceDE w:val="0"/>
        <w:autoSpaceDN w:val="0"/>
        <w:adjustRightInd w:val="0"/>
        <w:ind w:right="62"/>
        <w:jc w:val="both"/>
      </w:pPr>
      <w:r w:rsidRPr="005E0DA2">
        <w:rPr>
          <w:spacing w:val="-9"/>
        </w:rPr>
        <w:t xml:space="preserve">Postępowanie o udzielenie zamówienia publicznego </w:t>
      </w:r>
      <w:r w:rsidR="00185194" w:rsidRPr="005E0DA2">
        <w:rPr>
          <w:spacing w:val="-9"/>
        </w:rPr>
        <w:t xml:space="preserve">prowadzone jest w </w:t>
      </w:r>
      <w:r w:rsidRPr="005E0DA2">
        <w:rPr>
          <w:spacing w:val="-9"/>
        </w:rPr>
        <w:t xml:space="preserve"> </w:t>
      </w:r>
      <w:r w:rsidR="00185194" w:rsidRPr="005E0DA2">
        <w:rPr>
          <w:spacing w:val="-9"/>
        </w:rPr>
        <w:t>trybie</w:t>
      </w:r>
      <w:r w:rsidR="003C1F7A" w:rsidRPr="005E0DA2">
        <w:rPr>
          <w:spacing w:val="11"/>
        </w:rPr>
        <w:t xml:space="preserve"> </w:t>
      </w:r>
      <w:r w:rsidR="003C1F7A" w:rsidRPr="005E0DA2">
        <w:t>prz</w:t>
      </w:r>
      <w:r w:rsidR="003C1F7A" w:rsidRPr="005E0DA2">
        <w:rPr>
          <w:spacing w:val="1"/>
        </w:rPr>
        <w:t>e</w:t>
      </w:r>
      <w:r w:rsidR="003C1F7A" w:rsidRPr="005E0DA2">
        <w:rPr>
          <w:spacing w:val="-1"/>
        </w:rPr>
        <w:t>t</w:t>
      </w:r>
      <w:r w:rsidR="003C1F7A" w:rsidRPr="005E0DA2">
        <w:t>a</w:t>
      </w:r>
      <w:r w:rsidR="003C1F7A" w:rsidRPr="005E0DA2">
        <w:rPr>
          <w:spacing w:val="-4"/>
        </w:rPr>
        <w:t>r</w:t>
      </w:r>
      <w:r w:rsidR="003C1F7A" w:rsidRPr="005E0DA2">
        <w:t>g</w:t>
      </w:r>
      <w:r w:rsidR="00185194" w:rsidRPr="005E0DA2">
        <w:t>u</w:t>
      </w:r>
      <w:r w:rsidR="003C1F7A" w:rsidRPr="005E0DA2">
        <w:rPr>
          <w:spacing w:val="7"/>
        </w:rPr>
        <w:t xml:space="preserve"> </w:t>
      </w:r>
      <w:r w:rsidR="003C1F7A" w:rsidRPr="005E0DA2">
        <w:t>n</w:t>
      </w:r>
      <w:r w:rsidR="003C1F7A" w:rsidRPr="005E0DA2">
        <w:rPr>
          <w:spacing w:val="-1"/>
        </w:rPr>
        <w:t>i</w:t>
      </w:r>
      <w:r w:rsidR="003C1F7A" w:rsidRPr="005E0DA2">
        <w:t>eogran</w:t>
      </w:r>
      <w:r w:rsidR="003C1F7A" w:rsidRPr="005E0DA2">
        <w:rPr>
          <w:spacing w:val="1"/>
        </w:rPr>
        <w:t>i</w:t>
      </w:r>
      <w:r w:rsidR="003C1F7A" w:rsidRPr="005E0DA2">
        <w:t>czo</w:t>
      </w:r>
      <w:r w:rsidR="003C1F7A" w:rsidRPr="005E0DA2">
        <w:rPr>
          <w:spacing w:val="2"/>
        </w:rPr>
        <w:t>n</w:t>
      </w:r>
      <w:r w:rsidR="00185194" w:rsidRPr="005E0DA2">
        <w:rPr>
          <w:spacing w:val="-20"/>
        </w:rPr>
        <w:t>ego</w:t>
      </w:r>
      <w:r w:rsidR="00A332A8" w:rsidRPr="005E0DA2">
        <w:rPr>
          <w:spacing w:val="-20"/>
        </w:rPr>
        <w:t xml:space="preserve"> na podstawie przepisów</w:t>
      </w:r>
      <w:r w:rsidR="003C1F7A" w:rsidRPr="005E0DA2">
        <w:rPr>
          <w:spacing w:val="13"/>
        </w:rPr>
        <w:t xml:space="preserve"> </w:t>
      </w:r>
      <w:r w:rsidR="003C1F7A" w:rsidRPr="005E0DA2">
        <w:rPr>
          <w:spacing w:val="-2"/>
        </w:rPr>
        <w:t>u</w:t>
      </w:r>
      <w:r w:rsidR="003C1F7A" w:rsidRPr="005E0DA2">
        <w:t>s</w:t>
      </w:r>
      <w:r w:rsidR="003C1F7A" w:rsidRPr="005E0DA2">
        <w:rPr>
          <w:spacing w:val="-1"/>
        </w:rPr>
        <w:t>t</w:t>
      </w:r>
      <w:r w:rsidR="003C1F7A" w:rsidRPr="005E0DA2">
        <w:t>a</w:t>
      </w:r>
      <w:r w:rsidR="003C1F7A" w:rsidRPr="005E0DA2">
        <w:rPr>
          <w:spacing w:val="5"/>
        </w:rPr>
        <w:t>w</w:t>
      </w:r>
      <w:r w:rsidR="003C1F7A" w:rsidRPr="005E0DA2">
        <w:t>y</w:t>
      </w:r>
      <w:r w:rsidR="003C1F7A" w:rsidRPr="005E0DA2">
        <w:rPr>
          <w:spacing w:val="8"/>
        </w:rPr>
        <w:t xml:space="preserve"> </w:t>
      </w:r>
      <w:r w:rsidR="003C1F7A" w:rsidRPr="005E0DA2">
        <w:t>z</w:t>
      </w:r>
      <w:r w:rsidR="003C1F7A" w:rsidRPr="005E0DA2">
        <w:rPr>
          <w:spacing w:val="12"/>
        </w:rPr>
        <w:t xml:space="preserve"> </w:t>
      </w:r>
      <w:r w:rsidR="003C1F7A" w:rsidRPr="005E0DA2">
        <w:t>dn</w:t>
      </w:r>
      <w:r w:rsidR="003C1F7A" w:rsidRPr="005E0DA2">
        <w:rPr>
          <w:spacing w:val="-1"/>
        </w:rPr>
        <w:t>i</w:t>
      </w:r>
      <w:r w:rsidR="003C1F7A" w:rsidRPr="005E0DA2">
        <w:t>a</w:t>
      </w:r>
      <w:r w:rsidRPr="005E0DA2">
        <w:t xml:space="preserve"> </w:t>
      </w:r>
      <w:r w:rsidR="003C1F7A" w:rsidRPr="005E0DA2">
        <w:t>29 s</w:t>
      </w:r>
      <w:r w:rsidR="003C1F7A" w:rsidRPr="005E0DA2">
        <w:rPr>
          <w:spacing w:val="3"/>
        </w:rPr>
        <w:t>t</w:t>
      </w:r>
      <w:r w:rsidR="003C1F7A" w:rsidRPr="005E0DA2">
        <w:rPr>
          <w:spacing w:val="-4"/>
        </w:rPr>
        <w:t>y</w:t>
      </w:r>
      <w:r w:rsidR="003C1F7A" w:rsidRPr="005E0DA2">
        <w:t>cz</w:t>
      </w:r>
      <w:r w:rsidR="003C1F7A" w:rsidRPr="005E0DA2">
        <w:rPr>
          <w:spacing w:val="2"/>
        </w:rPr>
        <w:t>n</w:t>
      </w:r>
      <w:r w:rsidR="003C1F7A" w:rsidRPr="005E0DA2">
        <w:rPr>
          <w:spacing w:val="-1"/>
        </w:rPr>
        <w:t>i</w:t>
      </w:r>
      <w:r w:rsidR="003C1F7A" w:rsidRPr="005E0DA2">
        <w:t>a</w:t>
      </w:r>
      <w:r w:rsidR="003C1F7A" w:rsidRPr="005E0DA2">
        <w:rPr>
          <w:spacing w:val="-5"/>
        </w:rPr>
        <w:t xml:space="preserve"> </w:t>
      </w:r>
      <w:r w:rsidR="003C1F7A" w:rsidRPr="005E0DA2">
        <w:t xml:space="preserve">2004 </w:t>
      </w:r>
      <w:r w:rsidR="003C1F7A" w:rsidRPr="005E0DA2">
        <w:rPr>
          <w:spacing w:val="-14"/>
        </w:rPr>
        <w:t>r</w:t>
      </w:r>
      <w:r w:rsidR="003C1F7A" w:rsidRPr="005E0DA2">
        <w:t>.</w:t>
      </w:r>
      <w:r w:rsidR="003C1F7A" w:rsidRPr="005E0DA2">
        <w:rPr>
          <w:spacing w:val="2"/>
        </w:rPr>
        <w:t xml:space="preserve"> </w:t>
      </w:r>
      <w:r w:rsidR="003C1F7A" w:rsidRPr="005E0DA2">
        <w:t>– Pr</w:t>
      </w:r>
      <w:r w:rsidR="003C1F7A" w:rsidRPr="005E0DA2">
        <w:rPr>
          <w:spacing w:val="-3"/>
        </w:rPr>
        <w:t>a</w:t>
      </w:r>
      <w:r w:rsidR="003C1F7A" w:rsidRPr="005E0DA2">
        <w:t>wo</w:t>
      </w:r>
      <w:r w:rsidR="003C1F7A" w:rsidRPr="005E0DA2">
        <w:rPr>
          <w:spacing w:val="-2"/>
        </w:rPr>
        <w:t xml:space="preserve"> </w:t>
      </w:r>
      <w:r w:rsidR="003C1F7A" w:rsidRPr="005E0DA2">
        <w:t>z</w:t>
      </w:r>
      <w:r w:rsidR="003C1F7A" w:rsidRPr="005E0DA2">
        <w:rPr>
          <w:spacing w:val="1"/>
        </w:rPr>
        <w:t>a</w:t>
      </w:r>
      <w:r w:rsidR="003C1F7A" w:rsidRPr="005E0DA2">
        <w:rPr>
          <w:spacing w:val="-1"/>
        </w:rPr>
        <w:t>m</w:t>
      </w:r>
      <w:r w:rsidR="003C1F7A" w:rsidRPr="005E0DA2">
        <w:t>ów</w:t>
      </w:r>
      <w:r w:rsidR="003C1F7A" w:rsidRPr="005E0DA2">
        <w:rPr>
          <w:spacing w:val="-1"/>
        </w:rPr>
        <w:t>i</w:t>
      </w:r>
      <w:r w:rsidR="003C1F7A" w:rsidRPr="005E0DA2">
        <w:t>eń</w:t>
      </w:r>
      <w:r w:rsidR="003C1F7A" w:rsidRPr="005E0DA2">
        <w:rPr>
          <w:spacing w:val="-4"/>
        </w:rPr>
        <w:t xml:space="preserve"> </w:t>
      </w:r>
      <w:r w:rsidR="003C1F7A" w:rsidRPr="005E0DA2">
        <w:t>pub</w:t>
      </w:r>
      <w:r w:rsidR="003C1F7A" w:rsidRPr="005E0DA2">
        <w:rPr>
          <w:spacing w:val="-1"/>
        </w:rPr>
        <w:t>li</w:t>
      </w:r>
      <w:r w:rsidR="003C1F7A" w:rsidRPr="005E0DA2">
        <w:t>cz</w:t>
      </w:r>
      <w:r w:rsidR="003C1F7A" w:rsidRPr="005E0DA2">
        <w:rPr>
          <w:spacing w:val="4"/>
        </w:rPr>
        <w:t>n</w:t>
      </w:r>
      <w:r w:rsidR="003C1F7A" w:rsidRPr="005E0DA2">
        <w:rPr>
          <w:spacing w:val="-4"/>
        </w:rPr>
        <w:t>y</w:t>
      </w:r>
      <w:r w:rsidR="003C1F7A" w:rsidRPr="005E0DA2">
        <w:t>ch</w:t>
      </w:r>
      <w:r w:rsidR="003C1F7A" w:rsidRPr="005E0DA2">
        <w:rPr>
          <w:spacing w:val="-4"/>
        </w:rPr>
        <w:t xml:space="preserve"> </w:t>
      </w:r>
      <w:r w:rsidR="003C1F7A" w:rsidRPr="005E0DA2">
        <w:t>(</w:t>
      </w:r>
      <w:r w:rsidR="003C1F7A" w:rsidRPr="005E0DA2">
        <w:rPr>
          <w:spacing w:val="-1"/>
        </w:rPr>
        <w:t>D</w:t>
      </w:r>
      <w:r w:rsidR="003C1F7A" w:rsidRPr="005E0DA2">
        <w:t>z.</w:t>
      </w:r>
      <w:r w:rsidR="003C1F7A" w:rsidRPr="005E0DA2">
        <w:rPr>
          <w:spacing w:val="-3"/>
        </w:rPr>
        <w:t xml:space="preserve"> </w:t>
      </w:r>
      <w:r w:rsidR="003C1F7A" w:rsidRPr="005E0DA2">
        <w:rPr>
          <w:spacing w:val="-1"/>
        </w:rPr>
        <w:t>U</w:t>
      </w:r>
      <w:r w:rsidR="003C1F7A" w:rsidRPr="005E0DA2">
        <w:t>.</w:t>
      </w:r>
      <w:r w:rsidR="003C1F7A" w:rsidRPr="005E0DA2">
        <w:rPr>
          <w:spacing w:val="-2"/>
        </w:rPr>
        <w:t xml:space="preserve"> </w:t>
      </w:r>
      <w:r w:rsidR="003C1F7A" w:rsidRPr="005E0DA2">
        <w:t>z</w:t>
      </w:r>
      <w:r w:rsidR="003C1F7A" w:rsidRPr="005E0DA2">
        <w:rPr>
          <w:spacing w:val="-3"/>
        </w:rPr>
        <w:t xml:space="preserve"> </w:t>
      </w:r>
      <w:r w:rsidR="003C1F7A" w:rsidRPr="005E0DA2">
        <w:t>2</w:t>
      </w:r>
      <w:r w:rsidR="003C1F7A" w:rsidRPr="005E0DA2">
        <w:rPr>
          <w:spacing w:val="-2"/>
        </w:rPr>
        <w:t>0</w:t>
      </w:r>
      <w:r w:rsidR="003C1F7A" w:rsidRPr="005E0DA2">
        <w:t>1</w:t>
      </w:r>
      <w:r w:rsidR="00420FED" w:rsidRPr="005E0DA2">
        <w:t>5</w:t>
      </w:r>
      <w:r w:rsidR="003C1F7A" w:rsidRPr="005E0DA2">
        <w:rPr>
          <w:spacing w:val="-2"/>
        </w:rPr>
        <w:t xml:space="preserve"> </w:t>
      </w:r>
      <w:r w:rsidR="003C1F7A" w:rsidRPr="005E0DA2">
        <w:rPr>
          <w:spacing w:val="-16"/>
        </w:rPr>
        <w:t>r</w:t>
      </w:r>
      <w:r w:rsidR="003C1F7A" w:rsidRPr="005E0DA2">
        <w:t>.,</w:t>
      </w:r>
      <w:r w:rsidR="003C1F7A" w:rsidRPr="005E0DA2">
        <w:rPr>
          <w:spacing w:val="-2"/>
        </w:rPr>
        <w:t xml:space="preserve"> </w:t>
      </w:r>
      <w:r w:rsidR="003C1F7A" w:rsidRPr="005E0DA2">
        <w:t>p</w:t>
      </w:r>
      <w:r w:rsidR="003C1F7A" w:rsidRPr="005E0DA2">
        <w:rPr>
          <w:spacing w:val="-2"/>
        </w:rPr>
        <w:t>o</w:t>
      </w:r>
      <w:r w:rsidR="003C1F7A" w:rsidRPr="005E0DA2">
        <w:t>z.</w:t>
      </w:r>
      <w:r w:rsidR="003C1F7A" w:rsidRPr="005E0DA2">
        <w:rPr>
          <w:spacing w:val="-3"/>
        </w:rPr>
        <w:t xml:space="preserve"> </w:t>
      </w:r>
      <w:r w:rsidR="00420FED" w:rsidRPr="005E0DA2">
        <w:rPr>
          <w:spacing w:val="-3"/>
        </w:rPr>
        <w:t>2164</w:t>
      </w:r>
      <w:r w:rsidR="00A332A8" w:rsidRPr="005E0DA2">
        <w:rPr>
          <w:spacing w:val="-3"/>
        </w:rPr>
        <w:t xml:space="preserve"> ze zm) oraz aktów wykonawczych wydanych na jej podstawie</w:t>
      </w:r>
      <w:r w:rsidR="003C1F7A" w:rsidRPr="005E0DA2">
        <w:t xml:space="preserve">. </w:t>
      </w:r>
    </w:p>
    <w:p w14:paraId="0CF7A0F1" w14:textId="77777777" w:rsidR="003C1F7A" w:rsidRPr="005E0DA2" w:rsidRDefault="006675BE" w:rsidP="00A73BC0">
      <w:pPr>
        <w:pStyle w:val="Akapitzlist"/>
        <w:widowControl w:val="0"/>
        <w:numPr>
          <w:ilvl w:val="0"/>
          <w:numId w:val="24"/>
        </w:numPr>
        <w:autoSpaceDE w:val="0"/>
        <w:autoSpaceDN w:val="0"/>
        <w:adjustRightInd w:val="0"/>
        <w:jc w:val="both"/>
        <w:rPr>
          <w:spacing w:val="-9"/>
        </w:rPr>
      </w:pPr>
      <w:r w:rsidRPr="005E0DA2">
        <w:rPr>
          <w:spacing w:val="-9"/>
        </w:rPr>
        <w:t xml:space="preserve">Wartość niniejszego zamówienia jest mniejsza od kwot określonych w przepisach wydanych na podstawie art. 11 ust. 8 prawa zamówień publicznych, jednak zamawiający udziela zamówienia w częściach, z których każda stanowi przedmiot odrębnego postępowania, a łączna ich wartość jest wyższa od kwot określonych w przywołanym przepisie. </w:t>
      </w:r>
    </w:p>
    <w:p w14:paraId="12E5F2FA" w14:textId="77777777" w:rsidR="006675BE" w:rsidRPr="005E0DA2" w:rsidRDefault="006675BE" w:rsidP="00A73BC0">
      <w:pPr>
        <w:pStyle w:val="Akapitzlist"/>
        <w:widowControl w:val="0"/>
        <w:numPr>
          <w:ilvl w:val="0"/>
          <w:numId w:val="24"/>
        </w:numPr>
        <w:autoSpaceDE w:val="0"/>
        <w:autoSpaceDN w:val="0"/>
        <w:adjustRightInd w:val="0"/>
        <w:jc w:val="both"/>
        <w:rPr>
          <w:spacing w:val="-9"/>
        </w:rPr>
      </w:pPr>
      <w:r w:rsidRPr="005E0DA2">
        <w:rPr>
          <w:spacing w:val="-9"/>
        </w:rPr>
        <w:t>Wykonawca powinien dokładnie zapoznać się z niniejszą SIWZ i złożyć ofertę zgodnie z jej wymaganiami.</w:t>
      </w:r>
    </w:p>
    <w:p w14:paraId="1AA727DB" w14:textId="77777777" w:rsidR="006268E0" w:rsidRPr="005E0DA2" w:rsidRDefault="006268E0" w:rsidP="00EC004F">
      <w:pPr>
        <w:widowControl w:val="0"/>
        <w:autoSpaceDE w:val="0"/>
        <w:autoSpaceDN w:val="0"/>
        <w:adjustRightInd w:val="0"/>
        <w:spacing w:after="0" w:line="240" w:lineRule="auto"/>
        <w:ind w:left="4748" w:right="4716"/>
        <w:jc w:val="center"/>
        <w:rPr>
          <w:rFonts w:ascii="Times New Roman" w:hAnsi="Times New Roman" w:cs="Times New Roman"/>
          <w:b/>
          <w:bCs/>
          <w:sz w:val="24"/>
          <w:szCs w:val="24"/>
        </w:rPr>
      </w:pPr>
    </w:p>
    <w:p w14:paraId="19B0B788" w14:textId="77777777" w:rsidR="003C1F7A" w:rsidRDefault="006675BE" w:rsidP="00EC004F">
      <w:pPr>
        <w:widowControl w:val="0"/>
        <w:autoSpaceDE w:val="0"/>
        <w:autoSpaceDN w:val="0"/>
        <w:adjustRightInd w:val="0"/>
        <w:spacing w:after="0" w:line="240" w:lineRule="auto"/>
        <w:ind w:right="-63"/>
        <w:jc w:val="center"/>
        <w:rPr>
          <w:rFonts w:ascii="Times New Roman" w:hAnsi="Times New Roman" w:cs="Times New Roman"/>
          <w:b/>
          <w:bCs/>
          <w:w w:val="99"/>
          <w:sz w:val="24"/>
          <w:szCs w:val="24"/>
        </w:rPr>
      </w:pPr>
      <w:r w:rsidRPr="005E0DA2">
        <w:rPr>
          <w:rFonts w:ascii="Times New Roman" w:hAnsi="Times New Roman" w:cs="Times New Roman"/>
          <w:b/>
          <w:bCs/>
          <w:w w:val="99"/>
          <w:sz w:val="24"/>
          <w:szCs w:val="24"/>
        </w:rPr>
        <w:t>Rozdział 2 Opis przedmiotu zamówienia</w:t>
      </w:r>
    </w:p>
    <w:p w14:paraId="5674699D" w14:textId="77777777" w:rsidR="003D678C" w:rsidRPr="005E0DA2" w:rsidRDefault="003D678C" w:rsidP="00EC004F">
      <w:pPr>
        <w:widowControl w:val="0"/>
        <w:autoSpaceDE w:val="0"/>
        <w:autoSpaceDN w:val="0"/>
        <w:adjustRightInd w:val="0"/>
        <w:spacing w:after="0" w:line="240" w:lineRule="auto"/>
        <w:ind w:right="-63"/>
        <w:jc w:val="center"/>
        <w:rPr>
          <w:rFonts w:ascii="Times New Roman" w:hAnsi="Times New Roman" w:cs="Times New Roman"/>
          <w:sz w:val="24"/>
          <w:szCs w:val="24"/>
        </w:rPr>
      </w:pPr>
    </w:p>
    <w:p w14:paraId="2B7D8E03" w14:textId="77777777" w:rsidR="006675BE" w:rsidRPr="005E0DA2" w:rsidRDefault="007F62EB" w:rsidP="00EC004F">
      <w:pPr>
        <w:widowControl w:val="0"/>
        <w:tabs>
          <w:tab w:val="left" w:pos="142"/>
        </w:tabs>
        <w:autoSpaceDE w:val="0"/>
        <w:autoSpaceDN w:val="0"/>
        <w:adjustRightInd w:val="0"/>
        <w:spacing w:after="0" w:line="240" w:lineRule="auto"/>
        <w:ind w:left="426" w:right="48" w:hanging="284"/>
        <w:jc w:val="both"/>
        <w:rPr>
          <w:rFonts w:ascii="Times New Roman" w:hAnsi="Times New Roman" w:cs="Times New Roman"/>
          <w:sz w:val="24"/>
          <w:szCs w:val="24"/>
        </w:rPr>
      </w:pPr>
      <w:r w:rsidRPr="005E0DA2">
        <w:rPr>
          <w:rFonts w:ascii="Times New Roman" w:hAnsi="Times New Roman" w:cs="Times New Roman"/>
          <w:sz w:val="24"/>
          <w:szCs w:val="24"/>
        </w:rPr>
        <w:t>1.</w:t>
      </w:r>
      <w:r w:rsidR="003C1F7A" w:rsidRPr="005E0DA2">
        <w:rPr>
          <w:rFonts w:ascii="Times New Roman" w:hAnsi="Times New Roman" w:cs="Times New Roman"/>
          <w:sz w:val="24"/>
          <w:szCs w:val="24"/>
        </w:rPr>
        <w:t>Prze</w:t>
      </w:r>
      <w:r w:rsidR="003C1F7A" w:rsidRPr="005E0DA2">
        <w:rPr>
          <w:rFonts w:ascii="Times New Roman" w:hAnsi="Times New Roman" w:cs="Times New Roman"/>
          <w:spacing w:val="2"/>
          <w:sz w:val="24"/>
          <w:szCs w:val="24"/>
        </w:rPr>
        <w:t>d</w:t>
      </w:r>
      <w:r w:rsidR="003C1F7A" w:rsidRPr="005E0DA2">
        <w:rPr>
          <w:rFonts w:ascii="Times New Roman" w:hAnsi="Times New Roman" w:cs="Times New Roman"/>
          <w:spacing w:val="-3"/>
          <w:sz w:val="24"/>
          <w:szCs w:val="24"/>
        </w:rPr>
        <w:t>m</w:t>
      </w:r>
      <w:r w:rsidR="003C1F7A" w:rsidRPr="005E0DA2">
        <w:rPr>
          <w:rFonts w:ascii="Times New Roman" w:hAnsi="Times New Roman" w:cs="Times New Roman"/>
          <w:spacing w:val="1"/>
          <w:sz w:val="24"/>
          <w:szCs w:val="24"/>
        </w:rPr>
        <w:t>i</w:t>
      </w:r>
      <w:r w:rsidR="003C1F7A" w:rsidRPr="005E0DA2">
        <w:rPr>
          <w:rFonts w:ascii="Times New Roman" w:hAnsi="Times New Roman" w:cs="Times New Roman"/>
          <w:sz w:val="24"/>
          <w:szCs w:val="24"/>
        </w:rPr>
        <w:t>o</w:t>
      </w:r>
      <w:r w:rsidR="003C1F7A" w:rsidRPr="005E0DA2">
        <w:rPr>
          <w:rFonts w:ascii="Times New Roman" w:hAnsi="Times New Roman" w:cs="Times New Roman"/>
          <w:spacing w:val="-1"/>
          <w:sz w:val="24"/>
          <w:szCs w:val="24"/>
        </w:rPr>
        <w:t>t</w:t>
      </w:r>
      <w:r w:rsidR="003C1F7A" w:rsidRPr="005E0DA2">
        <w:rPr>
          <w:rFonts w:ascii="Times New Roman" w:hAnsi="Times New Roman" w:cs="Times New Roman"/>
          <w:spacing w:val="1"/>
          <w:sz w:val="24"/>
          <w:szCs w:val="24"/>
        </w:rPr>
        <w:t>e</w:t>
      </w:r>
      <w:r w:rsidR="003C1F7A" w:rsidRPr="005E0DA2">
        <w:rPr>
          <w:rFonts w:ascii="Times New Roman" w:hAnsi="Times New Roman" w:cs="Times New Roman"/>
          <w:sz w:val="24"/>
          <w:szCs w:val="24"/>
        </w:rPr>
        <w:t>m</w:t>
      </w:r>
      <w:r w:rsidR="003C1F7A" w:rsidRPr="005E0DA2">
        <w:rPr>
          <w:rFonts w:ascii="Times New Roman" w:hAnsi="Times New Roman" w:cs="Times New Roman"/>
          <w:spacing w:val="-8"/>
          <w:sz w:val="24"/>
          <w:szCs w:val="24"/>
        </w:rPr>
        <w:t xml:space="preserve"> </w:t>
      </w:r>
      <w:r w:rsidR="003C1F7A" w:rsidRPr="005E0DA2">
        <w:rPr>
          <w:rFonts w:ascii="Times New Roman" w:hAnsi="Times New Roman" w:cs="Times New Roman"/>
          <w:sz w:val="24"/>
          <w:szCs w:val="24"/>
        </w:rPr>
        <w:t>z</w:t>
      </w:r>
      <w:r w:rsidR="003C1F7A" w:rsidRPr="005E0DA2">
        <w:rPr>
          <w:rFonts w:ascii="Times New Roman" w:hAnsi="Times New Roman" w:cs="Times New Roman"/>
          <w:spacing w:val="1"/>
          <w:sz w:val="24"/>
          <w:szCs w:val="24"/>
        </w:rPr>
        <w:t>a</w:t>
      </w:r>
      <w:r w:rsidR="003C1F7A" w:rsidRPr="005E0DA2">
        <w:rPr>
          <w:rFonts w:ascii="Times New Roman" w:hAnsi="Times New Roman" w:cs="Times New Roman"/>
          <w:spacing w:val="-1"/>
          <w:sz w:val="24"/>
          <w:szCs w:val="24"/>
        </w:rPr>
        <w:t>m</w:t>
      </w:r>
      <w:r w:rsidR="003C1F7A" w:rsidRPr="005E0DA2">
        <w:rPr>
          <w:rFonts w:ascii="Times New Roman" w:hAnsi="Times New Roman" w:cs="Times New Roman"/>
          <w:sz w:val="24"/>
          <w:szCs w:val="24"/>
        </w:rPr>
        <w:t>ów</w:t>
      </w:r>
      <w:r w:rsidR="003C1F7A" w:rsidRPr="005E0DA2">
        <w:rPr>
          <w:rFonts w:ascii="Times New Roman" w:hAnsi="Times New Roman" w:cs="Times New Roman"/>
          <w:spacing w:val="-1"/>
          <w:sz w:val="24"/>
          <w:szCs w:val="24"/>
        </w:rPr>
        <w:t>i</w:t>
      </w:r>
      <w:r w:rsidR="003C1F7A" w:rsidRPr="005E0DA2">
        <w:rPr>
          <w:rFonts w:ascii="Times New Roman" w:hAnsi="Times New Roman" w:cs="Times New Roman"/>
          <w:sz w:val="24"/>
          <w:szCs w:val="24"/>
        </w:rPr>
        <w:t>en</w:t>
      </w:r>
      <w:r w:rsidR="003C1F7A" w:rsidRPr="005E0DA2">
        <w:rPr>
          <w:rFonts w:ascii="Times New Roman" w:hAnsi="Times New Roman" w:cs="Times New Roman"/>
          <w:spacing w:val="-1"/>
          <w:sz w:val="24"/>
          <w:szCs w:val="24"/>
        </w:rPr>
        <w:t>i</w:t>
      </w:r>
      <w:r w:rsidR="003C1F7A" w:rsidRPr="005E0DA2">
        <w:rPr>
          <w:rFonts w:ascii="Times New Roman" w:hAnsi="Times New Roman" w:cs="Times New Roman"/>
          <w:sz w:val="24"/>
          <w:szCs w:val="24"/>
        </w:rPr>
        <w:t>a</w:t>
      </w:r>
      <w:r w:rsidR="003C1F7A" w:rsidRPr="005E0DA2">
        <w:rPr>
          <w:rFonts w:ascii="Times New Roman" w:hAnsi="Times New Roman" w:cs="Times New Roman"/>
          <w:spacing w:val="-6"/>
          <w:sz w:val="24"/>
          <w:szCs w:val="24"/>
        </w:rPr>
        <w:t xml:space="preserve"> </w:t>
      </w:r>
      <w:r w:rsidR="003C1F7A" w:rsidRPr="005E0DA2">
        <w:rPr>
          <w:rFonts w:ascii="Times New Roman" w:hAnsi="Times New Roman" w:cs="Times New Roman"/>
          <w:spacing w:val="1"/>
          <w:sz w:val="24"/>
          <w:szCs w:val="24"/>
        </w:rPr>
        <w:t>j</w:t>
      </w:r>
      <w:r w:rsidR="003C1F7A" w:rsidRPr="005E0DA2">
        <w:rPr>
          <w:rFonts w:ascii="Times New Roman" w:hAnsi="Times New Roman" w:cs="Times New Roman"/>
          <w:spacing w:val="-3"/>
          <w:sz w:val="24"/>
          <w:szCs w:val="24"/>
        </w:rPr>
        <w:t>e</w:t>
      </w:r>
      <w:r w:rsidR="003C1F7A" w:rsidRPr="005E0DA2">
        <w:rPr>
          <w:rFonts w:ascii="Times New Roman" w:hAnsi="Times New Roman" w:cs="Times New Roman"/>
          <w:sz w:val="24"/>
          <w:szCs w:val="24"/>
        </w:rPr>
        <w:t>st</w:t>
      </w:r>
      <w:r w:rsidR="006675BE" w:rsidRPr="005E0DA2">
        <w:rPr>
          <w:rFonts w:ascii="Times New Roman" w:hAnsi="Times New Roman" w:cs="Times New Roman"/>
          <w:sz w:val="24"/>
          <w:szCs w:val="24"/>
        </w:rPr>
        <w:t>:</w:t>
      </w:r>
    </w:p>
    <w:p w14:paraId="0ABDC603" w14:textId="77777777" w:rsidR="00823BE0" w:rsidRPr="005E0DA2" w:rsidRDefault="00823BE0" w:rsidP="00EC004F">
      <w:pPr>
        <w:pStyle w:val="Nagwek3"/>
        <w:jc w:val="both"/>
        <w:rPr>
          <w:b w:val="0"/>
        </w:rPr>
      </w:pPr>
      <w:r w:rsidRPr="005E0DA2">
        <w:t>zakup, dostawa wraz z instalacją i uruchomieniem LINII GRANULACYJNEJ w związku z wprowadzanym przez Zamawiającego nowym SYSTEMEM DO SORTOWANIA ODPADÓW</w:t>
      </w:r>
      <w:r w:rsidRPr="005E0DA2">
        <w:rPr>
          <w:b w:val="0"/>
        </w:rPr>
        <w:t xml:space="preserve">  </w:t>
      </w:r>
    </w:p>
    <w:p w14:paraId="2D62080E" w14:textId="77777777" w:rsidR="00823BE0" w:rsidRPr="005E0DA2" w:rsidRDefault="00823BE0" w:rsidP="00EC004F">
      <w:pPr>
        <w:spacing w:after="0" w:line="240" w:lineRule="auto"/>
        <w:jc w:val="both"/>
        <w:rPr>
          <w:rFonts w:ascii="Times New Roman" w:hAnsi="Times New Roman" w:cs="Times New Roman"/>
          <w:b/>
          <w:bCs/>
          <w:sz w:val="24"/>
          <w:szCs w:val="24"/>
        </w:rPr>
      </w:pPr>
    </w:p>
    <w:p w14:paraId="24DBC5F2" w14:textId="77777777" w:rsidR="00823BE0" w:rsidRPr="005E0DA2" w:rsidRDefault="00823BE0" w:rsidP="00EC004F">
      <w:pPr>
        <w:spacing w:after="0" w:line="240" w:lineRule="auto"/>
        <w:jc w:val="both"/>
        <w:rPr>
          <w:rFonts w:ascii="Times New Roman" w:hAnsi="Times New Roman" w:cs="Times New Roman"/>
          <w:b/>
          <w:bCs/>
          <w:sz w:val="24"/>
          <w:szCs w:val="24"/>
        </w:rPr>
      </w:pPr>
      <w:r w:rsidRPr="005E0DA2">
        <w:rPr>
          <w:rFonts w:ascii="Times New Roman" w:hAnsi="Times New Roman" w:cs="Times New Roman"/>
          <w:b/>
          <w:bCs/>
          <w:sz w:val="24"/>
          <w:szCs w:val="24"/>
        </w:rPr>
        <w:t>Minimalne wymagane parametry techniczne i użytkowe elementów linii zawarte są w Załączniku nr 1 do niniejszej Specyfikacji Istotnych Warunków Zamówienia.</w:t>
      </w:r>
    </w:p>
    <w:p w14:paraId="1E45ABFC" w14:textId="77777777" w:rsidR="00823BE0" w:rsidRPr="005E0DA2" w:rsidRDefault="00823BE0" w:rsidP="00EC004F">
      <w:pPr>
        <w:spacing w:after="0" w:line="240" w:lineRule="auto"/>
        <w:jc w:val="both"/>
        <w:rPr>
          <w:rFonts w:ascii="Times New Roman" w:hAnsi="Times New Roman" w:cs="Times New Roman"/>
          <w:bCs/>
          <w:sz w:val="24"/>
          <w:szCs w:val="24"/>
        </w:rPr>
      </w:pPr>
    </w:p>
    <w:p w14:paraId="71E39891" w14:textId="77777777" w:rsidR="00823BE0" w:rsidRPr="005E0DA2" w:rsidRDefault="00823BE0" w:rsidP="00EC004F">
      <w:pPr>
        <w:spacing w:after="0" w:line="240" w:lineRule="auto"/>
        <w:jc w:val="both"/>
        <w:rPr>
          <w:rFonts w:ascii="Times New Roman" w:hAnsi="Times New Roman" w:cs="Times New Roman"/>
          <w:sz w:val="24"/>
          <w:szCs w:val="24"/>
        </w:rPr>
      </w:pPr>
      <w:r w:rsidRPr="005E0DA2">
        <w:rPr>
          <w:rFonts w:ascii="Times New Roman" w:hAnsi="Times New Roman" w:cs="Times New Roman"/>
          <w:sz w:val="24"/>
          <w:szCs w:val="24"/>
        </w:rPr>
        <w:t xml:space="preserve">Przez </w:t>
      </w:r>
      <w:r w:rsidRPr="005E0DA2">
        <w:rPr>
          <w:rFonts w:ascii="Times New Roman" w:hAnsi="Times New Roman" w:cs="Times New Roman"/>
          <w:sz w:val="24"/>
          <w:szCs w:val="24"/>
          <w:u w:val="single"/>
        </w:rPr>
        <w:t>instalację i uruchomienie</w:t>
      </w:r>
      <w:r w:rsidRPr="005E0DA2">
        <w:rPr>
          <w:rFonts w:ascii="Times New Roman" w:hAnsi="Times New Roman" w:cs="Times New Roman"/>
          <w:sz w:val="24"/>
          <w:szCs w:val="24"/>
        </w:rPr>
        <w:t xml:space="preserve"> przedmiotu zamówienia Zamawiający rozumie w szczególności:</w:t>
      </w:r>
    </w:p>
    <w:p w14:paraId="4360F174" w14:textId="77777777" w:rsidR="00823BE0" w:rsidRPr="005E0DA2" w:rsidRDefault="00823BE0" w:rsidP="00A73BC0">
      <w:pPr>
        <w:numPr>
          <w:ilvl w:val="0"/>
          <w:numId w:val="26"/>
        </w:numPr>
        <w:spacing w:after="0" w:line="240" w:lineRule="auto"/>
        <w:jc w:val="both"/>
        <w:rPr>
          <w:rFonts w:ascii="Times New Roman" w:hAnsi="Times New Roman" w:cs="Times New Roman"/>
          <w:sz w:val="24"/>
          <w:szCs w:val="24"/>
        </w:rPr>
      </w:pPr>
      <w:r w:rsidRPr="005E0DA2">
        <w:rPr>
          <w:rFonts w:ascii="Times New Roman" w:hAnsi="Times New Roman" w:cs="Times New Roman"/>
          <w:bCs/>
          <w:sz w:val="24"/>
          <w:szCs w:val="24"/>
        </w:rPr>
        <w:t xml:space="preserve">rozpakowanie, zainstalowanie i wyregulowanie każdego z elementów przedmiotu zamówienia; </w:t>
      </w:r>
    </w:p>
    <w:p w14:paraId="791BD5DD" w14:textId="77777777" w:rsidR="00823BE0" w:rsidRPr="005E0DA2" w:rsidRDefault="00823BE0" w:rsidP="00A73BC0">
      <w:pPr>
        <w:numPr>
          <w:ilvl w:val="0"/>
          <w:numId w:val="26"/>
        </w:numPr>
        <w:spacing w:after="0" w:line="240" w:lineRule="auto"/>
        <w:jc w:val="both"/>
        <w:rPr>
          <w:rFonts w:ascii="Times New Roman" w:hAnsi="Times New Roman" w:cs="Times New Roman"/>
          <w:bCs/>
          <w:sz w:val="24"/>
          <w:szCs w:val="24"/>
        </w:rPr>
      </w:pPr>
      <w:r w:rsidRPr="005E0DA2">
        <w:rPr>
          <w:rFonts w:ascii="Times New Roman" w:hAnsi="Times New Roman" w:cs="Times New Roman"/>
          <w:bCs/>
          <w:sz w:val="24"/>
          <w:szCs w:val="24"/>
        </w:rPr>
        <w:t xml:space="preserve">przeszkolenie pracowników Zamawiającego – nie mniej niż 3 osób. Szkolenie ma być przeprowadzone w taki sposób, aby po zakończeniu uruchomienia  pracownicy  Zamawiającego  byli  zaznajomieni  ze  wszystkimi szczegółami procesu obsługi, sterowania oraz mogli samodzielnie  prowadzić   eksploatację  każdego z elementów przedmiotu zamówienia;   </w:t>
      </w:r>
    </w:p>
    <w:p w14:paraId="3BE8809D" w14:textId="77777777" w:rsidR="00823BE0" w:rsidRPr="005E0DA2" w:rsidRDefault="00823BE0" w:rsidP="00A73BC0">
      <w:pPr>
        <w:numPr>
          <w:ilvl w:val="0"/>
          <w:numId w:val="26"/>
        </w:numPr>
        <w:spacing w:after="0" w:line="240" w:lineRule="auto"/>
        <w:jc w:val="both"/>
        <w:rPr>
          <w:rFonts w:ascii="Times New Roman" w:hAnsi="Times New Roman" w:cs="Times New Roman"/>
          <w:sz w:val="24"/>
          <w:szCs w:val="24"/>
        </w:rPr>
      </w:pPr>
      <w:r w:rsidRPr="005E0DA2">
        <w:rPr>
          <w:rFonts w:ascii="Times New Roman" w:hAnsi="Times New Roman" w:cs="Times New Roman"/>
          <w:bCs/>
          <w:sz w:val="24"/>
          <w:szCs w:val="24"/>
        </w:rPr>
        <w:t>uruchomienie i przygotowanie przedmiotu dostawy w gotowości do użytkowania u Zamawiającego.</w:t>
      </w:r>
    </w:p>
    <w:p w14:paraId="619ACE4A" w14:textId="77777777" w:rsidR="00823BE0" w:rsidRPr="005E0DA2" w:rsidRDefault="00823BE0" w:rsidP="00EC004F">
      <w:pPr>
        <w:pStyle w:val="Akapitzlist"/>
        <w:ind w:left="340"/>
        <w:jc w:val="both"/>
      </w:pPr>
    </w:p>
    <w:p w14:paraId="0AE8E320" w14:textId="113A3293" w:rsidR="00823BE0" w:rsidRPr="005E0DA2" w:rsidRDefault="00823BE0" w:rsidP="00A73BC0">
      <w:pPr>
        <w:pStyle w:val="Akapitzlist"/>
        <w:numPr>
          <w:ilvl w:val="0"/>
          <w:numId w:val="28"/>
        </w:numPr>
        <w:ind w:left="426"/>
        <w:jc w:val="both"/>
      </w:pPr>
      <w:r w:rsidRPr="005E0DA2">
        <w:t>Zamawiający nie dopuszcza składania ofert wariantowych ani częściowych.</w:t>
      </w:r>
    </w:p>
    <w:p w14:paraId="235DE7DE" w14:textId="77777777" w:rsidR="00823BE0" w:rsidRPr="005E0DA2" w:rsidRDefault="00823BE0" w:rsidP="00A73BC0">
      <w:pPr>
        <w:pStyle w:val="Akapitzlist"/>
        <w:numPr>
          <w:ilvl w:val="0"/>
          <w:numId w:val="28"/>
        </w:numPr>
        <w:ind w:left="426"/>
        <w:jc w:val="both"/>
      </w:pPr>
      <w:r w:rsidRPr="005E0DA2">
        <w:lastRenderedPageBreak/>
        <w:t>Zamawiający nie zamierza udzielić zamówień uzupełniających, o których mowa w art. 67 ust.1 pkt. 7 Prawa zamówień publicznych.</w:t>
      </w:r>
    </w:p>
    <w:p w14:paraId="6494EDB0" w14:textId="77777777" w:rsidR="00823BE0" w:rsidRPr="005E0DA2" w:rsidRDefault="00823BE0" w:rsidP="00A73BC0">
      <w:pPr>
        <w:pStyle w:val="Default"/>
        <w:numPr>
          <w:ilvl w:val="0"/>
          <w:numId w:val="28"/>
        </w:numPr>
        <w:ind w:left="426"/>
        <w:jc w:val="both"/>
        <w:rPr>
          <w:rFonts w:ascii="Times New Roman" w:hAnsi="Times New Roman" w:cs="Times New Roman"/>
          <w:color w:val="auto"/>
        </w:rPr>
      </w:pPr>
      <w:r w:rsidRPr="005E0DA2">
        <w:rPr>
          <w:rFonts w:ascii="Times New Roman" w:hAnsi="Times New Roman" w:cs="Times New Roman"/>
          <w:color w:val="auto"/>
        </w:rPr>
        <w:t>Zamawiający nie planuje zawarcia umowy ramowej ani dynamicznego systemu zakupów i zastosowania aukcji elektronicznej.</w:t>
      </w:r>
    </w:p>
    <w:p w14:paraId="406F6210" w14:textId="77E7F7C9" w:rsidR="00823BE0" w:rsidRPr="005E0DA2" w:rsidRDefault="00823BE0" w:rsidP="00A73BC0">
      <w:pPr>
        <w:pStyle w:val="Tekstpodstawowywcity3"/>
        <w:numPr>
          <w:ilvl w:val="0"/>
          <w:numId w:val="28"/>
        </w:numPr>
        <w:spacing w:after="0" w:line="240" w:lineRule="auto"/>
        <w:ind w:left="426"/>
        <w:jc w:val="both"/>
        <w:rPr>
          <w:rFonts w:ascii="Times New Roman" w:hAnsi="Times New Roman" w:cs="Times New Roman"/>
          <w:b/>
          <w:sz w:val="24"/>
          <w:szCs w:val="24"/>
        </w:rPr>
      </w:pPr>
      <w:r w:rsidRPr="005E0DA2">
        <w:rPr>
          <w:rFonts w:ascii="Times New Roman" w:hAnsi="Times New Roman" w:cs="Times New Roman"/>
          <w:sz w:val="24"/>
          <w:szCs w:val="24"/>
        </w:rPr>
        <w:t>Zamawiający nie wymaga, aby całość zamówienia b</w:t>
      </w:r>
      <w:r w:rsidR="00EC004F" w:rsidRPr="005E0DA2">
        <w:rPr>
          <w:rFonts w:ascii="Times New Roman" w:hAnsi="Times New Roman" w:cs="Times New Roman"/>
          <w:sz w:val="24"/>
          <w:szCs w:val="24"/>
        </w:rPr>
        <w:t xml:space="preserve">yła wykonana samodzielnie przez </w:t>
      </w:r>
      <w:r w:rsidRPr="005E0DA2">
        <w:rPr>
          <w:rFonts w:ascii="Times New Roman" w:hAnsi="Times New Roman" w:cs="Times New Roman"/>
          <w:sz w:val="24"/>
          <w:szCs w:val="24"/>
        </w:rPr>
        <w:t>Wykonawcę.</w:t>
      </w:r>
    </w:p>
    <w:p w14:paraId="5CE6EFF2" w14:textId="1B104B24" w:rsidR="00A14A0B" w:rsidRPr="005E0DA2" w:rsidRDefault="00A14A0B" w:rsidP="00A73BC0">
      <w:pPr>
        <w:pStyle w:val="Tekstpodstawowywcity3"/>
        <w:numPr>
          <w:ilvl w:val="0"/>
          <w:numId w:val="28"/>
        </w:numPr>
        <w:spacing w:after="0" w:line="240" w:lineRule="auto"/>
        <w:ind w:left="426"/>
        <w:jc w:val="both"/>
        <w:rPr>
          <w:rFonts w:ascii="Times New Roman" w:hAnsi="Times New Roman" w:cs="Times New Roman"/>
          <w:b/>
          <w:sz w:val="24"/>
          <w:szCs w:val="24"/>
        </w:rPr>
      </w:pPr>
      <w:r w:rsidRPr="005E0DA2">
        <w:rPr>
          <w:rFonts w:ascii="Times New Roman" w:hAnsi="Times New Roman" w:cs="Times New Roman"/>
          <w:spacing w:val="-1"/>
          <w:sz w:val="24"/>
          <w:szCs w:val="24"/>
        </w:rPr>
        <w:t>Z</w:t>
      </w:r>
      <w:r w:rsidRPr="005E0DA2">
        <w:rPr>
          <w:rFonts w:ascii="Times New Roman" w:hAnsi="Times New Roman" w:cs="Times New Roman"/>
          <w:spacing w:val="1"/>
          <w:sz w:val="24"/>
          <w:szCs w:val="24"/>
        </w:rPr>
        <w:t>a</w:t>
      </w:r>
      <w:r w:rsidRPr="005E0DA2">
        <w:rPr>
          <w:rFonts w:ascii="Times New Roman" w:hAnsi="Times New Roman" w:cs="Times New Roman"/>
          <w:spacing w:val="-1"/>
          <w:sz w:val="24"/>
          <w:szCs w:val="24"/>
        </w:rPr>
        <w:t>m</w:t>
      </w:r>
      <w:r w:rsidRPr="005E0DA2">
        <w:rPr>
          <w:rFonts w:ascii="Times New Roman" w:hAnsi="Times New Roman" w:cs="Times New Roman"/>
          <w:sz w:val="24"/>
          <w:szCs w:val="24"/>
        </w:rPr>
        <w:t>aw</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Pr="005E0DA2">
        <w:rPr>
          <w:rFonts w:ascii="Times New Roman" w:hAnsi="Times New Roman" w:cs="Times New Roman"/>
          <w:spacing w:val="1"/>
          <w:sz w:val="24"/>
          <w:szCs w:val="24"/>
        </w:rPr>
        <w:t>j</w:t>
      </w:r>
      <w:r w:rsidRPr="005E0DA2">
        <w:rPr>
          <w:rFonts w:ascii="Times New Roman" w:hAnsi="Times New Roman" w:cs="Times New Roman"/>
          <w:sz w:val="24"/>
          <w:szCs w:val="24"/>
        </w:rPr>
        <w:t>ą</w:t>
      </w:r>
      <w:r w:rsidRPr="005E0DA2">
        <w:rPr>
          <w:rFonts w:ascii="Times New Roman" w:hAnsi="Times New Roman" w:cs="Times New Roman"/>
          <w:spacing w:val="3"/>
          <w:sz w:val="24"/>
          <w:szCs w:val="24"/>
        </w:rPr>
        <w:t>c</w:t>
      </w:r>
      <w:r w:rsidRPr="005E0DA2">
        <w:rPr>
          <w:rFonts w:ascii="Times New Roman" w:hAnsi="Times New Roman" w:cs="Times New Roman"/>
          <w:sz w:val="24"/>
          <w:szCs w:val="24"/>
        </w:rPr>
        <w:t>y</w:t>
      </w:r>
      <w:r w:rsidRPr="005E0DA2">
        <w:rPr>
          <w:rFonts w:ascii="Times New Roman" w:hAnsi="Times New Roman" w:cs="Times New Roman"/>
          <w:spacing w:val="-10"/>
          <w:sz w:val="24"/>
          <w:szCs w:val="24"/>
        </w:rPr>
        <w:t xml:space="preserve"> </w:t>
      </w:r>
      <w:r w:rsidRPr="005E0DA2">
        <w:rPr>
          <w:rFonts w:ascii="Times New Roman" w:hAnsi="Times New Roman" w:cs="Times New Roman"/>
          <w:sz w:val="24"/>
          <w:szCs w:val="24"/>
        </w:rPr>
        <w:t>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w:t>
      </w:r>
      <w:r w:rsidRPr="005E0DA2">
        <w:rPr>
          <w:rFonts w:ascii="Times New Roman" w:hAnsi="Times New Roman" w:cs="Times New Roman"/>
          <w:spacing w:val="-2"/>
          <w:sz w:val="24"/>
          <w:szCs w:val="24"/>
        </w:rPr>
        <w:t xml:space="preserve"> </w:t>
      </w:r>
      <w:r w:rsidRPr="005E0DA2">
        <w:rPr>
          <w:rFonts w:ascii="Times New Roman" w:hAnsi="Times New Roman" w:cs="Times New Roman"/>
          <w:sz w:val="24"/>
          <w:szCs w:val="24"/>
        </w:rPr>
        <w:t>przew</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du</w:t>
      </w:r>
      <w:r w:rsidRPr="005E0DA2">
        <w:rPr>
          <w:rFonts w:ascii="Times New Roman" w:hAnsi="Times New Roman" w:cs="Times New Roman"/>
          <w:spacing w:val="1"/>
          <w:sz w:val="24"/>
          <w:szCs w:val="24"/>
        </w:rPr>
        <w:t>j</w:t>
      </w:r>
      <w:r w:rsidRPr="005E0DA2">
        <w:rPr>
          <w:rFonts w:ascii="Times New Roman" w:hAnsi="Times New Roman" w:cs="Times New Roman"/>
          <w:sz w:val="24"/>
          <w:szCs w:val="24"/>
        </w:rPr>
        <w:t>e</w:t>
      </w:r>
      <w:r w:rsidRPr="005E0DA2">
        <w:rPr>
          <w:rFonts w:ascii="Times New Roman" w:hAnsi="Times New Roman" w:cs="Times New Roman"/>
          <w:spacing w:val="-8"/>
          <w:sz w:val="24"/>
          <w:szCs w:val="24"/>
        </w:rPr>
        <w:t xml:space="preserve"> </w:t>
      </w:r>
      <w:r w:rsidRPr="005E0DA2">
        <w:rPr>
          <w:rFonts w:ascii="Times New Roman" w:hAnsi="Times New Roman" w:cs="Times New Roman"/>
          <w:sz w:val="24"/>
          <w:szCs w:val="24"/>
        </w:rPr>
        <w:t>zwro</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u</w:t>
      </w:r>
      <w:r w:rsidRPr="005E0DA2">
        <w:rPr>
          <w:rFonts w:ascii="Times New Roman" w:hAnsi="Times New Roman" w:cs="Times New Roman"/>
          <w:spacing w:val="-2"/>
          <w:sz w:val="24"/>
          <w:szCs w:val="24"/>
        </w:rPr>
        <w:t xml:space="preserve"> </w:t>
      </w:r>
      <w:r w:rsidRPr="005E0DA2">
        <w:rPr>
          <w:rFonts w:ascii="Times New Roman" w:hAnsi="Times New Roman" w:cs="Times New Roman"/>
          <w:sz w:val="24"/>
          <w:szCs w:val="24"/>
        </w:rPr>
        <w:t>kosz</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ów udz</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Pr="005E0DA2">
        <w:rPr>
          <w:rFonts w:ascii="Times New Roman" w:hAnsi="Times New Roman" w:cs="Times New Roman"/>
          <w:spacing w:val="-1"/>
          <w:sz w:val="24"/>
          <w:szCs w:val="24"/>
        </w:rPr>
        <w:t>ł</w:t>
      </w:r>
      <w:r w:rsidRPr="005E0DA2">
        <w:rPr>
          <w:rFonts w:ascii="Times New Roman" w:hAnsi="Times New Roman" w:cs="Times New Roman"/>
          <w:sz w:val="24"/>
          <w:szCs w:val="24"/>
        </w:rPr>
        <w:t>u</w:t>
      </w:r>
      <w:r w:rsidRPr="005E0DA2">
        <w:rPr>
          <w:rFonts w:ascii="Times New Roman" w:hAnsi="Times New Roman" w:cs="Times New Roman"/>
          <w:spacing w:val="-3"/>
          <w:sz w:val="24"/>
          <w:szCs w:val="24"/>
        </w:rPr>
        <w:t xml:space="preserve"> </w:t>
      </w:r>
      <w:r w:rsidRPr="005E0DA2">
        <w:rPr>
          <w:rFonts w:ascii="Times New Roman" w:hAnsi="Times New Roman" w:cs="Times New Roman"/>
          <w:sz w:val="24"/>
          <w:szCs w:val="24"/>
        </w:rPr>
        <w:t>w pos</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ępowan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u</w:t>
      </w:r>
      <w:r w:rsidRPr="005E0DA2">
        <w:rPr>
          <w:rFonts w:ascii="Times New Roman" w:hAnsi="Times New Roman" w:cs="Times New Roman"/>
          <w:spacing w:val="-2"/>
          <w:sz w:val="24"/>
          <w:szCs w:val="24"/>
        </w:rPr>
        <w:t xml:space="preserve"> </w:t>
      </w:r>
      <w:r w:rsidRPr="005E0DA2">
        <w:rPr>
          <w:rFonts w:ascii="Times New Roman" w:hAnsi="Times New Roman" w:cs="Times New Roman"/>
          <w:sz w:val="24"/>
          <w:szCs w:val="24"/>
        </w:rPr>
        <w:t>z zas</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rz</w:t>
      </w:r>
      <w:r w:rsidRPr="005E0DA2">
        <w:rPr>
          <w:rFonts w:ascii="Times New Roman" w:hAnsi="Times New Roman" w:cs="Times New Roman"/>
          <w:spacing w:val="1"/>
          <w:sz w:val="24"/>
          <w:szCs w:val="24"/>
        </w:rPr>
        <w:t>e</w:t>
      </w:r>
      <w:r w:rsidRPr="005E0DA2">
        <w:rPr>
          <w:rFonts w:ascii="Times New Roman" w:hAnsi="Times New Roman" w:cs="Times New Roman"/>
          <w:sz w:val="24"/>
          <w:szCs w:val="24"/>
        </w:rPr>
        <w:t>żen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em</w:t>
      </w:r>
      <w:r w:rsidRPr="005E0DA2">
        <w:rPr>
          <w:rFonts w:ascii="Times New Roman" w:hAnsi="Times New Roman" w:cs="Times New Roman"/>
          <w:spacing w:val="-12"/>
          <w:sz w:val="24"/>
          <w:szCs w:val="24"/>
        </w:rPr>
        <w:t xml:space="preserve"> </w:t>
      </w:r>
      <w:r w:rsidRPr="005E0DA2">
        <w:rPr>
          <w:rFonts w:ascii="Times New Roman" w:hAnsi="Times New Roman" w:cs="Times New Roman"/>
          <w:sz w:val="24"/>
          <w:szCs w:val="24"/>
        </w:rPr>
        <w:t>oko</w:t>
      </w:r>
      <w:r w:rsidRPr="005E0DA2">
        <w:rPr>
          <w:rFonts w:ascii="Times New Roman" w:hAnsi="Times New Roman" w:cs="Times New Roman"/>
          <w:spacing w:val="1"/>
          <w:sz w:val="24"/>
          <w:szCs w:val="24"/>
        </w:rPr>
        <w:t>l</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czności przew</w:t>
      </w:r>
      <w:r w:rsidRPr="005E0DA2">
        <w:rPr>
          <w:rFonts w:ascii="Times New Roman" w:hAnsi="Times New Roman" w:cs="Times New Roman"/>
          <w:spacing w:val="-1"/>
          <w:sz w:val="24"/>
          <w:szCs w:val="24"/>
        </w:rPr>
        <w:t>i</w:t>
      </w:r>
      <w:r w:rsidRPr="005E0DA2">
        <w:rPr>
          <w:rFonts w:ascii="Times New Roman" w:hAnsi="Times New Roman" w:cs="Times New Roman"/>
          <w:spacing w:val="2"/>
          <w:sz w:val="24"/>
          <w:szCs w:val="24"/>
        </w:rPr>
        <w:t>d</w:t>
      </w:r>
      <w:r w:rsidRPr="005E0DA2">
        <w:rPr>
          <w:rFonts w:ascii="Times New Roman" w:hAnsi="Times New Roman" w:cs="Times New Roman"/>
          <w:sz w:val="24"/>
          <w:szCs w:val="24"/>
        </w:rPr>
        <w:t>z</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Pr="005E0DA2">
        <w:rPr>
          <w:rFonts w:ascii="Times New Roman" w:hAnsi="Times New Roman" w:cs="Times New Roman"/>
          <w:spacing w:val="4"/>
          <w:sz w:val="24"/>
          <w:szCs w:val="24"/>
        </w:rPr>
        <w:t>n</w:t>
      </w:r>
      <w:r w:rsidRPr="005E0DA2">
        <w:rPr>
          <w:rFonts w:ascii="Times New Roman" w:hAnsi="Times New Roman" w:cs="Times New Roman"/>
          <w:spacing w:val="-4"/>
          <w:sz w:val="24"/>
          <w:szCs w:val="24"/>
        </w:rPr>
        <w:t>y</w:t>
      </w:r>
      <w:r w:rsidRPr="005E0DA2">
        <w:rPr>
          <w:rFonts w:ascii="Times New Roman" w:hAnsi="Times New Roman" w:cs="Times New Roman"/>
          <w:sz w:val="24"/>
          <w:szCs w:val="24"/>
        </w:rPr>
        <w:t>ch</w:t>
      </w:r>
      <w:r w:rsidRPr="005E0DA2">
        <w:rPr>
          <w:rFonts w:ascii="Times New Roman" w:hAnsi="Times New Roman" w:cs="Times New Roman"/>
          <w:spacing w:val="-7"/>
          <w:sz w:val="24"/>
          <w:szCs w:val="24"/>
        </w:rPr>
        <w:t xml:space="preserve"> </w:t>
      </w:r>
      <w:r w:rsidRPr="005E0DA2">
        <w:rPr>
          <w:rFonts w:ascii="Times New Roman" w:hAnsi="Times New Roman" w:cs="Times New Roman"/>
          <w:sz w:val="24"/>
          <w:szCs w:val="24"/>
        </w:rPr>
        <w:t>w ar</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w:t>
      </w:r>
      <w:r w:rsidRPr="005E0DA2">
        <w:rPr>
          <w:rFonts w:ascii="Times New Roman" w:hAnsi="Times New Roman" w:cs="Times New Roman"/>
          <w:spacing w:val="-3"/>
          <w:sz w:val="24"/>
          <w:szCs w:val="24"/>
        </w:rPr>
        <w:t xml:space="preserve"> </w:t>
      </w:r>
      <w:r w:rsidRPr="005E0DA2">
        <w:rPr>
          <w:rFonts w:ascii="Times New Roman" w:hAnsi="Times New Roman" w:cs="Times New Roman"/>
          <w:sz w:val="24"/>
          <w:szCs w:val="24"/>
        </w:rPr>
        <w:t>93 us</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w:t>
      </w:r>
      <w:r w:rsidRPr="005E0DA2">
        <w:rPr>
          <w:rFonts w:ascii="Times New Roman" w:hAnsi="Times New Roman" w:cs="Times New Roman"/>
          <w:spacing w:val="-1"/>
          <w:sz w:val="24"/>
          <w:szCs w:val="24"/>
        </w:rPr>
        <w:t xml:space="preserve"> </w:t>
      </w:r>
      <w:r w:rsidRPr="005E0DA2">
        <w:rPr>
          <w:rFonts w:ascii="Times New Roman" w:hAnsi="Times New Roman" w:cs="Times New Roman"/>
          <w:sz w:val="24"/>
          <w:szCs w:val="24"/>
        </w:rPr>
        <w:t>4 us</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a</w:t>
      </w:r>
      <w:r w:rsidRPr="005E0DA2">
        <w:rPr>
          <w:rFonts w:ascii="Times New Roman" w:hAnsi="Times New Roman" w:cs="Times New Roman"/>
          <w:spacing w:val="2"/>
          <w:sz w:val="24"/>
          <w:szCs w:val="24"/>
        </w:rPr>
        <w:t>w</w:t>
      </w:r>
      <w:r w:rsidRPr="005E0DA2">
        <w:rPr>
          <w:rFonts w:ascii="Times New Roman" w:hAnsi="Times New Roman" w:cs="Times New Roman"/>
          <w:sz w:val="24"/>
          <w:szCs w:val="24"/>
        </w:rPr>
        <w:t>y</w:t>
      </w:r>
      <w:r w:rsidRPr="005E0DA2">
        <w:rPr>
          <w:rFonts w:ascii="Times New Roman" w:hAnsi="Times New Roman" w:cs="Times New Roman"/>
          <w:spacing w:val="-4"/>
          <w:sz w:val="24"/>
          <w:szCs w:val="24"/>
        </w:rPr>
        <w:t xml:space="preserve"> </w:t>
      </w:r>
      <w:r w:rsidRPr="005E0DA2">
        <w:rPr>
          <w:rFonts w:ascii="Times New Roman" w:hAnsi="Times New Roman" w:cs="Times New Roman"/>
          <w:sz w:val="24"/>
          <w:szCs w:val="24"/>
        </w:rPr>
        <w:t>Pzp.</w:t>
      </w:r>
    </w:p>
    <w:p w14:paraId="22EED7D1" w14:textId="77777777" w:rsidR="00823BE0" w:rsidRPr="005E0DA2" w:rsidRDefault="00823BE0" w:rsidP="00A73BC0">
      <w:pPr>
        <w:pStyle w:val="Akapitzlist"/>
        <w:numPr>
          <w:ilvl w:val="0"/>
          <w:numId w:val="28"/>
        </w:numPr>
        <w:ind w:left="426"/>
        <w:rPr>
          <w:u w:val="single"/>
        </w:rPr>
      </w:pPr>
      <w:r w:rsidRPr="005E0DA2">
        <w:rPr>
          <w:u w:val="single"/>
        </w:rPr>
        <w:t xml:space="preserve">Oznaczenie wg Wspólnego Słownika Zamówień: </w:t>
      </w:r>
    </w:p>
    <w:p w14:paraId="66D5DF22" w14:textId="77777777" w:rsidR="00F006F8" w:rsidRPr="005E0DA2" w:rsidRDefault="00F006F8" w:rsidP="00EC004F">
      <w:pPr>
        <w:spacing w:after="0" w:line="240" w:lineRule="auto"/>
        <w:ind w:left="360" w:firstLine="348"/>
        <w:rPr>
          <w:rFonts w:ascii="Times New Roman" w:hAnsi="Times New Roman" w:cs="Times New Roman"/>
          <w:sz w:val="24"/>
          <w:szCs w:val="24"/>
        </w:rPr>
      </w:pPr>
      <w:r w:rsidRPr="005E0DA2">
        <w:rPr>
          <w:rFonts w:ascii="Times New Roman" w:hAnsi="Times New Roman" w:cs="Times New Roman"/>
          <w:sz w:val="24"/>
          <w:szCs w:val="24"/>
        </w:rPr>
        <w:t>42.00.00.00-6 Maszyny przemysłowe,</w:t>
      </w:r>
    </w:p>
    <w:p w14:paraId="5CC815BE" w14:textId="74AFD2E2" w:rsidR="00F006F8" w:rsidRPr="005E0DA2" w:rsidRDefault="00F006F8" w:rsidP="00A73BC0">
      <w:pPr>
        <w:pStyle w:val="Akapitzlist"/>
        <w:numPr>
          <w:ilvl w:val="0"/>
          <w:numId w:val="28"/>
        </w:numPr>
        <w:ind w:left="426"/>
        <w:jc w:val="both"/>
      </w:pPr>
      <w:r w:rsidRPr="005E0DA2">
        <w:t>Ilekroć w załącznikach do SIWZ opisano przedmiot zamówienia poprzez wskazanie nazwy produktu, urządzenia lub jego producenta – Zamawiający dopuszcza złożenie oferty równoważnej, a podane cechy materiału, produktu lub urządzenia należy rozumieć jako wymagania minimalne (nie gorsze niż parametry użytkowe, funkcjonalne i techniczne materiałów, urządzeń lub produktów wskazanych w załącznikach do SIWZ). Obowiązek udowodnienia powyższego leży po stronie Wykonawcy.</w:t>
      </w:r>
    </w:p>
    <w:p w14:paraId="02F70FAA" w14:textId="77777777" w:rsidR="00F006F8" w:rsidRPr="005E0DA2" w:rsidRDefault="00F006F8" w:rsidP="00A73BC0">
      <w:pPr>
        <w:pStyle w:val="Akapitzlist"/>
        <w:numPr>
          <w:ilvl w:val="0"/>
          <w:numId w:val="28"/>
        </w:numPr>
        <w:ind w:left="426"/>
        <w:jc w:val="both"/>
      </w:pPr>
      <w:r w:rsidRPr="005E0DA2">
        <w:t xml:space="preserve">W przypadku, gdy Wykonawca zaproponuje rozwiązania równoważne, zobowiązany jest wykonać i załączyć do oferty zestawienie wszystkich zaproponowanych pozycji równoważnych oraz wykazać ich równoważność w stosunku do opisanych w dokumentacji stanowiącej opis przedmiotu zamówienia, ze wskazaniem nazwy i pozycji opisu przedmiotu zamówienia, których dotyczy. Opis zaproponowanych rozwiązań równoważnych powinien być dołączony do oferty i musi być na tyle szczegółowy, żeby Zamawiający przy ocenie oferty mógł ocenić spełnienie wymagań dotyczących ich parametrów technicznych oraz rozstrzygnąć, czy zaproponowane rozwiązania są równoważne. </w:t>
      </w:r>
    </w:p>
    <w:p w14:paraId="13DFED31" w14:textId="77777777" w:rsidR="00823BE0" w:rsidRPr="005E0DA2" w:rsidRDefault="00823BE0" w:rsidP="00EC004F">
      <w:pPr>
        <w:spacing w:after="0" w:line="240" w:lineRule="auto"/>
        <w:jc w:val="both"/>
        <w:rPr>
          <w:rFonts w:ascii="Times New Roman" w:hAnsi="Times New Roman" w:cs="Times New Roman"/>
          <w:b/>
          <w:bCs/>
          <w:sz w:val="24"/>
          <w:szCs w:val="24"/>
        </w:rPr>
      </w:pPr>
    </w:p>
    <w:p w14:paraId="109B2D0C" w14:textId="2A60B64A" w:rsidR="00823BE0" w:rsidRPr="005E0DA2" w:rsidRDefault="00823BE0" w:rsidP="00A73BC0">
      <w:pPr>
        <w:pStyle w:val="Akapitzlist"/>
        <w:numPr>
          <w:ilvl w:val="0"/>
          <w:numId w:val="28"/>
        </w:numPr>
        <w:tabs>
          <w:tab w:val="left" w:pos="720"/>
        </w:tabs>
        <w:suppressAutoHyphens/>
        <w:ind w:left="426"/>
        <w:rPr>
          <w:b/>
        </w:rPr>
      </w:pPr>
      <w:r w:rsidRPr="005E0DA2">
        <w:rPr>
          <w:b/>
        </w:rPr>
        <w:t>Istotne wymagania:</w:t>
      </w:r>
    </w:p>
    <w:p w14:paraId="2C1BDA56" w14:textId="77777777" w:rsidR="00823BE0" w:rsidRPr="005E0DA2" w:rsidRDefault="00823BE0" w:rsidP="00EC004F">
      <w:pPr>
        <w:tabs>
          <w:tab w:val="left" w:pos="360"/>
        </w:tabs>
        <w:suppressAutoHyphens/>
        <w:spacing w:after="0" w:line="240" w:lineRule="auto"/>
        <w:rPr>
          <w:rFonts w:ascii="Times New Roman" w:hAnsi="Times New Roman" w:cs="Times New Roman"/>
          <w:b/>
          <w:sz w:val="24"/>
          <w:szCs w:val="24"/>
        </w:rPr>
      </w:pPr>
    </w:p>
    <w:p w14:paraId="4393D8D4" w14:textId="05C4AF61" w:rsidR="00823BE0" w:rsidRPr="005E0DA2" w:rsidRDefault="00823BE0" w:rsidP="00A73BC0">
      <w:pPr>
        <w:pStyle w:val="Stopka"/>
        <w:numPr>
          <w:ilvl w:val="0"/>
          <w:numId w:val="25"/>
        </w:numPr>
        <w:tabs>
          <w:tab w:val="clear" w:pos="4536"/>
          <w:tab w:val="clear" w:pos="9072"/>
          <w:tab w:val="left" w:pos="142"/>
        </w:tabs>
        <w:suppressAutoHyphens/>
        <w:spacing w:after="0" w:line="240" w:lineRule="auto"/>
        <w:ind w:left="720" w:hanging="360"/>
        <w:jc w:val="both"/>
        <w:rPr>
          <w:rFonts w:ascii="Times New Roman" w:hAnsi="Times New Roman" w:cs="Times New Roman"/>
          <w:b/>
          <w:i/>
          <w:sz w:val="24"/>
          <w:szCs w:val="24"/>
        </w:rPr>
      </w:pPr>
      <w:r w:rsidRPr="005E0DA2">
        <w:rPr>
          <w:rFonts w:ascii="Times New Roman" w:hAnsi="Times New Roman" w:cs="Times New Roman"/>
          <w:b/>
          <w:sz w:val="24"/>
          <w:szCs w:val="24"/>
          <w:u w:val="single"/>
        </w:rPr>
        <w:t xml:space="preserve">Wymagany minimalny okres gwarancji </w:t>
      </w:r>
      <w:r w:rsidRPr="005E0DA2">
        <w:rPr>
          <w:rFonts w:ascii="Times New Roman" w:hAnsi="Times New Roman" w:cs="Times New Roman"/>
          <w:sz w:val="24"/>
          <w:szCs w:val="24"/>
        </w:rPr>
        <w:t xml:space="preserve">– liczony od daty bezusterkowego uruchomienia </w:t>
      </w:r>
      <w:r w:rsidR="00E85113" w:rsidRPr="005E0DA2">
        <w:rPr>
          <w:rFonts w:ascii="Times New Roman" w:hAnsi="Times New Roman" w:cs="Times New Roman"/>
          <w:sz w:val="24"/>
          <w:szCs w:val="24"/>
        </w:rPr>
        <w:t>systemu</w:t>
      </w:r>
      <w:r w:rsidRPr="005E0DA2">
        <w:rPr>
          <w:rFonts w:ascii="Times New Roman" w:hAnsi="Times New Roman" w:cs="Times New Roman"/>
          <w:sz w:val="24"/>
          <w:szCs w:val="24"/>
        </w:rPr>
        <w:t xml:space="preserve"> i szkolenia personelu (potwierdzonych pisemnie) – </w:t>
      </w:r>
      <w:r w:rsidRPr="005E0DA2">
        <w:rPr>
          <w:rFonts w:ascii="Times New Roman" w:hAnsi="Times New Roman" w:cs="Times New Roman"/>
          <w:b/>
          <w:sz w:val="24"/>
          <w:szCs w:val="24"/>
        </w:rPr>
        <w:t>nie krótszy niż 24 miesiące</w:t>
      </w:r>
      <w:r w:rsidR="00EC004F" w:rsidRPr="005E0DA2">
        <w:rPr>
          <w:rFonts w:ascii="Times New Roman" w:hAnsi="Times New Roman" w:cs="Times New Roman"/>
          <w:b/>
          <w:sz w:val="24"/>
          <w:szCs w:val="24"/>
        </w:rPr>
        <w:t xml:space="preserve"> </w:t>
      </w:r>
      <w:r w:rsidRPr="005E0DA2">
        <w:rPr>
          <w:rFonts w:ascii="Times New Roman" w:hAnsi="Times New Roman" w:cs="Times New Roman"/>
          <w:b/>
          <w:sz w:val="24"/>
          <w:szCs w:val="24"/>
        </w:rPr>
        <w:t>– zgodnie z wymogami podanymi w Załączniku nr 1 do SIWZ.</w:t>
      </w:r>
    </w:p>
    <w:p w14:paraId="19F210B7" w14:textId="77777777" w:rsidR="00823BE0" w:rsidRPr="005E0DA2" w:rsidRDefault="00823BE0" w:rsidP="00EC004F">
      <w:pPr>
        <w:pStyle w:val="Stopka"/>
        <w:tabs>
          <w:tab w:val="clear" w:pos="9072"/>
          <w:tab w:val="left" w:pos="360"/>
        </w:tabs>
        <w:suppressAutoHyphens/>
        <w:spacing w:after="0" w:line="240" w:lineRule="auto"/>
        <w:ind w:left="360"/>
        <w:rPr>
          <w:rFonts w:ascii="Times New Roman" w:hAnsi="Times New Roman" w:cs="Times New Roman"/>
          <w:b/>
          <w:sz w:val="24"/>
          <w:szCs w:val="24"/>
        </w:rPr>
      </w:pPr>
    </w:p>
    <w:p w14:paraId="7677EBD5" w14:textId="77777777" w:rsidR="00823BE0" w:rsidRPr="005E0DA2" w:rsidRDefault="00823BE0" w:rsidP="00A73BC0">
      <w:pPr>
        <w:pStyle w:val="Tekstblokowy"/>
        <w:numPr>
          <w:ilvl w:val="0"/>
          <w:numId w:val="25"/>
        </w:numPr>
        <w:tabs>
          <w:tab w:val="clear" w:pos="720"/>
          <w:tab w:val="num" w:pos="-142"/>
          <w:tab w:val="left" w:pos="142"/>
        </w:tabs>
        <w:spacing w:before="0"/>
        <w:ind w:left="720" w:right="420" w:hanging="360"/>
        <w:jc w:val="both"/>
        <w:rPr>
          <w:color w:val="auto"/>
          <w:w w:val="100"/>
        </w:rPr>
      </w:pPr>
      <w:r w:rsidRPr="005E0DA2">
        <w:rPr>
          <w:b/>
          <w:color w:val="auto"/>
          <w:w w:val="100"/>
        </w:rPr>
        <w:t xml:space="preserve">Wymagany termin płatności </w:t>
      </w:r>
    </w:p>
    <w:p w14:paraId="05D21554" w14:textId="77777777" w:rsidR="00823BE0" w:rsidRPr="005E0DA2" w:rsidRDefault="00823BE0" w:rsidP="00EC004F">
      <w:pPr>
        <w:pStyle w:val="Tekstblokowy"/>
        <w:spacing w:before="0"/>
        <w:ind w:left="720" w:right="420" w:firstLine="0"/>
        <w:jc w:val="both"/>
        <w:rPr>
          <w:color w:val="auto"/>
          <w:w w:val="100"/>
        </w:rPr>
      </w:pPr>
      <w:r w:rsidRPr="005E0DA2">
        <w:rPr>
          <w:color w:val="auto"/>
          <w:w w:val="100"/>
        </w:rPr>
        <w:t>Płatność ratalna wg harmonogramu:</w:t>
      </w:r>
    </w:p>
    <w:p w14:paraId="0CA5CD30" w14:textId="77777777" w:rsidR="00823BE0" w:rsidRPr="005E0DA2" w:rsidRDefault="00823BE0" w:rsidP="00A73BC0">
      <w:pPr>
        <w:numPr>
          <w:ilvl w:val="0"/>
          <w:numId w:val="27"/>
        </w:numPr>
        <w:tabs>
          <w:tab w:val="left" w:pos="426"/>
        </w:tabs>
        <w:spacing w:after="0" w:line="240" w:lineRule="auto"/>
        <w:contextualSpacing/>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Zaliczka na nie więcej niż 20% wartości przedmiotu umowy – płatna w ciągu 5 dni po podpisaniu umowy; </w:t>
      </w:r>
    </w:p>
    <w:p w14:paraId="4FBD610F" w14:textId="28E92E9B" w:rsidR="00823BE0" w:rsidRPr="005E0DA2" w:rsidRDefault="00823BE0" w:rsidP="00A73BC0">
      <w:pPr>
        <w:numPr>
          <w:ilvl w:val="0"/>
          <w:numId w:val="27"/>
        </w:numPr>
        <w:tabs>
          <w:tab w:val="left" w:pos="426"/>
        </w:tabs>
        <w:spacing w:after="0" w:line="240" w:lineRule="auto"/>
        <w:contextualSpacing/>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Zaliczka na nie więcej niż 50% ceny </w:t>
      </w:r>
      <w:r w:rsidR="00EC004F" w:rsidRPr="005E0DA2">
        <w:rPr>
          <w:rFonts w:ascii="Times New Roman" w:eastAsia="Calibri" w:hAnsi="Times New Roman" w:cs="Times New Roman"/>
          <w:sz w:val="24"/>
          <w:szCs w:val="24"/>
          <w:lang w:eastAsia="en-US"/>
        </w:rPr>
        <w:t>oferty</w:t>
      </w:r>
      <w:r w:rsidRPr="005E0DA2">
        <w:rPr>
          <w:rFonts w:ascii="Times New Roman" w:eastAsia="Calibri" w:hAnsi="Times New Roman" w:cs="Times New Roman"/>
          <w:sz w:val="24"/>
          <w:szCs w:val="24"/>
          <w:lang w:eastAsia="en-US"/>
        </w:rPr>
        <w:t xml:space="preserve"> – płatna w ciągu 14 dni od daty zgłoszenia przez Wykonawcę gotowości do wysyłki </w:t>
      </w:r>
      <w:r w:rsidR="00EC004F" w:rsidRPr="005E0DA2">
        <w:rPr>
          <w:rFonts w:ascii="Times New Roman" w:eastAsia="Calibri" w:hAnsi="Times New Roman" w:cs="Times New Roman"/>
          <w:sz w:val="24"/>
          <w:szCs w:val="24"/>
          <w:lang w:eastAsia="en-US"/>
        </w:rPr>
        <w:t>przedmiotu umowy</w:t>
      </w:r>
      <w:r w:rsidRPr="005E0DA2">
        <w:rPr>
          <w:rFonts w:ascii="Times New Roman" w:eastAsia="Calibri" w:hAnsi="Times New Roman" w:cs="Times New Roman"/>
          <w:sz w:val="24"/>
          <w:szCs w:val="24"/>
          <w:lang w:eastAsia="en-US"/>
        </w:rPr>
        <w:t>;</w:t>
      </w:r>
    </w:p>
    <w:p w14:paraId="2F416640" w14:textId="73DF42D0" w:rsidR="00823BE0" w:rsidRPr="005E0DA2" w:rsidRDefault="00823BE0" w:rsidP="00A73BC0">
      <w:pPr>
        <w:numPr>
          <w:ilvl w:val="0"/>
          <w:numId w:val="27"/>
        </w:numPr>
        <w:tabs>
          <w:tab w:val="left" w:pos="426"/>
        </w:tabs>
        <w:spacing w:after="0" w:line="240" w:lineRule="auto"/>
        <w:contextualSpacing/>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Pozostała wartość - płatna w ciągu 14 dni od dnia obustronnego podpisania protokołu zdawczo-odbiorczego potwierdzającego dostawę przedmiot</w:t>
      </w:r>
      <w:r w:rsidR="00EC004F" w:rsidRPr="005E0DA2">
        <w:rPr>
          <w:rFonts w:ascii="Times New Roman" w:eastAsia="Calibri" w:hAnsi="Times New Roman" w:cs="Times New Roman"/>
          <w:sz w:val="24"/>
          <w:szCs w:val="24"/>
          <w:lang w:eastAsia="en-US"/>
        </w:rPr>
        <w:t>u</w:t>
      </w:r>
      <w:r w:rsidRPr="005E0DA2">
        <w:rPr>
          <w:rFonts w:ascii="Times New Roman" w:eastAsia="Calibri" w:hAnsi="Times New Roman" w:cs="Times New Roman"/>
          <w:sz w:val="24"/>
          <w:szCs w:val="24"/>
          <w:lang w:eastAsia="en-US"/>
        </w:rPr>
        <w:t xml:space="preserve"> umowy </w:t>
      </w:r>
    </w:p>
    <w:p w14:paraId="607C7873" w14:textId="77777777" w:rsidR="001F2B3B" w:rsidRPr="005E0DA2" w:rsidRDefault="001F2B3B" w:rsidP="00EC004F">
      <w:pPr>
        <w:widowControl w:val="0"/>
        <w:autoSpaceDE w:val="0"/>
        <w:autoSpaceDN w:val="0"/>
        <w:adjustRightInd w:val="0"/>
        <w:spacing w:after="0" w:line="240" w:lineRule="auto"/>
        <w:ind w:left="4748" w:right="4716"/>
        <w:jc w:val="center"/>
        <w:rPr>
          <w:rFonts w:ascii="Times New Roman" w:hAnsi="Times New Roman" w:cs="Times New Roman"/>
          <w:b/>
          <w:bCs/>
          <w:sz w:val="24"/>
          <w:szCs w:val="24"/>
        </w:rPr>
      </w:pPr>
    </w:p>
    <w:p w14:paraId="2225AE5E" w14:textId="77777777" w:rsidR="003C1F7A" w:rsidRPr="005E0DA2" w:rsidRDefault="00E85113" w:rsidP="00EC004F">
      <w:pPr>
        <w:widowControl w:val="0"/>
        <w:autoSpaceDE w:val="0"/>
        <w:autoSpaceDN w:val="0"/>
        <w:adjustRightInd w:val="0"/>
        <w:spacing w:after="0" w:line="240" w:lineRule="auto"/>
        <w:ind w:right="79"/>
        <w:jc w:val="center"/>
        <w:rPr>
          <w:rFonts w:ascii="Times New Roman" w:hAnsi="Times New Roman" w:cs="Times New Roman"/>
          <w:sz w:val="24"/>
          <w:szCs w:val="24"/>
        </w:rPr>
      </w:pPr>
      <w:r w:rsidRPr="005E0DA2">
        <w:rPr>
          <w:rFonts w:ascii="Times New Roman" w:hAnsi="Times New Roman" w:cs="Times New Roman"/>
          <w:b/>
          <w:bCs/>
          <w:spacing w:val="-22"/>
          <w:sz w:val="24"/>
          <w:szCs w:val="24"/>
        </w:rPr>
        <w:t>Rozdział 3   Termin wykonania zamówienia</w:t>
      </w:r>
    </w:p>
    <w:p w14:paraId="1A9F16C8" w14:textId="77777777" w:rsidR="002A0940" w:rsidRPr="005E0DA2" w:rsidRDefault="002A0940" w:rsidP="00EC004F">
      <w:pPr>
        <w:widowControl w:val="0"/>
        <w:autoSpaceDE w:val="0"/>
        <w:autoSpaceDN w:val="0"/>
        <w:adjustRightInd w:val="0"/>
        <w:spacing w:after="0" w:line="240" w:lineRule="auto"/>
        <w:ind w:left="116" w:right="480"/>
        <w:jc w:val="both"/>
        <w:rPr>
          <w:rFonts w:ascii="Times New Roman" w:hAnsi="Times New Roman" w:cs="Times New Roman"/>
          <w:spacing w:val="-11"/>
          <w:sz w:val="24"/>
          <w:szCs w:val="24"/>
        </w:rPr>
      </w:pPr>
    </w:p>
    <w:p w14:paraId="6439A6D5" w14:textId="12A9BA59" w:rsidR="00E85113" w:rsidRPr="005E0DA2" w:rsidRDefault="00E85113" w:rsidP="00EC004F">
      <w:pPr>
        <w:spacing w:after="0" w:line="240" w:lineRule="auto"/>
        <w:jc w:val="both"/>
        <w:rPr>
          <w:rFonts w:ascii="Times New Roman" w:hAnsi="Times New Roman" w:cs="Times New Roman"/>
          <w:sz w:val="24"/>
          <w:szCs w:val="24"/>
        </w:rPr>
      </w:pPr>
      <w:r w:rsidRPr="005E0DA2">
        <w:rPr>
          <w:rFonts w:ascii="Times New Roman" w:hAnsi="Times New Roman" w:cs="Times New Roman"/>
          <w:sz w:val="24"/>
          <w:szCs w:val="24"/>
        </w:rPr>
        <w:t xml:space="preserve">Realizacja pełnego zakresu zamówienia w terminie maksymalnie </w:t>
      </w:r>
      <w:r w:rsidR="00EC004F" w:rsidRPr="005E0DA2">
        <w:rPr>
          <w:rFonts w:ascii="Times New Roman" w:hAnsi="Times New Roman" w:cs="Times New Roman"/>
          <w:sz w:val="24"/>
          <w:szCs w:val="24"/>
        </w:rPr>
        <w:t>2</w:t>
      </w:r>
      <w:r w:rsidR="007E1203" w:rsidRPr="005E0DA2">
        <w:rPr>
          <w:rFonts w:ascii="Times New Roman" w:hAnsi="Times New Roman" w:cs="Times New Roman"/>
          <w:sz w:val="24"/>
          <w:szCs w:val="24"/>
        </w:rPr>
        <w:t xml:space="preserve"> miesięcy od daty podpisania umowy</w:t>
      </w:r>
      <w:r w:rsidRPr="005E0DA2">
        <w:rPr>
          <w:rFonts w:ascii="Times New Roman" w:hAnsi="Times New Roman" w:cs="Times New Roman"/>
          <w:sz w:val="24"/>
          <w:szCs w:val="24"/>
        </w:rPr>
        <w:t>.</w:t>
      </w:r>
    </w:p>
    <w:p w14:paraId="12C231B8" w14:textId="77777777" w:rsidR="00E85113" w:rsidRPr="005E0DA2" w:rsidRDefault="00E85113" w:rsidP="00EC004F">
      <w:pPr>
        <w:spacing w:after="0" w:line="240" w:lineRule="auto"/>
        <w:jc w:val="both"/>
        <w:rPr>
          <w:rFonts w:ascii="Times New Roman" w:hAnsi="Times New Roman" w:cs="Times New Roman"/>
          <w:sz w:val="24"/>
          <w:szCs w:val="24"/>
        </w:rPr>
      </w:pPr>
      <w:r w:rsidRPr="005E0DA2">
        <w:rPr>
          <w:rFonts w:ascii="Times New Roman" w:hAnsi="Times New Roman" w:cs="Times New Roman"/>
          <w:sz w:val="24"/>
          <w:szCs w:val="24"/>
        </w:rPr>
        <w:t>Dostawa urządzeń i ich instalacja wykonana będzie w siedzibie Zamawiającego w Rzeczycy Ziemiańskiej.</w:t>
      </w:r>
    </w:p>
    <w:p w14:paraId="4B0489EC" w14:textId="77777777" w:rsidR="003D678C" w:rsidRDefault="003D678C" w:rsidP="00EC004F">
      <w:pPr>
        <w:widowControl w:val="0"/>
        <w:autoSpaceDE w:val="0"/>
        <w:autoSpaceDN w:val="0"/>
        <w:adjustRightInd w:val="0"/>
        <w:spacing w:after="0" w:line="240" w:lineRule="auto"/>
        <w:ind w:right="79"/>
        <w:jc w:val="center"/>
        <w:rPr>
          <w:rFonts w:ascii="Times New Roman" w:hAnsi="Times New Roman" w:cs="Times New Roman"/>
          <w:b/>
          <w:bCs/>
          <w:spacing w:val="-14"/>
          <w:sz w:val="24"/>
          <w:szCs w:val="24"/>
        </w:rPr>
      </w:pPr>
    </w:p>
    <w:p w14:paraId="3EFA0861" w14:textId="77777777" w:rsidR="003C1F7A" w:rsidRPr="005E0DA2" w:rsidRDefault="007E1203" w:rsidP="00EC004F">
      <w:pPr>
        <w:widowControl w:val="0"/>
        <w:autoSpaceDE w:val="0"/>
        <w:autoSpaceDN w:val="0"/>
        <w:adjustRightInd w:val="0"/>
        <w:spacing w:after="0" w:line="240" w:lineRule="auto"/>
        <w:ind w:right="79"/>
        <w:jc w:val="center"/>
        <w:rPr>
          <w:rFonts w:ascii="Times New Roman" w:hAnsi="Times New Roman" w:cs="Times New Roman"/>
          <w:sz w:val="24"/>
          <w:szCs w:val="24"/>
        </w:rPr>
      </w:pPr>
      <w:r w:rsidRPr="005E0DA2">
        <w:rPr>
          <w:rFonts w:ascii="Times New Roman" w:hAnsi="Times New Roman" w:cs="Times New Roman"/>
          <w:b/>
          <w:bCs/>
          <w:spacing w:val="-14"/>
          <w:sz w:val="24"/>
          <w:szCs w:val="24"/>
        </w:rPr>
        <w:lastRenderedPageBreak/>
        <w:t xml:space="preserve">Rozdział 4 </w:t>
      </w:r>
      <w:r w:rsidR="003C1F7A" w:rsidRPr="005E0DA2">
        <w:rPr>
          <w:rFonts w:ascii="Times New Roman" w:hAnsi="Times New Roman" w:cs="Times New Roman"/>
          <w:b/>
          <w:bCs/>
          <w:spacing w:val="-14"/>
          <w:sz w:val="24"/>
          <w:szCs w:val="24"/>
        </w:rPr>
        <w:t>W</w:t>
      </w:r>
      <w:r w:rsidR="003C1F7A" w:rsidRPr="005E0DA2">
        <w:rPr>
          <w:rFonts w:ascii="Times New Roman" w:hAnsi="Times New Roman" w:cs="Times New Roman"/>
          <w:b/>
          <w:bCs/>
          <w:sz w:val="24"/>
          <w:szCs w:val="24"/>
        </w:rPr>
        <w:t>arunki</w:t>
      </w:r>
      <w:r w:rsidR="003C1F7A" w:rsidRPr="005E0DA2">
        <w:rPr>
          <w:rFonts w:ascii="Times New Roman" w:hAnsi="Times New Roman" w:cs="Times New Roman"/>
          <w:b/>
          <w:bCs/>
          <w:spacing w:val="-4"/>
          <w:sz w:val="24"/>
          <w:szCs w:val="24"/>
        </w:rPr>
        <w:t xml:space="preserve"> </w:t>
      </w:r>
      <w:r w:rsidR="003C1F7A" w:rsidRPr="005E0DA2">
        <w:rPr>
          <w:rFonts w:ascii="Times New Roman" w:hAnsi="Times New Roman" w:cs="Times New Roman"/>
          <w:b/>
          <w:bCs/>
          <w:sz w:val="24"/>
          <w:szCs w:val="24"/>
        </w:rPr>
        <w:t>udz</w:t>
      </w:r>
      <w:r w:rsidR="003C1F7A" w:rsidRPr="005E0DA2">
        <w:rPr>
          <w:rFonts w:ascii="Times New Roman" w:hAnsi="Times New Roman" w:cs="Times New Roman"/>
          <w:b/>
          <w:bCs/>
          <w:spacing w:val="-1"/>
          <w:sz w:val="24"/>
          <w:szCs w:val="24"/>
        </w:rPr>
        <w:t>i</w:t>
      </w:r>
      <w:r w:rsidR="003C1F7A" w:rsidRPr="005E0DA2">
        <w:rPr>
          <w:rFonts w:ascii="Times New Roman" w:hAnsi="Times New Roman" w:cs="Times New Roman"/>
          <w:b/>
          <w:bCs/>
          <w:sz w:val="24"/>
          <w:szCs w:val="24"/>
        </w:rPr>
        <w:t>a</w:t>
      </w:r>
      <w:r w:rsidR="003C1F7A" w:rsidRPr="005E0DA2">
        <w:rPr>
          <w:rFonts w:ascii="Times New Roman" w:hAnsi="Times New Roman" w:cs="Times New Roman"/>
          <w:b/>
          <w:bCs/>
          <w:spacing w:val="-1"/>
          <w:sz w:val="24"/>
          <w:szCs w:val="24"/>
        </w:rPr>
        <w:t>ł</w:t>
      </w:r>
      <w:r w:rsidR="003C1F7A" w:rsidRPr="005E0DA2">
        <w:rPr>
          <w:rFonts w:ascii="Times New Roman" w:hAnsi="Times New Roman" w:cs="Times New Roman"/>
          <w:b/>
          <w:bCs/>
          <w:sz w:val="24"/>
          <w:szCs w:val="24"/>
        </w:rPr>
        <w:t>u</w:t>
      </w:r>
      <w:r w:rsidR="003C1F7A" w:rsidRPr="005E0DA2">
        <w:rPr>
          <w:rFonts w:ascii="Times New Roman" w:hAnsi="Times New Roman" w:cs="Times New Roman"/>
          <w:b/>
          <w:bCs/>
          <w:spacing w:val="-4"/>
          <w:sz w:val="24"/>
          <w:szCs w:val="24"/>
        </w:rPr>
        <w:t xml:space="preserve"> </w:t>
      </w:r>
      <w:r w:rsidR="003C1F7A" w:rsidRPr="005E0DA2">
        <w:rPr>
          <w:rFonts w:ascii="Times New Roman" w:hAnsi="Times New Roman" w:cs="Times New Roman"/>
          <w:b/>
          <w:bCs/>
          <w:sz w:val="24"/>
          <w:szCs w:val="24"/>
        </w:rPr>
        <w:t>w p</w:t>
      </w:r>
      <w:r w:rsidR="003C1F7A" w:rsidRPr="005E0DA2">
        <w:rPr>
          <w:rFonts w:ascii="Times New Roman" w:hAnsi="Times New Roman" w:cs="Times New Roman"/>
          <w:b/>
          <w:bCs/>
          <w:spacing w:val="-2"/>
          <w:sz w:val="24"/>
          <w:szCs w:val="24"/>
        </w:rPr>
        <w:t>o</w:t>
      </w:r>
      <w:r w:rsidR="003C1F7A" w:rsidRPr="005E0DA2">
        <w:rPr>
          <w:rFonts w:ascii="Times New Roman" w:hAnsi="Times New Roman" w:cs="Times New Roman"/>
          <w:b/>
          <w:bCs/>
          <w:sz w:val="24"/>
          <w:szCs w:val="24"/>
        </w:rPr>
        <w:t>s</w:t>
      </w:r>
      <w:r w:rsidR="003C1F7A" w:rsidRPr="005E0DA2">
        <w:rPr>
          <w:rFonts w:ascii="Times New Roman" w:hAnsi="Times New Roman" w:cs="Times New Roman"/>
          <w:b/>
          <w:bCs/>
          <w:w w:val="99"/>
          <w:sz w:val="24"/>
          <w:szCs w:val="24"/>
        </w:rPr>
        <w:t>tę</w:t>
      </w:r>
      <w:r w:rsidR="003C1F7A" w:rsidRPr="005E0DA2">
        <w:rPr>
          <w:rFonts w:ascii="Times New Roman" w:hAnsi="Times New Roman" w:cs="Times New Roman"/>
          <w:b/>
          <w:bCs/>
          <w:sz w:val="24"/>
          <w:szCs w:val="24"/>
        </w:rPr>
        <w:t>p</w:t>
      </w:r>
      <w:r w:rsidR="003C1F7A" w:rsidRPr="005E0DA2">
        <w:rPr>
          <w:rFonts w:ascii="Times New Roman" w:hAnsi="Times New Roman" w:cs="Times New Roman"/>
          <w:b/>
          <w:bCs/>
          <w:spacing w:val="-2"/>
          <w:sz w:val="24"/>
          <w:szCs w:val="24"/>
        </w:rPr>
        <w:t>o</w:t>
      </w:r>
      <w:r w:rsidR="003C1F7A" w:rsidRPr="005E0DA2">
        <w:rPr>
          <w:rFonts w:ascii="Times New Roman" w:hAnsi="Times New Roman" w:cs="Times New Roman"/>
          <w:b/>
          <w:bCs/>
          <w:spacing w:val="2"/>
          <w:sz w:val="24"/>
          <w:szCs w:val="24"/>
        </w:rPr>
        <w:t>w</w:t>
      </w:r>
      <w:r w:rsidR="003C1F7A" w:rsidRPr="005E0DA2">
        <w:rPr>
          <w:rFonts w:ascii="Times New Roman" w:hAnsi="Times New Roman" w:cs="Times New Roman"/>
          <w:b/>
          <w:bCs/>
          <w:sz w:val="24"/>
          <w:szCs w:val="24"/>
        </w:rPr>
        <w:t>an</w:t>
      </w:r>
      <w:r w:rsidR="003C1F7A" w:rsidRPr="005E0DA2">
        <w:rPr>
          <w:rFonts w:ascii="Times New Roman" w:hAnsi="Times New Roman" w:cs="Times New Roman"/>
          <w:b/>
          <w:bCs/>
          <w:spacing w:val="-1"/>
          <w:w w:val="99"/>
          <w:sz w:val="24"/>
          <w:szCs w:val="24"/>
        </w:rPr>
        <w:t>i</w:t>
      </w:r>
      <w:r w:rsidR="003C1F7A" w:rsidRPr="005E0DA2">
        <w:rPr>
          <w:rFonts w:ascii="Times New Roman" w:hAnsi="Times New Roman" w:cs="Times New Roman"/>
          <w:b/>
          <w:bCs/>
          <w:sz w:val="24"/>
          <w:szCs w:val="24"/>
        </w:rPr>
        <w:t>u</w:t>
      </w:r>
    </w:p>
    <w:p w14:paraId="19205558" w14:textId="77777777" w:rsidR="001D457A" w:rsidRPr="005E0DA2" w:rsidRDefault="001D457A" w:rsidP="00EC004F">
      <w:pPr>
        <w:widowControl w:val="0"/>
        <w:autoSpaceDE w:val="0"/>
        <w:autoSpaceDN w:val="0"/>
        <w:adjustRightInd w:val="0"/>
        <w:spacing w:after="0" w:line="240" w:lineRule="auto"/>
        <w:jc w:val="both"/>
        <w:rPr>
          <w:rFonts w:ascii="Times New Roman" w:hAnsi="Times New Roman" w:cs="Times New Roman"/>
          <w:sz w:val="24"/>
          <w:szCs w:val="24"/>
        </w:rPr>
      </w:pPr>
    </w:p>
    <w:p w14:paraId="0876DE39" w14:textId="77777777" w:rsidR="003C1F7A" w:rsidRPr="002C3F5B" w:rsidRDefault="009852E4" w:rsidP="00EC004F">
      <w:pPr>
        <w:pStyle w:val="Akapitzlist"/>
        <w:widowControl w:val="0"/>
        <w:numPr>
          <w:ilvl w:val="0"/>
          <w:numId w:val="2"/>
        </w:numPr>
        <w:autoSpaceDE w:val="0"/>
        <w:autoSpaceDN w:val="0"/>
        <w:adjustRightInd w:val="0"/>
        <w:jc w:val="both"/>
        <w:rPr>
          <w:szCs w:val="28"/>
        </w:rPr>
      </w:pPr>
      <w:r w:rsidRPr="005E0DA2">
        <w:t xml:space="preserve">O </w:t>
      </w:r>
      <w:r w:rsidR="00415538" w:rsidRPr="002C3F5B">
        <w:rPr>
          <w:szCs w:val="28"/>
        </w:rPr>
        <w:t>udzielenie zamówienia mogą ubiegać się wykonawcy, którzy:</w:t>
      </w:r>
    </w:p>
    <w:p w14:paraId="5337EE99" w14:textId="77777777" w:rsidR="00415538" w:rsidRPr="002C3F5B" w:rsidRDefault="00415538" w:rsidP="00EC004F">
      <w:pPr>
        <w:pStyle w:val="Akapitzlist"/>
        <w:widowControl w:val="0"/>
        <w:numPr>
          <w:ilvl w:val="0"/>
          <w:numId w:val="3"/>
        </w:numPr>
        <w:autoSpaceDE w:val="0"/>
        <w:autoSpaceDN w:val="0"/>
        <w:adjustRightInd w:val="0"/>
        <w:ind w:left="426" w:hanging="426"/>
        <w:jc w:val="both"/>
        <w:rPr>
          <w:szCs w:val="28"/>
        </w:rPr>
      </w:pPr>
      <w:r w:rsidRPr="002C3F5B">
        <w:rPr>
          <w:szCs w:val="28"/>
        </w:rPr>
        <w:t>Nie podlegają wykluczeniu</w:t>
      </w:r>
    </w:p>
    <w:p w14:paraId="23C93EC6" w14:textId="77777777" w:rsidR="00415538" w:rsidRPr="002C3F5B" w:rsidRDefault="00415538" w:rsidP="00EC004F">
      <w:pPr>
        <w:pStyle w:val="Akapitzlist"/>
        <w:widowControl w:val="0"/>
        <w:numPr>
          <w:ilvl w:val="0"/>
          <w:numId w:val="3"/>
        </w:numPr>
        <w:autoSpaceDE w:val="0"/>
        <w:autoSpaceDN w:val="0"/>
        <w:adjustRightInd w:val="0"/>
        <w:ind w:left="426" w:hanging="426"/>
        <w:jc w:val="both"/>
        <w:rPr>
          <w:szCs w:val="28"/>
        </w:rPr>
      </w:pPr>
      <w:r w:rsidRPr="002C3F5B">
        <w:rPr>
          <w:szCs w:val="28"/>
        </w:rPr>
        <w:t>Spełniają warunki udziału w postępowaniu</w:t>
      </w:r>
      <w:r w:rsidR="001D457A" w:rsidRPr="002C3F5B">
        <w:rPr>
          <w:szCs w:val="28"/>
        </w:rPr>
        <w:t xml:space="preserve"> dotyczące:</w:t>
      </w:r>
    </w:p>
    <w:p w14:paraId="7A79E793" w14:textId="77777777" w:rsidR="001D457A" w:rsidRPr="002C3F5B" w:rsidRDefault="001D457A" w:rsidP="00EC004F">
      <w:pPr>
        <w:pStyle w:val="Akapitzlist"/>
        <w:widowControl w:val="0"/>
        <w:numPr>
          <w:ilvl w:val="0"/>
          <w:numId w:val="4"/>
        </w:numPr>
        <w:autoSpaceDE w:val="0"/>
        <w:autoSpaceDN w:val="0"/>
        <w:adjustRightInd w:val="0"/>
        <w:ind w:left="993" w:hanging="426"/>
        <w:jc w:val="both"/>
        <w:rPr>
          <w:szCs w:val="28"/>
        </w:rPr>
      </w:pPr>
      <w:r w:rsidRPr="002C3F5B">
        <w:rPr>
          <w:szCs w:val="28"/>
        </w:rPr>
        <w:t>Kompetencji lub uprawnień do prowadzenia określonej działalności zawodowej, o ile wynika to z odrębnych przepisów.</w:t>
      </w:r>
    </w:p>
    <w:p w14:paraId="31B5F4B4" w14:textId="77777777" w:rsidR="001D457A" w:rsidRPr="002C3F5B" w:rsidRDefault="001D457A" w:rsidP="00EC004F">
      <w:pPr>
        <w:pStyle w:val="Akapitzlist"/>
        <w:widowControl w:val="0"/>
        <w:autoSpaceDE w:val="0"/>
        <w:autoSpaceDN w:val="0"/>
        <w:adjustRightInd w:val="0"/>
        <w:ind w:left="993"/>
        <w:jc w:val="both"/>
        <w:rPr>
          <w:b/>
          <w:szCs w:val="28"/>
        </w:rPr>
      </w:pPr>
      <w:r w:rsidRPr="002C3F5B">
        <w:rPr>
          <w:b/>
          <w:szCs w:val="28"/>
        </w:rPr>
        <w:t>W przedmiotowym postępowaniu Wykonawca nie jest zobligowany do spełniania powyższego warunku.</w:t>
      </w:r>
    </w:p>
    <w:p w14:paraId="2C797270" w14:textId="77777777" w:rsidR="007E1203" w:rsidRPr="002C3F5B" w:rsidRDefault="001D457A" w:rsidP="00EC004F">
      <w:pPr>
        <w:pStyle w:val="Akapitzlist"/>
        <w:widowControl w:val="0"/>
        <w:numPr>
          <w:ilvl w:val="0"/>
          <w:numId w:val="4"/>
        </w:numPr>
        <w:autoSpaceDE w:val="0"/>
        <w:autoSpaceDN w:val="0"/>
        <w:adjustRightInd w:val="0"/>
        <w:ind w:left="993" w:hanging="426"/>
        <w:jc w:val="both"/>
        <w:rPr>
          <w:szCs w:val="28"/>
        </w:rPr>
      </w:pPr>
      <w:r w:rsidRPr="002C3F5B">
        <w:rPr>
          <w:szCs w:val="28"/>
        </w:rPr>
        <w:t>Sytuacji ekonomicznej lub finansowej</w:t>
      </w:r>
      <w:r w:rsidR="007E1203" w:rsidRPr="002C3F5B">
        <w:rPr>
          <w:szCs w:val="28"/>
        </w:rPr>
        <w:t xml:space="preserve"> </w:t>
      </w:r>
    </w:p>
    <w:p w14:paraId="4A27EC62" w14:textId="77777777" w:rsidR="00FC77A8" w:rsidRPr="002C3F5B" w:rsidRDefault="007E1203" w:rsidP="00EC004F">
      <w:pPr>
        <w:pStyle w:val="Akapitzlist"/>
        <w:widowControl w:val="0"/>
        <w:autoSpaceDE w:val="0"/>
        <w:autoSpaceDN w:val="0"/>
        <w:adjustRightInd w:val="0"/>
        <w:ind w:left="993"/>
        <w:jc w:val="both"/>
        <w:rPr>
          <w:b/>
          <w:szCs w:val="28"/>
        </w:rPr>
      </w:pPr>
      <w:r w:rsidRPr="002C3F5B">
        <w:rPr>
          <w:b/>
          <w:szCs w:val="28"/>
        </w:rPr>
        <w:t>Zamawiający nie stawia warunku w tym zakresie</w:t>
      </w:r>
    </w:p>
    <w:p w14:paraId="78A44031" w14:textId="77777777" w:rsidR="007E1203" w:rsidRPr="002C3F5B" w:rsidRDefault="001D457A" w:rsidP="00EC004F">
      <w:pPr>
        <w:pStyle w:val="Akapitzlist"/>
        <w:widowControl w:val="0"/>
        <w:numPr>
          <w:ilvl w:val="0"/>
          <w:numId w:val="4"/>
        </w:numPr>
        <w:autoSpaceDE w:val="0"/>
        <w:autoSpaceDN w:val="0"/>
        <w:adjustRightInd w:val="0"/>
        <w:ind w:left="993" w:hanging="426"/>
        <w:jc w:val="both"/>
        <w:rPr>
          <w:szCs w:val="28"/>
        </w:rPr>
      </w:pPr>
      <w:r w:rsidRPr="002C3F5B">
        <w:rPr>
          <w:szCs w:val="28"/>
        </w:rPr>
        <w:t xml:space="preserve">Zdolności technicznej lub zawodowej. </w:t>
      </w:r>
    </w:p>
    <w:p w14:paraId="3566DF0E" w14:textId="4C89A2B8" w:rsidR="002C3F5B" w:rsidRPr="002C3F5B" w:rsidRDefault="007E1203" w:rsidP="002C3F5B">
      <w:pPr>
        <w:pStyle w:val="Akapitzlist"/>
        <w:widowControl w:val="0"/>
        <w:autoSpaceDE w:val="0"/>
        <w:autoSpaceDN w:val="0"/>
        <w:adjustRightInd w:val="0"/>
        <w:ind w:left="993"/>
        <w:jc w:val="both"/>
        <w:rPr>
          <w:b/>
          <w:szCs w:val="28"/>
        </w:rPr>
      </w:pPr>
      <w:r w:rsidRPr="002C3F5B">
        <w:rPr>
          <w:b/>
          <w:szCs w:val="28"/>
        </w:rPr>
        <w:t xml:space="preserve">Zamawiający uzna </w:t>
      </w:r>
      <w:r w:rsidR="003463DB" w:rsidRPr="002C3F5B">
        <w:rPr>
          <w:b/>
          <w:szCs w:val="28"/>
        </w:rPr>
        <w:t>powyższy</w:t>
      </w:r>
      <w:r w:rsidR="001D457A" w:rsidRPr="002C3F5B">
        <w:rPr>
          <w:b/>
          <w:szCs w:val="28"/>
        </w:rPr>
        <w:t xml:space="preserve"> warunek </w:t>
      </w:r>
      <w:r w:rsidRPr="002C3F5B">
        <w:rPr>
          <w:b/>
          <w:szCs w:val="28"/>
        </w:rPr>
        <w:t xml:space="preserve">za spełniony </w:t>
      </w:r>
      <w:r w:rsidR="001D457A" w:rsidRPr="002C3F5B">
        <w:rPr>
          <w:b/>
          <w:szCs w:val="28"/>
        </w:rPr>
        <w:t xml:space="preserve">jeżeli </w:t>
      </w:r>
      <w:r w:rsidRPr="002C3F5B">
        <w:rPr>
          <w:b/>
          <w:szCs w:val="28"/>
        </w:rPr>
        <w:t xml:space="preserve">Wykonawca </w:t>
      </w:r>
      <w:r w:rsidR="001D457A" w:rsidRPr="002C3F5B">
        <w:rPr>
          <w:b/>
          <w:szCs w:val="28"/>
        </w:rPr>
        <w:t xml:space="preserve">wykaże, że: </w:t>
      </w:r>
    </w:p>
    <w:p w14:paraId="2B1ADA5B" w14:textId="77777777" w:rsidR="002C3F5B" w:rsidRPr="002C3F5B" w:rsidRDefault="00FC77A8" w:rsidP="002C3F5B">
      <w:pPr>
        <w:widowControl w:val="0"/>
        <w:autoSpaceDE w:val="0"/>
        <w:autoSpaceDN w:val="0"/>
        <w:adjustRightInd w:val="0"/>
        <w:spacing w:after="0"/>
        <w:jc w:val="both"/>
        <w:rPr>
          <w:rFonts w:ascii="Times New Roman" w:hAnsi="Times New Roman" w:cs="Times New Roman"/>
          <w:sz w:val="24"/>
          <w:szCs w:val="28"/>
        </w:rPr>
      </w:pPr>
      <w:r w:rsidRPr="002C3F5B">
        <w:rPr>
          <w:rFonts w:ascii="Times New Roman" w:hAnsi="Times New Roman" w:cs="Times New Roman"/>
          <w:sz w:val="24"/>
          <w:szCs w:val="28"/>
        </w:rPr>
        <w:t>W okresie ostatnich trzech lat przed upływem terminu składania ofert, a jeżeli okres prowadzenia działalnośc</w:t>
      </w:r>
      <w:r w:rsidR="00FF6C70" w:rsidRPr="002C3F5B">
        <w:rPr>
          <w:rFonts w:ascii="Times New Roman" w:hAnsi="Times New Roman" w:cs="Times New Roman"/>
          <w:sz w:val="24"/>
          <w:szCs w:val="28"/>
        </w:rPr>
        <w:t xml:space="preserve">i jest krótszy – w tym okresie </w:t>
      </w:r>
      <w:r w:rsidRPr="002C3F5B">
        <w:rPr>
          <w:rFonts w:ascii="Times New Roman" w:hAnsi="Times New Roman" w:cs="Times New Roman"/>
          <w:sz w:val="24"/>
          <w:szCs w:val="28"/>
        </w:rPr>
        <w:t>w ramach głównych dostaw wykonał:</w:t>
      </w:r>
    </w:p>
    <w:p w14:paraId="64521578" w14:textId="4037A083" w:rsidR="00222E67" w:rsidRPr="002C3F5B" w:rsidRDefault="00F006F8" w:rsidP="002C3F5B">
      <w:pPr>
        <w:widowControl w:val="0"/>
        <w:autoSpaceDE w:val="0"/>
        <w:autoSpaceDN w:val="0"/>
        <w:adjustRightInd w:val="0"/>
        <w:spacing w:after="0"/>
        <w:jc w:val="both"/>
        <w:rPr>
          <w:rFonts w:ascii="Times New Roman" w:hAnsi="Times New Roman" w:cs="Times New Roman"/>
          <w:b/>
          <w:sz w:val="24"/>
          <w:szCs w:val="28"/>
        </w:rPr>
      </w:pPr>
      <w:r w:rsidRPr="002C3F5B">
        <w:rPr>
          <w:rFonts w:ascii="Times New Roman" w:hAnsi="Times New Roman" w:cs="Times New Roman"/>
          <w:b/>
          <w:sz w:val="24"/>
          <w:szCs w:val="28"/>
        </w:rPr>
        <w:t>nie mniej niż 3 dostawy obejmujące swoim zakresem urządzenia wykorzystywane do sortowania odpadów i/lub recyklingu tworzyw sztucznych, o wartości każdej z dostaw nie niższej niż 500 000 zł</w:t>
      </w:r>
    </w:p>
    <w:p w14:paraId="3C0E760F" w14:textId="23675DED" w:rsidR="00FF6C70" w:rsidRPr="005E0DA2" w:rsidRDefault="00166393" w:rsidP="002C3F5B">
      <w:pPr>
        <w:widowControl w:val="0"/>
        <w:autoSpaceDE w:val="0"/>
        <w:autoSpaceDN w:val="0"/>
        <w:adjustRightInd w:val="0"/>
        <w:spacing w:after="0" w:line="240" w:lineRule="auto"/>
        <w:jc w:val="both"/>
        <w:rPr>
          <w:rFonts w:ascii="Times New Roman" w:hAnsi="Times New Roman" w:cs="Times New Roman"/>
          <w:sz w:val="24"/>
          <w:szCs w:val="24"/>
        </w:rPr>
      </w:pPr>
      <w:r w:rsidRPr="002C3F5B">
        <w:rPr>
          <w:rFonts w:ascii="Times New Roman" w:hAnsi="Times New Roman" w:cs="Times New Roman"/>
          <w:sz w:val="24"/>
          <w:szCs w:val="28"/>
        </w:rPr>
        <w:t xml:space="preserve">W przypadku Wykonawców podających wartości w innych walutach niż PLN, Zamawiający przeliczy wartość netto tych dostaw według średniego kursu NBP na dzień, w którym opublikowano ogłoszenie </w:t>
      </w:r>
      <w:r w:rsidR="00AB2E3B" w:rsidRPr="002C3F5B">
        <w:rPr>
          <w:rFonts w:ascii="Times New Roman" w:hAnsi="Times New Roman" w:cs="Times New Roman"/>
          <w:sz w:val="24"/>
          <w:szCs w:val="28"/>
        </w:rPr>
        <w:t>o zamówieniu</w:t>
      </w:r>
      <w:r w:rsidRPr="002C3F5B">
        <w:rPr>
          <w:rFonts w:ascii="Times New Roman" w:hAnsi="Times New Roman" w:cs="Times New Roman"/>
          <w:sz w:val="24"/>
          <w:szCs w:val="28"/>
        </w:rPr>
        <w:t>. Jeżeli w dniu opublikowania ogłoszenia o</w:t>
      </w:r>
      <w:r w:rsidRPr="002C3F5B">
        <w:rPr>
          <w:rFonts w:ascii="Times New Roman" w:hAnsi="Times New Roman" w:cs="Times New Roman"/>
          <w:szCs w:val="24"/>
        </w:rPr>
        <w:t xml:space="preserve"> </w:t>
      </w:r>
      <w:r w:rsidRPr="005E0DA2">
        <w:rPr>
          <w:rFonts w:ascii="Times New Roman" w:hAnsi="Times New Roman" w:cs="Times New Roman"/>
          <w:sz w:val="24"/>
          <w:szCs w:val="24"/>
        </w:rPr>
        <w:t xml:space="preserve">zamówieniu, Narodowy Bank Polski nie opublikuje tabeli kursów walut, przyjęty zostanie kurs przeliczeniowy według ostatniej tabeli kursów NBP, opublikowanej przed dniem publikacji ogłoszenia o zamówieniu. </w:t>
      </w:r>
    </w:p>
    <w:p w14:paraId="4AEC6B66" w14:textId="26A9CAA6" w:rsidR="00360AA4" w:rsidRPr="005E0DA2" w:rsidRDefault="00303B5F" w:rsidP="005E0DA2">
      <w:pPr>
        <w:pStyle w:val="Akapitzlist"/>
        <w:widowControl w:val="0"/>
        <w:numPr>
          <w:ilvl w:val="0"/>
          <w:numId w:val="2"/>
        </w:numPr>
        <w:autoSpaceDE w:val="0"/>
        <w:autoSpaceDN w:val="0"/>
        <w:adjustRightInd w:val="0"/>
        <w:ind w:left="284"/>
        <w:jc w:val="both"/>
        <w:rPr>
          <w:bCs/>
          <w:u w:val="single"/>
        </w:rPr>
      </w:pPr>
      <w:r w:rsidRPr="005E0DA2">
        <w:rPr>
          <w:bCs/>
          <w:u w:val="single"/>
        </w:rPr>
        <w:t>Potencjał podmiotu trzeciego:</w:t>
      </w:r>
    </w:p>
    <w:p w14:paraId="6AE10364" w14:textId="74ABAB81" w:rsidR="00F72400" w:rsidRPr="005E0DA2" w:rsidRDefault="00F72400" w:rsidP="005E0DA2">
      <w:pPr>
        <w:pStyle w:val="Akapitzlist"/>
        <w:widowControl w:val="0"/>
        <w:numPr>
          <w:ilvl w:val="0"/>
          <w:numId w:val="1"/>
        </w:numPr>
        <w:autoSpaceDE w:val="0"/>
        <w:autoSpaceDN w:val="0"/>
        <w:adjustRightInd w:val="0"/>
        <w:ind w:right="49"/>
        <w:jc w:val="both"/>
      </w:pPr>
      <w:r w:rsidRPr="005E0DA2">
        <w:rPr>
          <w:spacing w:val="-11"/>
        </w:rPr>
        <w:t>W</w:t>
      </w:r>
      <w:r w:rsidRPr="005E0DA2">
        <w:rPr>
          <w:spacing w:val="-6"/>
        </w:rPr>
        <w:t>y</w:t>
      </w:r>
      <w:r w:rsidRPr="005E0DA2">
        <w:rPr>
          <w:spacing w:val="2"/>
        </w:rPr>
        <w:t>k</w:t>
      </w:r>
      <w:r w:rsidRPr="005E0DA2">
        <w:t>onawca</w:t>
      </w:r>
      <w:r w:rsidRPr="005E0DA2">
        <w:rPr>
          <w:spacing w:val="2"/>
        </w:rPr>
        <w:t xml:space="preserve"> </w:t>
      </w:r>
      <w:r w:rsidRPr="005E0DA2">
        <w:rPr>
          <w:spacing w:val="-1"/>
        </w:rPr>
        <w:t>m</w:t>
      </w:r>
      <w:r w:rsidRPr="005E0DA2">
        <w:t>o</w:t>
      </w:r>
      <w:r w:rsidRPr="005E0DA2">
        <w:rPr>
          <w:spacing w:val="1"/>
        </w:rPr>
        <w:t>ż</w:t>
      </w:r>
      <w:r w:rsidRPr="005E0DA2">
        <w:t>e</w:t>
      </w:r>
      <w:r w:rsidRPr="005E0DA2">
        <w:rPr>
          <w:spacing w:val="5"/>
        </w:rPr>
        <w:t xml:space="preserve"> </w:t>
      </w:r>
      <w:r w:rsidRPr="005E0DA2">
        <w:t xml:space="preserve">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085133A1" w14:textId="77777777" w:rsidR="00AB2E3B" w:rsidRPr="005E0DA2" w:rsidRDefault="00AB2E3B" w:rsidP="00EC004F">
      <w:pPr>
        <w:widowControl w:val="0"/>
        <w:numPr>
          <w:ilvl w:val="0"/>
          <w:numId w:val="1"/>
        </w:numPr>
        <w:autoSpaceDE w:val="0"/>
        <w:autoSpaceDN w:val="0"/>
        <w:adjustRightInd w:val="0"/>
        <w:spacing w:after="0" w:line="240" w:lineRule="auto"/>
        <w:ind w:right="52"/>
        <w:jc w:val="both"/>
        <w:rPr>
          <w:rFonts w:ascii="Times New Roman" w:hAnsi="Times New Roman" w:cs="Times New Roman"/>
          <w:sz w:val="24"/>
          <w:szCs w:val="24"/>
        </w:rPr>
      </w:pPr>
      <w:r w:rsidRPr="005E0DA2">
        <w:rPr>
          <w:rFonts w:ascii="Times New Roman" w:hAnsi="Times New Roman" w:cs="Times New Roman"/>
          <w:sz w:val="24"/>
          <w:szCs w:val="24"/>
        </w:rPr>
        <w:t>Zamawiający informuje, iż „stosowna sytuacja”, o której mowa w pkt. 1 wystąpi wyłącznie w przypadku kiedy:</w:t>
      </w:r>
    </w:p>
    <w:p w14:paraId="554BFD47" w14:textId="4BC78B94" w:rsidR="00F72400" w:rsidRPr="005E0DA2" w:rsidRDefault="00F72400" w:rsidP="00A73BC0">
      <w:pPr>
        <w:pStyle w:val="Akapitzlist"/>
        <w:widowControl w:val="0"/>
        <w:numPr>
          <w:ilvl w:val="0"/>
          <w:numId w:val="30"/>
        </w:numPr>
        <w:autoSpaceDE w:val="0"/>
        <w:autoSpaceDN w:val="0"/>
        <w:adjustRightInd w:val="0"/>
        <w:ind w:right="52"/>
        <w:jc w:val="both"/>
      </w:pPr>
      <w:r w:rsidRPr="005E0DA2">
        <w:t xml:space="preserve">Wykonawca, który polega na zdolnościach lub sytuacji innych podmiotów udowodni </w:t>
      </w:r>
      <w:r w:rsidR="00563B7F" w:rsidRPr="005E0DA2">
        <w:t>Z</w:t>
      </w:r>
      <w:r w:rsidRPr="005E0DA2">
        <w:t>amawiającemu, że realizując zamówienie, będzie dysponował niezbędnymi zasobami tych podmiotów, w szczególności przedstawiając zobowiązanie tych podmiotów do oddania mu do dyspozycji niezbędnych zasobów na</w:t>
      </w:r>
      <w:r w:rsidR="00AB2E3B" w:rsidRPr="005E0DA2">
        <w:t xml:space="preserve"> potrzeby realizacji zamówienia;</w:t>
      </w:r>
      <w:r w:rsidRPr="005E0DA2">
        <w:t xml:space="preserve"> </w:t>
      </w:r>
    </w:p>
    <w:p w14:paraId="5F4060A3" w14:textId="77526EE8" w:rsidR="00F72400" w:rsidRPr="005E0DA2" w:rsidRDefault="00F72400" w:rsidP="00A73BC0">
      <w:pPr>
        <w:widowControl w:val="0"/>
        <w:numPr>
          <w:ilvl w:val="0"/>
          <w:numId w:val="30"/>
        </w:numPr>
        <w:autoSpaceDE w:val="0"/>
        <w:autoSpaceDN w:val="0"/>
        <w:adjustRightInd w:val="0"/>
        <w:spacing w:after="0" w:line="240" w:lineRule="auto"/>
        <w:ind w:right="52"/>
        <w:jc w:val="both"/>
        <w:rPr>
          <w:rFonts w:ascii="Times New Roman" w:hAnsi="Times New Roman" w:cs="Times New Roman"/>
          <w:sz w:val="24"/>
          <w:szCs w:val="24"/>
        </w:rPr>
      </w:pPr>
      <w:r w:rsidRPr="005E0DA2">
        <w:rPr>
          <w:rFonts w:ascii="Times New Roman" w:hAnsi="Times New Roman" w:cs="Times New Roman"/>
          <w:sz w:val="24"/>
          <w:szCs w:val="24"/>
        </w:rPr>
        <w:t xml:space="preserve">Zamawiający oceni, czy udostępniane Wykonawcy przez podmioty trzecie zdolności techniczne lub zawodowe lub ich </w:t>
      </w:r>
      <w:r w:rsidR="00752404" w:rsidRPr="005E0DA2">
        <w:rPr>
          <w:rFonts w:ascii="Times New Roman" w:hAnsi="Times New Roman" w:cs="Times New Roman"/>
          <w:sz w:val="24"/>
          <w:szCs w:val="24"/>
        </w:rPr>
        <w:t>sytuacja</w:t>
      </w:r>
      <w:r w:rsidRPr="005E0DA2">
        <w:rPr>
          <w:rFonts w:ascii="Times New Roman" w:hAnsi="Times New Roman" w:cs="Times New Roman"/>
          <w:sz w:val="24"/>
          <w:szCs w:val="24"/>
        </w:rPr>
        <w:t xml:space="preserve"> </w:t>
      </w:r>
      <w:r w:rsidR="00752404" w:rsidRPr="005E0DA2">
        <w:rPr>
          <w:rFonts w:ascii="Times New Roman" w:hAnsi="Times New Roman" w:cs="Times New Roman"/>
          <w:sz w:val="24"/>
          <w:szCs w:val="24"/>
        </w:rPr>
        <w:t>finansowa</w:t>
      </w:r>
      <w:r w:rsidRPr="005E0DA2">
        <w:rPr>
          <w:rFonts w:ascii="Times New Roman" w:hAnsi="Times New Roman" w:cs="Times New Roman"/>
          <w:sz w:val="24"/>
          <w:szCs w:val="24"/>
        </w:rPr>
        <w:t xml:space="preserve"> lub ekonomiczna, pozwalają na wykazanie przez Wykonawcę spełniania warunków udziału w postępowaniu oraz </w:t>
      </w:r>
      <w:r w:rsidR="005F2E1E" w:rsidRPr="005E0DA2">
        <w:rPr>
          <w:rFonts w:ascii="Times New Roman" w:hAnsi="Times New Roman" w:cs="Times New Roman"/>
          <w:sz w:val="24"/>
          <w:szCs w:val="24"/>
        </w:rPr>
        <w:t>z</w:t>
      </w:r>
      <w:r w:rsidRPr="005E0DA2">
        <w:rPr>
          <w:rFonts w:ascii="Times New Roman" w:hAnsi="Times New Roman" w:cs="Times New Roman"/>
          <w:sz w:val="24"/>
          <w:szCs w:val="24"/>
        </w:rPr>
        <w:t>bada, czy nie zachodzą wobec tego podmiotu podstawy wykluczenia, o których mowa w art. 24 ust. 1 pkt 13 – 22 i ust. 5</w:t>
      </w:r>
      <w:r w:rsidR="00AB2E3B" w:rsidRPr="005E0DA2">
        <w:rPr>
          <w:rFonts w:ascii="Times New Roman" w:hAnsi="Times New Roman" w:cs="Times New Roman"/>
          <w:sz w:val="24"/>
          <w:szCs w:val="24"/>
        </w:rPr>
        <w:t xml:space="preserve"> pkt 1 i 8 ustawy pzp;</w:t>
      </w:r>
    </w:p>
    <w:p w14:paraId="2CB81CBD" w14:textId="06392091" w:rsidR="00AB2E3B" w:rsidRPr="005E0DA2" w:rsidRDefault="003037DF" w:rsidP="00A73BC0">
      <w:pPr>
        <w:widowControl w:val="0"/>
        <w:numPr>
          <w:ilvl w:val="0"/>
          <w:numId w:val="30"/>
        </w:numPr>
        <w:autoSpaceDE w:val="0"/>
        <w:autoSpaceDN w:val="0"/>
        <w:adjustRightInd w:val="0"/>
        <w:spacing w:after="0" w:line="240" w:lineRule="auto"/>
        <w:ind w:right="52"/>
        <w:jc w:val="both"/>
        <w:rPr>
          <w:rFonts w:ascii="Times New Roman" w:hAnsi="Times New Roman" w:cs="Times New Roman"/>
          <w:sz w:val="24"/>
          <w:szCs w:val="24"/>
        </w:rPr>
      </w:pPr>
      <w:r w:rsidRPr="005E0DA2">
        <w:rPr>
          <w:rFonts w:ascii="Times New Roman" w:hAnsi="Times New Roman" w:cs="Times New Roman"/>
          <w:sz w:val="24"/>
          <w:szCs w:val="24"/>
        </w:rPr>
        <w:t xml:space="preserve">Z zobowiązania lub innych dokumentów potwierdzających udostępnienie zasobów przez inne podmioty musi bezspornie i jednoznacznie wynikać w szczególności: </w:t>
      </w:r>
    </w:p>
    <w:p w14:paraId="34DFFC92" w14:textId="4CBDCBBC" w:rsidR="003037DF" w:rsidRPr="005E0DA2" w:rsidRDefault="003037DF" w:rsidP="00BD2B1A">
      <w:pPr>
        <w:pStyle w:val="Tekstpodstawowywcity"/>
        <w:numPr>
          <w:ilvl w:val="0"/>
          <w:numId w:val="62"/>
        </w:numPr>
        <w:spacing w:after="0" w:line="240" w:lineRule="auto"/>
        <w:jc w:val="both"/>
        <w:rPr>
          <w:rFonts w:ascii="Times New Roman" w:hAnsi="Times New Roman" w:cs="Times New Roman"/>
          <w:iCs/>
          <w:sz w:val="24"/>
          <w:szCs w:val="24"/>
        </w:rPr>
      </w:pPr>
      <w:r w:rsidRPr="005E0DA2">
        <w:rPr>
          <w:rFonts w:ascii="Times New Roman" w:hAnsi="Times New Roman" w:cs="Times New Roman"/>
          <w:iCs/>
          <w:sz w:val="24"/>
          <w:szCs w:val="24"/>
        </w:rPr>
        <w:t>zakres dostępnych wykonawcy zasobów innego podmiotu;</w:t>
      </w:r>
    </w:p>
    <w:p w14:paraId="0FE94708" w14:textId="307CBE39" w:rsidR="003037DF" w:rsidRPr="005E0DA2" w:rsidRDefault="003037DF" w:rsidP="00BD2B1A">
      <w:pPr>
        <w:pStyle w:val="Tekstpodstawowywcity"/>
        <w:numPr>
          <w:ilvl w:val="0"/>
          <w:numId w:val="62"/>
        </w:numPr>
        <w:spacing w:after="0" w:line="240" w:lineRule="auto"/>
        <w:jc w:val="both"/>
        <w:rPr>
          <w:rFonts w:ascii="Times New Roman" w:hAnsi="Times New Roman" w:cs="Times New Roman"/>
          <w:iCs/>
          <w:sz w:val="24"/>
          <w:szCs w:val="24"/>
        </w:rPr>
      </w:pPr>
      <w:r w:rsidRPr="005E0DA2">
        <w:rPr>
          <w:rFonts w:ascii="Times New Roman" w:hAnsi="Times New Roman" w:cs="Times New Roman"/>
          <w:iCs/>
          <w:sz w:val="24"/>
          <w:szCs w:val="24"/>
        </w:rPr>
        <w:t>sposobu wykorzystania zasobów innego podmiotu, przez Wykonawcę, przy wykonywaniu zamówienia;</w:t>
      </w:r>
    </w:p>
    <w:p w14:paraId="30BD2451" w14:textId="67613D0A" w:rsidR="003037DF" w:rsidRPr="005E0DA2" w:rsidRDefault="003037DF" w:rsidP="00BD2B1A">
      <w:pPr>
        <w:pStyle w:val="Tekstpodstawowywcity"/>
        <w:numPr>
          <w:ilvl w:val="0"/>
          <w:numId w:val="62"/>
        </w:numPr>
        <w:spacing w:after="0" w:line="240" w:lineRule="auto"/>
        <w:jc w:val="both"/>
        <w:rPr>
          <w:rFonts w:ascii="Times New Roman" w:hAnsi="Times New Roman" w:cs="Times New Roman"/>
          <w:iCs/>
          <w:sz w:val="24"/>
          <w:szCs w:val="24"/>
        </w:rPr>
      </w:pPr>
      <w:r w:rsidRPr="005E0DA2">
        <w:rPr>
          <w:rFonts w:ascii="Times New Roman" w:hAnsi="Times New Roman" w:cs="Times New Roman"/>
          <w:iCs/>
          <w:sz w:val="24"/>
          <w:szCs w:val="24"/>
        </w:rPr>
        <w:t>zakres i okres udziału innego podmiotu przy wykonywaniu zamówienia</w:t>
      </w:r>
    </w:p>
    <w:p w14:paraId="164A7B58" w14:textId="6C57F536" w:rsidR="003037DF" w:rsidRPr="005E0DA2" w:rsidRDefault="003037DF" w:rsidP="005E0DA2">
      <w:pPr>
        <w:pStyle w:val="Akapitzlist"/>
        <w:numPr>
          <w:ilvl w:val="0"/>
          <w:numId w:val="2"/>
        </w:numPr>
        <w:tabs>
          <w:tab w:val="left" w:pos="360"/>
          <w:tab w:val="left" w:pos="426"/>
        </w:tabs>
        <w:suppressAutoHyphens/>
        <w:ind w:left="426"/>
        <w:jc w:val="both"/>
      </w:pPr>
      <w:r w:rsidRPr="005E0DA2">
        <w:lastRenderedPageBreak/>
        <w:t xml:space="preserve">Wykonawcy mogą wspólnie ubiegać się o udzielenie zamówienia. </w:t>
      </w:r>
      <w:r w:rsidR="00F97C4B" w:rsidRPr="005E0DA2">
        <w:t>W takim przypadku w</w:t>
      </w:r>
      <w:r w:rsidRPr="005E0DA2">
        <w:t>ykonawcy ustanawiają Pełnomocnika (Lidera) do reprezentowania ich w niniejszym postępowaniu albo reprezentowania ich w postępowaniu i zawarcia umowy w sprawie zamówienia publicznego</w:t>
      </w:r>
      <w:r w:rsidR="00F97C4B" w:rsidRPr="005E0DA2">
        <w:t>. Wszelka korespondencja prowadzona będzie wyłącznie z Pełnomocnikiem (Liderem). Pełnomocnictwo w formie pisemnej (oryginał lub kopia potwierdzona za zgodność z oryginałem przez notariusza)</w:t>
      </w:r>
      <w:r w:rsidRPr="005E0DA2">
        <w:t xml:space="preserve"> musi zostać dołączone do oferty. Pełnomocnictwo</w:t>
      </w:r>
      <w:r w:rsidR="00F97C4B" w:rsidRPr="005E0DA2">
        <w:t>, o którym mowa w zdaniu poprzednim</w:t>
      </w:r>
      <w:r w:rsidRPr="005E0DA2">
        <w:t xml:space="preserve"> powinno:</w:t>
      </w:r>
    </w:p>
    <w:p w14:paraId="426AA75A" w14:textId="77777777" w:rsidR="003037DF" w:rsidRPr="005E0DA2" w:rsidRDefault="003037DF" w:rsidP="00A73BC0">
      <w:pPr>
        <w:pStyle w:val="Akapitzlist"/>
        <w:numPr>
          <w:ilvl w:val="0"/>
          <w:numId w:val="31"/>
        </w:numPr>
        <w:ind w:left="993"/>
      </w:pPr>
      <w:r w:rsidRPr="005E0DA2">
        <w:t xml:space="preserve">precyzować zakres umocowania, </w:t>
      </w:r>
    </w:p>
    <w:p w14:paraId="10A2ED02" w14:textId="77777777" w:rsidR="003037DF" w:rsidRPr="005E0DA2" w:rsidRDefault="003037DF" w:rsidP="00A73BC0">
      <w:pPr>
        <w:pStyle w:val="Akapitzlist"/>
        <w:numPr>
          <w:ilvl w:val="0"/>
          <w:numId w:val="31"/>
        </w:numPr>
        <w:ind w:left="993"/>
      </w:pPr>
      <w:r w:rsidRPr="005E0DA2">
        <w:t>wymieniać wszystkich Wykonawców, którzy wspólnie ubiegają się o udzielenie zamówienia,</w:t>
      </w:r>
    </w:p>
    <w:p w14:paraId="556B19E0" w14:textId="77777777" w:rsidR="003037DF" w:rsidRPr="005E0DA2" w:rsidRDefault="003037DF" w:rsidP="00EC004F">
      <w:pPr>
        <w:spacing w:after="0" w:line="240" w:lineRule="auto"/>
        <w:ind w:left="993" w:hanging="426"/>
        <w:jc w:val="both"/>
        <w:rPr>
          <w:rFonts w:ascii="Times New Roman" w:hAnsi="Times New Roman" w:cs="Times New Roman"/>
          <w:sz w:val="24"/>
          <w:szCs w:val="24"/>
        </w:rPr>
      </w:pPr>
      <w:r w:rsidRPr="005E0DA2">
        <w:rPr>
          <w:rFonts w:ascii="Times New Roman" w:hAnsi="Times New Roman" w:cs="Times New Roman"/>
          <w:sz w:val="24"/>
          <w:szCs w:val="24"/>
        </w:rPr>
        <w:t>-</w:t>
      </w:r>
      <w:r w:rsidRPr="005E0DA2">
        <w:rPr>
          <w:rFonts w:ascii="Times New Roman" w:hAnsi="Times New Roman" w:cs="Times New Roman"/>
          <w:sz w:val="24"/>
          <w:szCs w:val="24"/>
        </w:rPr>
        <w:tab/>
        <w:t>każdy z tych Wykonawców musi podpisać się na wspólnym dokumencie pełnomocnictwa lub innego dokumentu sporządzonego w tym celu; alternatywnie - wystawić niezależne pełnomocnictwo indywidualnie dla Pełnomocnika – Lidera (nie jest wymagany podpis Pełnomocnika – Lidera na dokumencie pełnomocnictwa).</w:t>
      </w:r>
    </w:p>
    <w:p w14:paraId="08CC9067" w14:textId="77777777" w:rsidR="003037DF" w:rsidRPr="005E0DA2" w:rsidRDefault="003037DF" w:rsidP="005E0DA2">
      <w:pPr>
        <w:numPr>
          <w:ilvl w:val="0"/>
          <w:numId w:val="2"/>
        </w:numPr>
        <w:tabs>
          <w:tab w:val="left" w:pos="360"/>
        </w:tabs>
        <w:suppressAutoHyphens/>
        <w:spacing w:after="0" w:line="240" w:lineRule="auto"/>
        <w:ind w:left="360"/>
        <w:jc w:val="both"/>
        <w:rPr>
          <w:rFonts w:ascii="Times New Roman" w:hAnsi="Times New Roman" w:cs="Times New Roman"/>
          <w:sz w:val="24"/>
          <w:szCs w:val="24"/>
        </w:rPr>
      </w:pPr>
      <w:r w:rsidRPr="005E0DA2">
        <w:rPr>
          <w:rFonts w:ascii="Times New Roman" w:hAnsi="Times New Roman" w:cs="Times New Roman"/>
          <w:sz w:val="24"/>
          <w:szCs w:val="24"/>
        </w:rPr>
        <w:t>Przepisy dotyczące Wykonawcy stosuje się odpowiednio do Wykonawców wspólnie ubiegających się o udzielenie zamówienia.</w:t>
      </w:r>
    </w:p>
    <w:p w14:paraId="2ACC73B8" w14:textId="7C263D49" w:rsidR="003037DF" w:rsidRPr="005E0DA2" w:rsidRDefault="00F97C4B" w:rsidP="005E0DA2">
      <w:pPr>
        <w:numPr>
          <w:ilvl w:val="0"/>
          <w:numId w:val="2"/>
        </w:numPr>
        <w:tabs>
          <w:tab w:val="left" w:pos="360"/>
        </w:tabs>
        <w:suppressAutoHyphens/>
        <w:spacing w:after="0" w:line="240" w:lineRule="auto"/>
        <w:ind w:left="360"/>
        <w:jc w:val="both"/>
        <w:rPr>
          <w:rFonts w:ascii="Times New Roman" w:hAnsi="Times New Roman" w:cs="Times New Roman"/>
          <w:sz w:val="24"/>
          <w:szCs w:val="24"/>
        </w:rPr>
      </w:pPr>
      <w:r w:rsidRPr="005E0DA2">
        <w:rPr>
          <w:rFonts w:ascii="Times New Roman" w:hAnsi="Times New Roman" w:cs="Times New Roman"/>
          <w:sz w:val="24"/>
          <w:szCs w:val="24"/>
        </w:rPr>
        <w:t>W przypadku Wykonawców wspólnie ubiegających się o udzielenie zamówie</w:t>
      </w:r>
      <w:r w:rsidR="005E0DA2" w:rsidRPr="005E0DA2">
        <w:rPr>
          <w:rFonts w:ascii="Times New Roman" w:hAnsi="Times New Roman" w:cs="Times New Roman"/>
          <w:sz w:val="24"/>
          <w:szCs w:val="24"/>
        </w:rPr>
        <w:t>nia, warunek określony w pkt. 1.2</w:t>
      </w:r>
      <w:r w:rsidRPr="005E0DA2">
        <w:rPr>
          <w:rFonts w:ascii="Times New Roman" w:hAnsi="Times New Roman" w:cs="Times New Roman"/>
          <w:sz w:val="24"/>
          <w:szCs w:val="24"/>
        </w:rPr>
        <w:t xml:space="preserve"> lit.c) musi spełniać co najmniej jeden wykonawca samodzielnie.</w:t>
      </w:r>
    </w:p>
    <w:p w14:paraId="25A274E3" w14:textId="76FECF58" w:rsidR="00F97C4B" w:rsidRPr="005E0DA2" w:rsidRDefault="00F97C4B" w:rsidP="005E0DA2">
      <w:pPr>
        <w:numPr>
          <w:ilvl w:val="0"/>
          <w:numId w:val="2"/>
        </w:numPr>
        <w:tabs>
          <w:tab w:val="left" w:pos="360"/>
        </w:tabs>
        <w:suppressAutoHyphens/>
        <w:spacing w:after="0" w:line="240" w:lineRule="auto"/>
        <w:ind w:left="360"/>
        <w:jc w:val="both"/>
        <w:rPr>
          <w:rFonts w:ascii="Times New Roman" w:hAnsi="Times New Roman" w:cs="Times New Roman"/>
          <w:sz w:val="24"/>
          <w:szCs w:val="24"/>
        </w:rPr>
      </w:pPr>
      <w:r w:rsidRPr="005E0DA2">
        <w:rPr>
          <w:rFonts w:ascii="Times New Roman" w:hAnsi="Times New Roman" w:cs="Times New Roman"/>
          <w:sz w:val="24"/>
          <w:szCs w:val="24"/>
        </w:rPr>
        <w:t>Zamawiający wykluczy z postępowania</w:t>
      </w:r>
      <w:r w:rsidR="006E6955" w:rsidRPr="005E0DA2">
        <w:rPr>
          <w:rFonts w:ascii="Times New Roman" w:hAnsi="Times New Roman" w:cs="Times New Roman"/>
          <w:sz w:val="24"/>
          <w:szCs w:val="24"/>
        </w:rPr>
        <w:t xml:space="preserve"> wykonawców:</w:t>
      </w:r>
    </w:p>
    <w:p w14:paraId="28656772" w14:textId="50AD6859" w:rsidR="006E6955" w:rsidRPr="005E0DA2" w:rsidRDefault="006E6955" w:rsidP="00EC004F">
      <w:pPr>
        <w:pStyle w:val="Akapitzlist"/>
        <w:numPr>
          <w:ilvl w:val="2"/>
          <w:numId w:val="2"/>
        </w:numPr>
        <w:tabs>
          <w:tab w:val="left" w:pos="360"/>
        </w:tabs>
        <w:suppressAutoHyphens/>
        <w:ind w:left="993"/>
        <w:jc w:val="both"/>
      </w:pPr>
      <w:r w:rsidRPr="005E0DA2">
        <w:t>którzy nie wykazali spełniania warunków udziału w postępowaniu, o których mowa w pkt. 1.2,</w:t>
      </w:r>
    </w:p>
    <w:p w14:paraId="5DCB05E1" w14:textId="2FCF86A3" w:rsidR="006E6955" w:rsidRPr="005E0DA2" w:rsidRDefault="006E6955" w:rsidP="00EC004F">
      <w:pPr>
        <w:pStyle w:val="Akapitzlist"/>
        <w:numPr>
          <w:ilvl w:val="2"/>
          <w:numId w:val="2"/>
        </w:numPr>
        <w:tabs>
          <w:tab w:val="left" w:pos="360"/>
        </w:tabs>
        <w:suppressAutoHyphens/>
        <w:ind w:left="993"/>
        <w:jc w:val="both"/>
      </w:pPr>
      <w:r w:rsidRPr="005E0DA2">
        <w:t>którzy nie wykażą, że nie zachodzą wobec nich przesłanki określone w art. 24 ust. 1 pkt. 13 – 23 ustawy Pzp</w:t>
      </w:r>
    </w:p>
    <w:p w14:paraId="3D6C0443" w14:textId="10F55BCD" w:rsidR="006E6955" w:rsidRPr="005E0DA2" w:rsidRDefault="006E6955" w:rsidP="00EC004F">
      <w:pPr>
        <w:pStyle w:val="Akapitzlist"/>
        <w:numPr>
          <w:ilvl w:val="2"/>
          <w:numId w:val="2"/>
        </w:numPr>
        <w:tabs>
          <w:tab w:val="left" w:pos="360"/>
        </w:tabs>
        <w:suppressAutoHyphens/>
        <w:ind w:left="993"/>
        <w:jc w:val="both"/>
      </w:pPr>
      <w:r w:rsidRPr="005E0DA2">
        <w:t>wobec których zachodzą przesłanki określone w art. 24 ust. 5 pkt. 1 i 8 ustawy Pzp</w:t>
      </w:r>
    </w:p>
    <w:p w14:paraId="43C830DF" w14:textId="77777777" w:rsidR="00FA6758" w:rsidRPr="005E0DA2" w:rsidRDefault="00FA6758" w:rsidP="002C3F5B">
      <w:pPr>
        <w:widowControl w:val="0"/>
        <w:autoSpaceDE w:val="0"/>
        <w:autoSpaceDN w:val="0"/>
        <w:adjustRightInd w:val="0"/>
        <w:spacing w:after="0" w:line="240" w:lineRule="auto"/>
        <w:ind w:left="4748" w:right="4716"/>
        <w:jc w:val="both"/>
        <w:rPr>
          <w:rFonts w:ascii="Times New Roman" w:hAnsi="Times New Roman" w:cs="Times New Roman"/>
          <w:b/>
          <w:bCs/>
          <w:sz w:val="24"/>
          <w:szCs w:val="24"/>
        </w:rPr>
      </w:pPr>
    </w:p>
    <w:p w14:paraId="4789DE06" w14:textId="7BC4F191" w:rsidR="006E6955" w:rsidRPr="005E0DA2" w:rsidRDefault="006E6955" w:rsidP="002C3F5B">
      <w:pPr>
        <w:widowControl w:val="0"/>
        <w:autoSpaceDE w:val="0"/>
        <w:autoSpaceDN w:val="0"/>
        <w:adjustRightInd w:val="0"/>
        <w:spacing w:after="0" w:line="240" w:lineRule="auto"/>
        <w:ind w:right="79" w:hanging="56"/>
        <w:jc w:val="center"/>
        <w:rPr>
          <w:rFonts w:ascii="Times New Roman" w:hAnsi="Times New Roman" w:cs="Times New Roman"/>
          <w:b/>
          <w:sz w:val="24"/>
          <w:szCs w:val="24"/>
        </w:rPr>
      </w:pPr>
      <w:r w:rsidRPr="005E0DA2">
        <w:rPr>
          <w:rFonts w:ascii="Times New Roman" w:hAnsi="Times New Roman" w:cs="Times New Roman"/>
          <w:b/>
          <w:spacing w:val="-12"/>
          <w:sz w:val="24"/>
          <w:szCs w:val="24"/>
        </w:rPr>
        <w:t xml:space="preserve">Rozdział 5   </w:t>
      </w:r>
      <w:r w:rsidR="00BA102F" w:rsidRPr="005E0DA2">
        <w:rPr>
          <w:rFonts w:ascii="Times New Roman" w:hAnsi="Times New Roman" w:cs="Times New Roman"/>
          <w:b/>
          <w:spacing w:val="-12"/>
          <w:sz w:val="24"/>
          <w:szCs w:val="24"/>
        </w:rPr>
        <w:t>W</w:t>
      </w:r>
      <w:r w:rsidR="00BA102F" w:rsidRPr="005E0DA2">
        <w:rPr>
          <w:rFonts w:ascii="Times New Roman" w:hAnsi="Times New Roman" w:cs="Times New Roman"/>
          <w:b/>
          <w:spacing w:val="-4"/>
          <w:sz w:val="24"/>
          <w:szCs w:val="24"/>
        </w:rPr>
        <w:t>y</w:t>
      </w:r>
      <w:r w:rsidR="00BA102F" w:rsidRPr="005E0DA2">
        <w:rPr>
          <w:rFonts w:ascii="Times New Roman" w:hAnsi="Times New Roman" w:cs="Times New Roman"/>
          <w:b/>
          <w:sz w:val="24"/>
          <w:szCs w:val="24"/>
        </w:rPr>
        <w:t>k</w:t>
      </w:r>
      <w:r w:rsidR="00BA102F" w:rsidRPr="005E0DA2">
        <w:rPr>
          <w:rFonts w:ascii="Times New Roman" w:hAnsi="Times New Roman" w:cs="Times New Roman"/>
          <w:b/>
          <w:spacing w:val="1"/>
          <w:sz w:val="24"/>
          <w:szCs w:val="24"/>
        </w:rPr>
        <w:t>a</w:t>
      </w:r>
      <w:r w:rsidR="002C3F5B">
        <w:rPr>
          <w:rFonts w:ascii="Times New Roman" w:hAnsi="Times New Roman" w:cs="Times New Roman"/>
          <w:b/>
          <w:sz w:val="24"/>
          <w:szCs w:val="24"/>
        </w:rPr>
        <w:t xml:space="preserve">z </w:t>
      </w:r>
      <w:r w:rsidR="00BA102F" w:rsidRPr="005E0DA2">
        <w:rPr>
          <w:rFonts w:ascii="Times New Roman" w:hAnsi="Times New Roman" w:cs="Times New Roman"/>
          <w:b/>
          <w:sz w:val="24"/>
          <w:szCs w:val="24"/>
        </w:rPr>
        <w:t>ośw</w:t>
      </w:r>
      <w:r w:rsidR="00BA102F" w:rsidRPr="005E0DA2">
        <w:rPr>
          <w:rFonts w:ascii="Times New Roman" w:hAnsi="Times New Roman" w:cs="Times New Roman"/>
          <w:b/>
          <w:spacing w:val="-1"/>
          <w:sz w:val="24"/>
          <w:szCs w:val="24"/>
        </w:rPr>
        <w:t>i</w:t>
      </w:r>
      <w:r w:rsidR="00BA102F" w:rsidRPr="005E0DA2">
        <w:rPr>
          <w:rFonts w:ascii="Times New Roman" w:hAnsi="Times New Roman" w:cs="Times New Roman"/>
          <w:b/>
          <w:sz w:val="24"/>
          <w:szCs w:val="24"/>
        </w:rPr>
        <w:t>adc</w:t>
      </w:r>
      <w:r w:rsidR="00BA102F" w:rsidRPr="005E0DA2">
        <w:rPr>
          <w:rFonts w:ascii="Times New Roman" w:hAnsi="Times New Roman" w:cs="Times New Roman"/>
          <w:b/>
          <w:spacing w:val="1"/>
          <w:sz w:val="24"/>
          <w:szCs w:val="24"/>
        </w:rPr>
        <w:t>z</w:t>
      </w:r>
      <w:r w:rsidR="002C3F5B">
        <w:rPr>
          <w:rFonts w:ascii="Times New Roman" w:hAnsi="Times New Roman" w:cs="Times New Roman"/>
          <w:b/>
          <w:sz w:val="24"/>
          <w:szCs w:val="24"/>
        </w:rPr>
        <w:t xml:space="preserve">eń </w:t>
      </w:r>
      <w:r w:rsidR="00BA102F" w:rsidRPr="005E0DA2">
        <w:rPr>
          <w:rFonts w:ascii="Times New Roman" w:hAnsi="Times New Roman" w:cs="Times New Roman"/>
          <w:b/>
          <w:spacing w:val="-1"/>
          <w:sz w:val="24"/>
          <w:szCs w:val="24"/>
        </w:rPr>
        <w:t>l</w:t>
      </w:r>
      <w:r w:rsidR="002C3F5B">
        <w:rPr>
          <w:rFonts w:ascii="Times New Roman" w:hAnsi="Times New Roman" w:cs="Times New Roman"/>
          <w:b/>
          <w:sz w:val="24"/>
          <w:szCs w:val="24"/>
        </w:rPr>
        <w:t xml:space="preserve">ub </w:t>
      </w:r>
      <w:r w:rsidR="00BA102F" w:rsidRPr="005E0DA2">
        <w:rPr>
          <w:rFonts w:ascii="Times New Roman" w:hAnsi="Times New Roman" w:cs="Times New Roman"/>
          <w:b/>
          <w:sz w:val="24"/>
          <w:szCs w:val="24"/>
        </w:rPr>
        <w:t>dok</w:t>
      </w:r>
      <w:r w:rsidR="00BA102F" w:rsidRPr="005E0DA2">
        <w:rPr>
          <w:rFonts w:ascii="Times New Roman" w:hAnsi="Times New Roman" w:cs="Times New Roman"/>
          <w:b/>
          <w:spacing w:val="2"/>
          <w:sz w:val="24"/>
          <w:szCs w:val="24"/>
        </w:rPr>
        <w:t>u</w:t>
      </w:r>
      <w:r w:rsidR="00BA102F" w:rsidRPr="005E0DA2">
        <w:rPr>
          <w:rFonts w:ascii="Times New Roman" w:hAnsi="Times New Roman" w:cs="Times New Roman"/>
          <w:b/>
          <w:spacing w:val="-3"/>
          <w:sz w:val="24"/>
          <w:szCs w:val="24"/>
        </w:rPr>
        <w:t>m</w:t>
      </w:r>
      <w:r w:rsidR="00BA102F" w:rsidRPr="005E0DA2">
        <w:rPr>
          <w:rFonts w:ascii="Times New Roman" w:hAnsi="Times New Roman" w:cs="Times New Roman"/>
          <w:b/>
          <w:sz w:val="24"/>
          <w:szCs w:val="24"/>
        </w:rPr>
        <w:t>e</w:t>
      </w:r>
      <w:r w:rsidR="00BA102F" w:rsidRPr="005E0DA2">
        <w:rPr>
          <w:rFonts w:ascii="Times New Roman" w:hAnsi="Times New Roman" w:cs="Times New Roman"/>
          <w:b/>
          <w:spacing w:val="2"/>
          <w:sz w:val="24"/>
          <w:szCs w:val="24"/>
        </w:rPr>
        <w:t>n</w:t>
      </w:r>
      <w:r w:rsidR="00BA102F" w:rsidRPr="005E0DA2">
        <w:rPr>
          <w:rFonts w:ascii="Times New Roman" w:hAnsi="Times New Roman" w:cs="Times New Roman"/>
          <w:b/>
          <w:spacing w:val="-1"/>
          <w:sz w:val="24"/>
          <w:szCs w:val="24"/>
        </w:rPr>
        <w:t>t</w:t>
      </w:r>
      <w:r w:rsidR="00BA102F" w:rsidRPr="005E0DA2">
        <w:rPr>
          <w:rFonts w:ascii="Times New Roman" w:hAnsi="Times New Roman" w:cs="Times New Roman"/>
          <w:b/>
          <w:sz w:val="24"/>
          <w:szCs w:val="24"/>
        </w:rPr>
        <w:t>ó</w:t>
      </w:r>
      <w:r w:rsidR="00BA102F" w:rsidRPr="005E0DA2">
        <w:rPr>
          <w:rFonts w:ascii="Times New Roman" w:hAnsi="Times New Roman" w:cs="Times New Roman"/>
          <w:b/>
          <w:spacing w:val="-15"/>
          <w:sz w:val="24"/>
          <w:szCs w:val="24"/>
        </w:rPr>
        <w:t>w</w:t>
      </w:r>
      <w:r w:rsidR="00BA102F" w:rsidRPr="005E0DA2">
        <w:rPr>
          <w:rFonts w:ascii="Times New Roman" w:hAnsi="Times New Roman" w:cs="Times New Roman"/>
          <w:b/>
          <w:sz w:val="24"/>
          <w:szCs w:val="24"/>
        </w:rPr>
        <w:t>,</w:t>
      </w:r>
      <w:r w:rsidRPr="005E0DA2">
        <w:rPr>
          <w:rFonts w:ascii="Times New Roman" w:hAnsi="Times New Roman" w:cs="Times New Roman"/>
          <w:b/>
          <w:sz w:val="24"/>
          <w:szCs w:val="24"/>
        </w:rPr>
        <w:t xml:space="preserve"> jakie mają dostarczyć Wykonawcy</w:t>
      </w:r>
    </w:p>
    <w:p w14:paraId="301BCE8A" w14:textId="77777777" w:rsidR="009852E4" w:rsidRPr="005E0DA2" w:rsidRDefault="009852E4" w:rsidP="00EC004F">
      <w:pPr>
        <w:widowControl w:val="0"/>
        <w:autoSpaceDE w:val="0"/>
        <w:autoSpaceDN w:val="0"/>
        <w:adjustRightInd w:val="0"/>
        <w:spacing w:after="0" w:line="240" w:lineRule="auto"/>
        <w:ind w:left="953" w:right="1010"/>
        <w:jc w:val="center"/>
        <w:rPr>
          <w:rFonts w:ascii="Times New Roman" w:hAnsi="Times New Roman" w:cs="Times New Roman"/>
          <w:i/>
          <w:iCs/>
          <w:sz w:val="24"/>
          <w:szCs w:val="24"/>
        </w:rPr>
      </w:pPr>
    </w:p>
    <w:p w14:paraId="33C505EE" w14:textId="351447CA" w:rsidR="006E6955" w:rsidRPr="005E0DA2" w:rsidRDefault="006E6955" w:rsidP="00A73BC0">
      <w:pPr>
        <w:pStyle w:val="Bezodstpw"/>
        <w:numPr>
          <w:ilvl w:val="0"/>
          <w:numId w:val="17"/>
        </w:numPr>
        <w:jc w:val="both"/>
        <w:rPr>
          <w:rFonts w:ascii="Times New Roman" w:hAnsi="Times New Roman" w:cs="Times New Roman"/>
          <w:sz w:val="24"/>
          <w:szCs w:val="24"/>
        </w:rPr>
      </w:pPr>
      <w:r w:rsidRPr="005E0DA2">
        <w:rPr>
          <w:rFonts w:ascii="Times New Roman" w:hAnsi="Times New Roman" w:cs="Times New Roman"/>
          <w:sz w:val="24"/>
          <w:szCs w:val="24"/>
        </w:rPr>
        <w:t xml:space="preserve">W celu potwierdzenia spełniania warunków udziału w postępowaniu oraz wykazania braku podstaw do wykluczenia określonych łącznie w Rozdziale 4, </w:t>
      </w:r>
      <w:r w:rsidR="005E0DA2" w:rsidRPr="005E0DA2">
        <w:rPr>
          <w:rFonts w:ascii="Times New Roman" w:hAnsi="Times New Roman" w:cs="Times New Roman"/>
          <w:sz w:val="24"/>
          <w:szCs w:val="24"/>
        </w:rPr>
        <w:t xml:space="preserve">Wykonawcy </w:t>
      </w:r>
      <w:r w:rsidRPr="005E0DA2">
        <w:rPr>
          <w:rFonts w:ascii="Times New Roman" w:hAnsi="Times New Roman" w:cs="Times New Roman"/>
          <w:sz w:val="24"/>
          <w:szCs w:val="24"/>
        </w:rPr>
        <w:t>muszą złożyć wraz z ofertą następujące oświadczenia i dokumenty:</w:t>
      </w:r>
    </w:p>
    <w:p w14:paraId="703AE0C8" w14:textId="73974697" w:rsidR="00282D63" w:rsidRPr="005E0DA2" w:rsidRDefault="00282D63" w:rsidP="00A73BC0">
      <w:pPr>
        <w:pStyle w:val="Bezodstpw"/>
        <w:numPr>
          <w:ilvl w:val="0"/>
          <w:numId w:val="34"/>
        </w:numPr>
        <w:jc w:val="both"/>
        <w:rPr>
          <w:rFonts w:ascii="Times New Roman" w:hAnsi="Times New Roman" w:cs="Times New Roman"/>
          <w:sz w:val="24"/>
          <w:szCs w:val="24"/>
        </w:rPr>
      </w:pPr>
      <w:r w:rsidRPr="005E0DA2">
        <w:rPr>
          <w:rFonts w:ascii="Times New Roman" w:hAnsi="Times New Roman" w:cs="Times New Roman"/>
          <w:sz w:val="24"/>
          <w:szCs w:val="24"/>
        </w:rPr>
        <w:t xml:space="preserve">aktualne na dzień składania ofert oświadczenie </w:t>
      </w:r>
      <w:r w:rsidR="00415FEA" w:rsidRPr="005E0DA2">
        <w:rPr>
          <w:rFonts w:ascii="Times New Roman" w:hAnsi="Times New Roman" w:cs="Times New Roman"/>
          <w:sz w:val="24"/>
          <w:szCs w:val="24"/>
        </w:rPr>
        <w:t xml:space="preserve">w formie jednolitego dokumentu </w:t>
      </w:r>
      <w:r w:rsidR="00611648" w:rsidRPr="005E0DA2">
        <w:rPr>
          <w:rFonts w:ascii="Times New Roman" w:hAnsi="Times New Roman" w:cs="Times New Roman"/>
          <w:sz w:val="24"/>
          <w:szCs w:val="24"/>
        </w:rPr>
        <w:t>(</w:t>
      </w:r>
      <w:r w:rsidR="00415FEA" w:rsidRPr="005E0DA2">
        <w:rPr>
          <w:rFonts w:ascii="Times New Roman" w:hAnsi="Times New Roman" w:cs="Times New Roman"/>
          <w:sz w:val="24"/>
          <w:szCs w:val="24"/>
        </w:rPr>
        <w:t>JEDZ ).</w:t>
      </w:r>
      <w:r w:rsidRPr="005E0DA2">
        <w:rPr>
          <w:rFonts w:ascii="Times New Roman" w:hAnsi="Times New Roman" w:cs="Times New Roman"/>
          <w:sz w:val="24"/>
          <w:szCs w:val="24"/>
        </w:rPr>
        <w:t xml:space="preserve"> Informacje zawarte w oświadczeniu będą stanowić wstępne potwierdzenie, że W</w:t>
      </w:r>
      <w:r w:rsidR="00415FEA" w:rsidRPr="005E0DA2">
        <w:rPr>
          <w:rFonts w:ascii="Times New Roman" w:hAnsi="Times New Roman" w:cs="Times New Roman"/>
          <w:sz w:val="24"/>
          <w:szCs w:val="24"/>
        </w:rPr>
        <w:t xml:space="preserve">ykonawca </w:t>
      </w:r>
      <w:r w:rsidRPr="005E0DA2">
        <w:rPr>
          <w:rFonts w:ascii="Times New Roman" w:hAnsi="Times New Roman" w:cs="Times New Roman"/>
          <w:sz w:val="24"/>
          <w:szCs w:val="24"/>
        </w:rPr>
        <w:t>nie podlega wykluczeniu oraz spełnia  warunki udziału w postępowaniu</w:t>
      </w:r>
      <w:r w:rsidR="0043131B" w:rsidRPr="005E0DA2">
        <w:rPr>
          <w:rFonts w:ascii="Times New Roman" w:hAnsi="Times New Roman" w:cs="Times New Roman"/>
          <w:sz w:val="24"/>
          <w:szCs w:val="24"/>
        </w:rPr>
        <w:t>.</w:t>
      </w:r>
    </w:p>
    <w:p w14:paraId="1DCE41A2" w14:textId="72489DA6" w:rsidR="0019026E" w:rsidRPr="005E0DA2" w:rsidRDefault="000A5A0A" w:rsidP="00A73BC0">
      <w:pPr>
        <w:pStyle w:val="Akapitzlist"/>
        <w:numPr>
          <w:ilvl w:val="0"/>
          <w:numId w:val="34"/>
        </w:numPr>
        <w:jc w:val="both"/>
      </w:pPr>
      <w:r w:rsidRPr="005E0DA2">
        <w:t xml:space="preserve">W przypadku wspólnego ubiegania się o zamówienie przez </w:t>
      </w:r>
      <w:r w:rsidR="001C14D8" w:rsidRPr="005E0DA2">
        <w:t>W</w:t>
      </w:r>
      <w:r w:rsidRPr="005E0DA2">
        <w:t>ykonawców</w:t>
      </w:r>
      <w:r w:rsidR="00560F09">
        <w:t xml:space="preserve"> -</w:t>
      </w:r>
      <w:r w:rsidRPr="005E0DA2">
        <w:t xml:space="preserve"> oświadczenie w formie jednolitego dokumentu (JEDZ) składa każdy z </w:t>
      </w:r>
      <w:r w:rsidR="001C14D8" w:rsidRPr="005E0DA2">
        <w:t>W</w:t>
      </w:r>
      <w:r w:rsidRPr="005E0DA2">
        <w:t>ykonawców wspólnie ubiegających się o zamówienie. Oświadczeni</w:t>
      </w:r>
      <w:r w:rsidR="00611648" w:rsidRPr="005E0DA2">
        <w:t>a</w:t>
      </w:r>
      <w:r w:rsidRPr="005E0DA2">
        <w:t xml:space="preserve"> te ma</w:t>
      </w:r>
      <w:r w:rsidR="00611648" w:rsidRPr="005E0DA2">
        <w:t>ją</w:t>
      </w:r>
      <w:r w:rsidRPr="005E0DA2">
        <w:t xml:space="preserve"> potwierdzać spełnianie warunków udziału w postępowaniu</w:t>
      </w:r>
      <w:r w:rsidR="00611648" w:rsidRPr="005E0DA2">
        <w:t xml:space="preserve"> oraz</w:t>
      </w:r>
      <w:r w:rsidRPr="005E0DA2">
        <w:t xml:space="preserve"> brak podstaw wykluczenia w zakresie, w którym każdy z </w:t>
      </w:r>
      <w:r w:rsidR="001C14D8" w:rsidRPr="005E0DA2">
        <w:t>W</w:t>
      </w:r>
      <w:r w:rsidRPr="005E0DA2">
        <w:t>ykonawców wykazuje spełnianie warunków udziału w postępowaniu</w:t>
      </w:r>
      <w:r w:rsidR="00611648" w:rsidRPr="005E0DA2">
        <w:t xml:space="preserve"> oraz</w:t>
      </w:r>
      <w:r w:rsidRPr="005E0DA2">
        <w:t xml:space="preserve"> brak podstaw wykluczenia. </w:t>
      </w:r>
    </w:p>
    <w:p w14:paraId="0CB8A9C3" w14:textId="22803D9C" w:rsidR="0019026E" w:rsidRPr="005E0DA2" w:rsidRDefault="0019026E" w:rsidP="00A73BC0">
      <w:pPr>
        <w:pStyle w:val="Akapitzlist"/>
        <w:numPr>
          <w:ilvl w:val="0"/>
          <w:numId w:val="34"/>
        </w:numPr>
        <w:jc w:val="both"/>
      </w:pPr>
      <w:r w:rsidRPr="005E0DA2">
        <w:t>W przypadku, gdy Wykonawca, w celu potwierdzenia spełniania warunków udziału w postępowaniu</w:t>
      </w:r>
      <w:r w:rsidR="00611648" w:rsidRPr="005E0DA2">
        <w:t>,</w:t>
      </w:r>
      <w:r w:rsidRPr="005E0DA2">
        <w:t xml:space="preserve"> polegać będzie na </w:t>
      </w:r>
      <w:r w:rsidR="00611648" w:rsidRPr="005E0DA2">
        <w:t xml:space="preserve">zasobach innych podmiotów - </w:t>
      </w:r>
      <w:r w:rsidRPr="005E0DA2">
        <w:t xml:space="preserve">składa do oferty JEDZ podmiotu trzeciego. </w:t>
      </w:r>
      <w:r w:rsidRPr="005E0DA2">
        <w:rPr>
          <w:u w:val="single"/>
        </w:rPr>
        <w:t xml:space="preserve">JEDZ powinien być wypełniony w zakresie, w jakim </w:t>
      </w:r>
      <w:r w:rsidR="001C14D8" w:rsidRPr="005E0DA2">
        <w:rPr>
          <w:u w:val="single"/>
        </w:rPr>
        <w:t>W</w:t>
      </w:r>
      <w:r w:rsidRPr="005E0DA2">
        <w:rPr>
          <w:u w:val="single"/>
        </w:rPr>
        <w:t xml:space="preserve">ykonawca </w:t>
      </w:r>
      <w:r w:rsidR="00611648" w:rsidRPr="005E0DA2">
        <w:rPr>
          <w:u w:val="single"/>
        </w:rPr>
        <w:t>powołuje się na ich</w:t>
      </w:r>
      <w:r w:rsidRPr="005E0DA2">
        <w:rPr>
          <w:u w:val="single"/>
        </w:rPr>
        <w:t xml:space="preserve"> zasob</w:t>
      </w:r>
      <w:r w:rsidR="00611648" w:rsidRPr="005E0DA2">
        <w:rPr>
          <w:u w:val="single"/>
        </w:rPr>
        <w:t>y</w:t>
      </w:r>
      <w:r w:rsidRPr="005E0DA2">
        <w:rPr>
          <w:u w:val="single"/>
        </w:rPr>
        <w:t>.</w:t>
      </w:r>
      <w:r w:rsidRPr="005E0DA2">
        <w:rPr>
          <w:b/>
        </w:rPr>
        <w:t xml:space="preserve"> </w:t>
      </w:r>
      <w:r w:rsidRPr="005E0DA2">
        <w:t xml:space="preserve">JEDZ musi </w:t>
      </w:r>
      <w:r w:rsidR="00611648" w:rsidRPr="005E0DA2">
        <w:t xml:space="preserve">wskazywać brak </w:t>
      </w:r>
      <w:r w:rsidR="000B62DE" w:rsidRPr="005E0DA2">
        <w:t xml:space="preserve">istnienia wobec nich </w:t>
      </w:r>
      <w:r w:rsidR="00611648" w:rsidRPr="005E0DA2">
        <w:t xml:space="preserve">podstaw </w:t>
      </w:r>
      <w:r w:rsidR="000B62DE" w:rsidRPr="005E0DA2">
        <w:t xml:space="preserve">do </w:t>
      </w:r>
      <w:r w:rsidRPr="005E0DA2">
        <w:t>wykluczenia</w:t>
      </w:r>
      <w:r w:rsidR="000B62DE" w:rsidRPr="005E0DA2">
        <w:t xml:space="preserve"> </w:t>
      </w:r>
      <w:r w:rsidR="007A371E" w:rsidRPr="005E0DA2">
        <w:t xml:space="preserve">(w zakresie analogicznym jak Wykonawca) </w:t>
      </w:r>
      <w:r w:rsidR="000B62DE" w:rsidRPr="005E0DA2">
        <w:t>oraz spełnianie, w zakresie, w jakim powołuje się na ich zasoby, warunki udziału w postępowaniu</w:t>
      </w:r>
      <w:r w:rsidRPr="005E0DA2">
        <w:t xml:space="preserve">. Dotyczy to zarówno </w:t>
      </w:r>
      <w:r w:rsidRPr="005E0DA2">
        <w:lastRenderedPageBreak/>
        <w:t>sytuacji, gdy podmiot trzeci nie będzie podwykonawcą w trakcie realizacji zamówienia, jak i sytuacji gdy takim podwykonawcą</w:t>
      </w:r>
      <w:r w:rsidRPr="005E0DA2">
        <w:rPr>
          <w:spacing w:val="-26"/>
        </w:rPr>
        <w:t xml:space="preserve"> </w:t>
      </w:r>
      <w:r w:rsidRPr="005E0DA2">
        <w:t>będzie;</w:t>
      </w:r>
    </w:p>
    <w:p w14:paraId="23556360" w14:textId="195637E1" w:rsidR="001D3193" w:rsidRPr="005E0DA2" w:rsidRDefault="001D3193" w:rsidP="00A73BC0">
      <w:pPr>
        <w:pStyle w:val="Akapitzlist"/>
        <w:numPr>
          <w:ilvl w:val="0"/>
          <w:numId w:val="34"/>
        </w:numPr>
        <w:jc w:val="both"/>
      </w:pPr>
      <w:r w:rsidRPr="005E0DA2">
        <w:t xml:space="preserve">W przypadku polegania przez </w:t>
      </w:r>
      <w:r w:rsidR="00563B7F" w:rsidRPr="005E0DA2">
        <w:t>W</w:t>
      </w:r>
      <w:r w:rsidRPr="005E0DA2">
        <w:t>ykonawcę na zdolnościach i sytuacji innych podmiotów</w:t>
      </w:r>
      <w:r w:rsidR="000B62DE" w:rsidRPr="005E0DA2">
        <w:t xml:space="preserve"> - </w:t>
      </w:r>
      <w:r w:rsidRPr="005E0DA2">
        <w:t>zobowiązanie tych podmiotów</w:t>
      </w:r>
      <w:r w:rsidR="000B62DE" w:rsidRPr="005E0DA2">
        <w:t>, o którym mowa w Rozdziale 4 pkt. 2.2</w:t>
      </w:r>
      <w:r w:rsidR="00560F09">
        <w:t xml:space="preserve"> lt. a)</w:t>
      </w:r>
      <w:r w:rsidR="000B62DE" w:rsidRPr="005E0DA2">
        <w:t xml:space="preserve"> oraz 2.2</w:t>
      </w:r>
      <w:r w:rsidR="00560F09">
        <w:t xml:space="preserve"> lit. c)</w:t>
      </w:r>
      <w:r w:rsidRPr="005E0DA2">
        <w:t>.</w:t>
      </w:r>
    </w:p>
    <w:p w14:paraId="14131E05" w14:textId="77777777" w:rsidR="000B62DE" w:rsidRPr="005E0DA2" w:rsidRDefault="00AF5E64" w:rsidP="00A73BC0">
      <w:pPr>
        <w:pStyle w:val="Akapitzlist"/>
        <w:numPr>
          <w:ilvl w:val="0"/>
          <w:numId w:val="34"/>
        </w:numPr>
        <w:jc w:val="both"/>
      </w:pPr>
      <w:r w:rsidRPr="005E0DA2">
        <w:t>W</w:t>
      </w:r>
      <w:r w:rsidR="000A5A0A" w:rsidRPr="005E0DA2">
        <w:t>ykonawca, który zamierza powierzyć wykonanie części zamówienia podwykonawcom</w:t>
      </w:r>
      <w:r w:rsidR="000B62DE" w:rsidRPr="005E0DA2">
        <w:t>:</w:t>
      </w:r>
    </w:p>
    <w:p w14:paraId="4524015F" w14:textId="30A29FD8" w:rsidR="000B62DE" w:rsidRPr="005E0DA2" w:rsidRDefault="000B62DE" w:rsidP="00A73BC0">
      <w:pPr>
        <w:pStyle w:val="Akapitzlist"/>
        <w:numPr>
          <w:ilvl w:val="0"/>
          <w:numId w:val="35"/>
        </w:numPr>
        <w:ind w:left="1560"/>
        <w:jc w:val="both"/>
      </w:pPr>
      <w:r w:rsidRPr="005E0DA2">
        <w:t xml:space="preserve">wskazuje </w:t>
      </w:r>
      <w:r w:rsidR="0026334B" w:rsidRPr="005E0DA2">
        <w:t xml:space="preserve">części zamówienia, których wykonanie zamierza powierzyć </w:t>
      </w:r>
      <w:r w:rsidRPr="005E0DA2">
        <w:t>podwykonawc</w:t>
      </w:r>
      <w:r w:rsidR="0026334B" w:rsidRPr="005E0DA2">
        <w:t>om oraz podaje firmy tych podwykonawców;</w:t>
      </w:r>
    </w:p>
    <w:p w14:paraId="74BE08C0" w14:textId="5F603F21" w:rsidR="00B36145" w:rsidRPr="005E0DA2" w:rsidRDefault="000A5A0A" w:rsidP="00A73BC0">
      <w:pPr>
        <w:pStyle w:val="Akapitzlist"/>
        <w:numPr>
          <w:ilvl w:val="0"/>
          <w:numId w:val="35"/>
        </w:numPr>
        <w:ind w:left="1560"/>
        <w:jc w:val="both"/>
      </w:pPr>
      <w:r w:rsidRPr="005E0DA2">
        <w:t>w celu wykazania braku istnienia wobec nich podstaw wykluczenia z udziału w postępowaniu</w:t>
      </w:r>
      <w:r w:rsidR="007A371E" w:rsidRPr="005E0DA2">
        <w:t xml:space="preserve"> (w zakresie analogicznym jak Wykonawca) -</w:t>
      </w:r>
      <w:r w:rsidRPr="005E0DA2">
        <w:t xml:space="preserve"> składa oświadczenie </w:t>
      </w:r>
      <w:r w:rsidR="0019026E" w:rsidRPr="005E0DA2">
        <w:t xml:space="preserve">JEDZ </w:t>
      </w:r>
      <w:r w:rsidR="000B62DE" w:rsidRPr="005E0DA2">
        <w:t>dotyczący</w:t>
      </w:r>
      <w:r w:rsidR="0019026E" w:rsidRPr="005E0DA2">
        <w:t xml:space="preserve"> podwykonawców</w:t>
      </w:r>
      <w:r w:rsidR="007A371E" w:rsidRPr="005E0DA2">
        <w:t>;</w:t>
      </w:r>
    </w:p>
    <w:p w14:paraId="3962B572" w14:textId="0B31FD6D" w:rsidR="00EB68D2" w:rsidRPr="00560F09" w:rsidRDefault="0060185F" w:rsidP="00A73BC0">
      <w:pPr>
        <w:pStyle w:val="Akapitzlist"/>
        <w:numPr>
          <w:ilvl w:val="0"/>
          <w:numId w:val="17"/>
        </w:numPr>
        <w:jc w:val="both"/>
        <w:rPr>
          <w:b/>
        </w:rPr>
      </w:pPr>
      <w:r w:rsidRPr="005E0DA2">
        <w:t xml:space="preserve">Zamawiający przed udzieleniem zamówienia </w:t>
      </w:r>
      <w:r w:rsidRPr="00560F09">
        <w:rPr>
          <w:b/>
        </w:rPr>
        <w:t>wezwie Wykonawcę, którego oferta została najwyżej oceniona</w:t>
      </w:r>
      <w:r w:rsidRPr="005E0DA2">
        <w:t xml:space="preserve">, do złożenia </w:t>
      </w:r>
      <w:r w:rsidR="007A371E" w:rsidRPr="005E0DA2">
        <w:t xml:space="preserve">- </w:t>
      </w:r>
      <w:r w:rsidRPr="005E0DA2">
        <w:t>w wyznaczonym</w:t>
      </w:r>
      <w:r w:rsidR="007A371E" w:rsidRPr="005E0DA2">
        <w:t xml:space="preserve"> terminie</w:t>
      </w:r>
      <w:r w:rsidRPr="005E0DA2">
        <w:t xml:space="preserve">, nie krótszym niż 10 dni, aktualnych na dzień złożenia </w:t>
      </w:r>
      <w:r w:rsidR="007A371E" w:rsidRPr="005E0DA2">
        <w:t xml:space="preserve">- </w:t>
      </w:r>
      <w:r w:rsidRPr="005E0DA2">
        <w:t>następujących oświadczeń lub dokumentów</w:t>
      </w:r>
      <w:r w:rsidR="00961747" w:rsidRPr="005E0DA2">
        <w:t xml:space="preserve">, potwierdzających okoliczności, o których mowa w art. 25 ust. 1 ustawy pzp oraz </w:t>
      </w:r>
      <w:r w:rsidR="007A371E" w:rsidRPr="005E0DA2">
        <w:t>Rozdziale 4</w:t>
      </w:r>
      <w:r w:rsidR="00961747" w:rsidRPr="005E0DA2">
        <w:t xml:space="preserve"> siwz:</w:t>
      </w:r>
    </w:p>
    <w:p w14:paraId="0A8AA19C" w14:textId="77777777" w:rsidR="007A371E" w:rsidRPr="005E0DA2" w:rsidRDefault="00C970B1" w:rsidP="00A73BC0">
      <w:pPr>
        <w:pStyle w:val="Akapitzlist"/>
        <w:numPr>
          <w:ilvl w:val="0"/>
          <w:numId w:val="18"/>
        </w:numPr>
        <w:jc w:val="both"/>
      </w:pPr>
      <w:r w:rsidRPr="005E0DA2">
        <w:t xml:space="preserve">wykaz </w:t>
      </w:r>
      <w:r w:rsidR="007A371E" w:rsidRPr="005E0DA2">
        <w:t xml:space="preserve">wykonanych </w:t>
      </w:r>
      <w:r w:rsidRPr="005E0DA2">
        <w:t>dostaw</w:t>
      </w:r>
      <w:r w:rsidR="007A371E" w:rsidRPr="005E0DA2">
        <w:t xml:space="preserve"> </w:t>
      </w:r>
      <w:r w:rsidRPr="005E0DA2">
        <w:t xml:space="preserve">w okresie ostatnich 3 lat przed upływem terminu składania ofert, a jeżeli okres prowadzenia działalności jest krótszy - w tym okresie, wraz z podaniem ich wartości, przedmiotu, dat wykonania i podmiotów, na rzecz których </w:t>
      </w:r>
      <w:r w:rsidR="007A371E" w:rsidRPr="005E0DA2">
        <w:t xml:space="preserve">te </w:t>
      </w:r>
      <w:r w:rsidRPr="005E0DA2">
        <w:t>dostawy zostały wykonane, oraz załączeniem dowodów określających czy te dostawy zostały wykonane należycie,</w:t>
      </w:r>
    </w:p>
    <w:p w14:paraId="1532FF89" w14:textId="7DF89E5E" w:rsidR="00C970B1" w:rsidRPr="005E0DA2" w:rsidRDefault="007A371E" w:rsidP="00560F09">
      <w:pPr>
        <w:pStyle w:val="Akapitzlist"/>
        <w:ind w:left="2127"/>
        <w:jc w:val="both"/>
      </w:pPr>
      <w:r w:rsidRPr="005E0DA2">
        <w:t>1.1.</w:t>
      </w:r>
      <w:r w:rsidR="00C970B1" w:rsidRPr="005E0DA2">
        <w:t xml:space="preserve"> dowodami, o których mowa</w:t>
      </w:r>
      <w:r w:rsidRPr="005E0DA2">
        <w:t xml:space="preserve"> w pkt. 1</w:t>
      </w:r>
      <w:r w:rsidR="00C970B1" w:rsidRPr="005E0DA2">
        <w:t xml:space="preserve"> są referencje bądź inne dokumenty wystawione przez podmiot, na rzecz którego dostawy były wykonywane</w:t>
      </w:r>
      <w:r w:rsidRPr="005E0DA2">
        <w:t xml:space="preserve"> </w:t>
      </w:r>
      <w:r w:rsidR="00C970B1" w:rsidRPr="005E0DA2">
        <w:t xml:space="preserve">a jeżeli z uzasadnionej przyczyny o obiektywnym charakterze </w:t>
      </w:r>
      <w:r w:rsidR="0093656B" w:rsidRPr="005E0DA2">
        <w:t>W</w:t>
      </w:r>
      <w:r w:rsidR="00C970B1" w:rsidRPr="005E0DA2">
        <w:t xml:space="preserve">ykonawca nie jest w stanie uzyskać tych dokumentów - oświadczenie </w:t>
      </w:r>
      <w:r w:rsidR="0093656B" w:rsidRPr="005E0DA2">
        <w:t>W</w:t>
      </w:r>
      <w:r w:rsidR="00C970B1" w:rsidRPr="005E0DA2">
        <w:t xml:space="preserve">ykonawcy; </w:t>
      </w:r>
    </w:p>
    <w:p w14:paraId="2011976E" w14:textId="77777777" w:rsidR="00081B7A" w:rsidRPr="005E0DA2" w:rsidRDefault="00081B7A" w:rsidP="00A73BC0">
      <w:pPr>
        <w:pStyle w:val="Akapitzlist"/>
        <w:numPr>
          <w:ilvl w:val="0"/>
          <w:numId w:val="18"/>
        </w:numPr>
        <w:jc w:val="both"/>
      </w:pPr>
      <w:r w:rsidRPr="005E0DA2">
        <w:t xml:space="preserve">Informacji z Krajowego Rejestru Karnego w zakresie określonym w art. 24 ust. 1 pkt 13, 14 i 21 ustawy pzp, wystawionej nie wcześniej niż 6 miesięcy przed upływem terminu składania ofert, </w:t>
      </w:r>
    </w:p>
    <w:p w14:paraId="5DEB0B09" w14:textId="351C8C53" w:rsidR="00081B7A" w:rsidRPr="005E0DA2" w:rsidRDefault="00081B7A" w:rsidP="00A73BC0">
      <w:pPr>
        <w:pStyle w:val="Akapitzlist"/>
        <w:numPr>
          <w:ilvl w:val="0"/>
          <w:numId w:val="18"/>
        </w:numPr>
        <w:jc w:val="both"/>
      </w:pPr>
      <w:r w:rsidRPr="005E0DA2">
        <w:t xml:space="preserve">zaświadczenia właściwego naczelnika urzędu skarbowego potwierdzającego, że </w:t>
      </w:r>
      <w:r w:rsidR="00560F09" w:rsidRPr="005E0DA2">
        <w:t xml:space="preserve">Wykonawca </w:t>
      </w:r>
      <w:r w:rsidRPr="005E0DA2">
        <w:t>nie zalega z opłacaniem podatków, wystawionego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1D133B54" w14:textId="028306D8" w:rsidR="00081B7A" w:rsidRPr="005E0DA2" w:rsidRDefault="00081B7A" w:rsidP="00A73BC0">
      <w:pPr>
        <w:pStyle w:val="Akapitzlist"/>
        <w:numPr>
          <w:ilvl w:val="0"/>
          <w:numId w:val="18"/>
        </w:numPr>
        <w:jc w:val="both"/>
      </w:pPr>
      <w:r w:rsidRPr="005E0DA2">
        <w:t>zaświadczenia właściwej terenowej jednostki organizacyjnej Zakładu Ubezpieczeń Społecznych lub Kasy Rolniczego Ubezpieczenia Społecznego albo innego dokumentu potwierdzającego, że wykonawca nie zalega z opłacaniem składek na ubezpieczenia społeczne lub zdrowotne, wystawionego nie wcześniej niż 3 miesiące przed upływem terminu składania ofert,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AF194E" w:rsidRPr="005E0DA2">
        <w:t>,</w:t>
      </w:r>
    </w:p>
    <w:p w14:paraId="05D7BDF1" w14:textId="77777777" w:rsidR="00AF194E" w:rsidRPr="005E0DA2" w:rsidRDefault="00AF194E" w:rsidP="00A73BC0">
      <w:pPr>
        <w:pStyle w:val="Akapitzlist"/>
        <w:numPr>
          <w:ilvl w:val="0"/>
          <w:numId w:val="18"/>
        </w:numPr>
        <w:jc w:val="both"/>
      </w:pPr>
      <w:r w:rsidRPr="005E0DA2">
        <w:t>odpisu z właściwego rejestru lub z centralnej ewidencji i informacji o działalności gospodarczej, jeżeli odrębne przepisy wymagają wpisu do rejestru lub ewidencji, w celu potwierdzenia braku podstaw wykluczenia na podstawie art. 24 ust. 5 pkt 1 ustawy</w:t>
      </w:r>
      <w:r w:rsidR="007918F4" w:rsidRPr="005E0DA2">
        <w:t>,</w:t>
      </w:r>
    </w:p>
    <w:p w14:paraId="409E7169" w14:textId="77777777" w:rsidR="007918F4" w:rsidRPr="005E0DA2" w:rsidRDefault="007918F4" w:rsidP="00A73BC0">
      <w:pPr>
        <w:pStyle w:val="Akapitzlist"/>
        <w:numPr>
          <w:ilvl w:val="0"/>
          <w:numId w:val="18"/>
        </w:numPr>
        <w:jc w:val="both"/>
      </w:pPr>
      <w:r w:rsidRPr="005E0DA2">
        <w:lastRenderedPageBreak/>
        <w:t xml:space="preserve">oświadczenia </w:t>
      </w:r>
      <w:r w:rsidR="003246B4" w:rsidRPr="005E0DA2">
        <w:t>W</w:t>
      </w:r>
      <w:r w:rsidRPr="005E0DA2">
        <w:t>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w:t>
      </w:r>
    </w:p>
    <w:p w14:paraId="19719F17" w14:textId="77777777" w:rsidR="00A014BE" w:rsidRPr="005E0DA2" w:rsidRDefault="00A014BE" w:rsidP="00A73BC0">
      <w:pPr>
        <w:pStyle w:val="Akapitzlist"/>
        <w:numPr>
          <w:ilvl w:val="0"/>
          <w:numId w:val="18"/>
        </w:numPr>
        <w:jc w:val="both"/>
      </w:pPr>
      <w:r w:rsidRPr="005E0DA2">
        <w:t xml:space="preserve">oświadczenia </w:t>
      </w:r>
      <w:r w:rsidR="003246B4" w:rsidRPr="005E0DA2">
        <w:t>W</w:t>
      </w:r>
      <w:r w:rsidRPr="005E0DA2">
        <w:t>ykonawcy o braku orzeczenia wobec niego tytułem środka zapobiegawczego zakazu ubiegania się o zamówienia publiczne;</w:t>
      </w:r>
    </w:p>
    <w:p w14:paraId="4D61C996" w14:textId="0C9AB224" w:rsidR="00C23B11" w:rsidRPr="005E0DA2" w:rsidRDefault="00C23B11" w:rsidP="00A73BC0">
      <w:pPr>
        <w:pStyle w:val="Akapitzlist"/>
        <w:numPr>
          <w:ilvl w:val="0"/>
          <w:numId w:val="18"/>
        </w:numPr>
        <w:jc w:val="both"/>
      </w:pPr>
      <w:r w:rsidRPr="005E0DA2">
        <w:t>oświadczenie Wykonawcy o niezaleganiu z opłacaniem podatków i opłat lokalnych, o których mowa w ustawie z dnia 12.01.1991r o podatkach i opłatach lokalnych (Dz. U. z 2016r poz. 716)</w:t>
      </w:r>
    </w:p>
    <w:p w14:paraId="5186C289" w14:textId="3014A52A" w:rsidR="005C706A" w:rsidRPr="005E0DA2" w:rsidRDefault="001B5B1D" w:rsidP="00A73BC0">
      <w:pPr>
        <w:pStyle w:val="Akapitzlist"/>
        <w:numPr>
          <w:ilvl w:val="0"/>
          <w:numId w:val="18"/>
        </w:numPr>
        <w:jc w:val="both"/>
      </w:pPr>
      <w:r w:rsidRPr="005E0DA2">
        <w:t xml:space="preserve">jeżeli Wykonawca polega na zasobach podmiotu trzeciego – </w:t>
      </w:r>
      <w:r w:rsidR="005C706A" w:rsidRPr="005E0DA2">
        <w:t>dokumenty dotyczące podmiotu trzeciego – w celu wykazania braku istnienia wobec nich podstaw wykluczenia (w zakresie analogicznym jak Wykonawca) oraz spełnienia (w zakresie, w jakim Wykonawca powołuje się na jego zasoby) warunków udziału w postępowaniu</w:t>
      </w:r>
    </w:p>
    <w:p w14:paraId="24C234F0" w14:textId="5F842608" w:rsidR="001B5B1D" w:rsidRPr="005E0DA2" w:rsidRDefault="005C706A" w:rsidP="00A73BC0">
      <w:pPr>
        <w:pStyle w:val="Akapitzlist"/>
        <w:numPr>
          <w:ilvl w:val="0"/>
          <w:numId w:val="18"/>
        </w:numPr>
        <w:jc w:val="both"/>
      </w:pPr>
      <w:r w:rsidRPr="005E0DA2">
        <w:t>jeżeli Wykonawca wskazuje podwykonawców, którym zamierza powierzyć wykonanie części zamówienia – dokumenty tych podwykonawców w celu wykazania braku istnienia wobec nich podstaw wykluczenia (w zakresie analogicznym jak Wykonawca)</w:t>
      </w:r>
    </w:p>
    <w:p w14:paraId="36F0F5F2" w14:textId="6FB8CD96" w:rsidR="00A014BE" w:rsidRPr="005E0DA2" w:rsidRDefault="00A014BE" w:rsidP="00A73BC0">
      <w:pPr>
        <w:pStyle w:val="Akapitzlist"/>
        <w:numPr>
          <w:ilvl w:val="0"/>
          <w:numId w:val="17"/>
        </w:numPr>
        <w:jc w:val="both"/>
        <w:rPr>
          <w:b/>
        </w:rPr>
      </w:pPr>
      <w:r w:rsidRPr="005E0DA2">
        <w:rPr>
          <w:b/>
        </w:rPr>
        <w:t xml:space="preserve">Wykonawca w terminie 3 dni od dnia przekazania informacji, o której mowa w art. 86 ust. 5 przekaże Zamawiającemu oświadczenie o przynależności lub braku przynależności do tej samej grupy kapitałowej, o której mowa w art. 24 ust. 1 pkt 23. </w:t>
      </w:r>
      <w:r w:rsidRPr="005E0DA2">
        <w:t>Wraz ze złożeniem oświadczenia, Wykonawca może przedstawić do</w:t>
      </w:r>
      <w:r w:rsidR="00C23B11" w:rsidRPr="005E0DA2">
        <w:t>kumenty lub informacje potwierdzaj</w:t>
      </w:r>
      <w:r w:rsidR="005C706A" w:rsidRPr="005E0DA2">
        <w:t>ą</w:t>
      </w:r>
      <w:r w:rsidR="00C23B11" w:rsidRPr="005E0DA2">
        <w:t>ce</w:t>
      </w:r>
      <w:r w:rsidRPr="005E0DA2">
        <w:t>, że powiązania z innym Wykonawcą nie prowadzą</w:t>
      </w:r>
      <w:r w:rsidRPr="005E0DA2">
        <w:rPr>
          <w:b/>
        </w:rPr>
        <w:t xml:space="preserve"> do zakłócenia konkurencji w postępowaniu o udzielenie zamówienia. </w:t>
      </w:r>
    </w:p>
    <w:p w14:paraId="55180E6B" w14:textId="77777777" w:rsidR="008C1442" w:rsidRPr="005E0DA2" w:rsidRDefault="00CF29E0" w:rsidP="00A73BC0">
      <w:pPr>
        <w:pStyle w:val="Akapitzlist"/>
        <w:numPr>
          <w:ilvl w:val="0"/>
          <w:numId w:val="17"/>
        </w:numPr>
        <w:jc w:val="both"/>
      </w:pPr>
      <w:r w:rsidRPr="005E0DA2">
        <w:t xml:space="preserve">W zakresie nieuregulowanym niniejszym siwz, zastosowanie mają przepisy rozporządzenia </w:t>
      </w:r>
      <w:r w:rsidR="006C260C" w:rsidRPr="005E0DA2">
        <w:t>Ministra Rozwoju z dnia 26 lipca 2016 r. w sprawie rodzajów dokumentów, jakich może żądać zamawiający od wykonawcy w postępowaniu o udzielenie zamówienia. (Dz. U. 2016, poz. 1126).</w:t>
      </w:r>
    </w:p>
    <w:p w14:paraId="16EDFFFB" w14:textId="77777777" w:rsidR="0053296F" w:rsidRPr="005E0DA2" w:rsidRDefault="00796480" w:rsidP="00A73BC0">
      <w:pPr>
        <w:pStyle w:val="Akapitzlist"/>
        <w:numPr>
          <w:ilvl w:val="0"/>
          <w:numId w:val="17"/>
        </w:numPr>
        <w:jc w:val="both"/>
      </w:pPr>
      <w:r w:rsidRPr="005E0DA2">
        <w:t xml:space="preserve">Jeżeli </w:t>
      </w:r>
      <w:r w:rsidR="003246B4" w:rsidRPr="005E0DA2">
        <w:t>W</w:t>
      </w:r>
      <w:r w:rsidRPr="005E0DA2">
        <w:t>ykonawca ma siedzibę lub miejsce zamieszkania poza teryt</w:t>
      </w:r>
      <w:r w:rsidR="0053296F" w:rsidRPr="005E0DA2">
        <w:t>orium Rzeczypospolitej Polskiej:</w:t>
      </w:r>
    </w:p>
    <w:p w14:paraId="4382033F" w14:textId="00247131" w:rsidR="0053296F" w:rsidRPr="005E0DA2" w:rsidRDefault="00796480" w:rsidP="00A73BC0">
      <w:pPr>
        <w:pStyle w:val="Akapitzlist"/>
        <w:numPr>
          <w:ilvl w:val="0"/>
          <w:numId w:val="20"/>
        </w:numPr>
        <w:jc w:val="both"/>
      </w:pPr>
      <w:r w:rsidRPr="005E0DA2">
        <w:t xml:space="preserve">zamiast dokumentów, o których mowa w pkt </w:t>
      </w:r>
      <w:r w:rsidR="009A0A79">
        <w:t>2</w:t>
      </w:r>
      <w:r w:rsidR="008621CF" w:rsidRPr="005E0DA2">
        <w:t>.2)</w:t>
      </w:r>
      <w:r w:rsidR="00A12EA1" w:rsidRPr="005E0DA2">
        <w:t xml:space="preserve"> </w:t>
      </w:r>
      <w:r w:rsidRPr="005E0DA2">
        <w:t xml:space="preserve">składa informację z odpowiedniego rejestru albo, w przypadku braku takiego rejestru, inny równoważny dokument wydany przez właściwy organ sądowy lub administracyjny kraju, w którym </w:t>
      </w:r>
      <w:r w:rsidR="00DA34E9" w:rsidRPr="005E0DA2">
        <w:t xml:space="preserve">Wykonawca </w:t>
      </w:r>
      <w:r w:rsidRPr="005E0DA2">
        <w:t>ma siedzibę lub miejsce zamieszkania lub miejsce zamieszkania ma osoba, której dotyczy informacja albo dokument, w zakresie określonym w art. 24 ust. 1 pkt 13, 14 i 21 ustawy pzp</w:t>
      </w:r>
      <w:r w:rsidR="00A12EA1" w:rsidRPr="005E0DA2">
        <w:t xml:space="preserve">. Dokumenty </w:t>
      </w:r>
      <w:r w:rsidR="0053296F" w:rsidRPr="005E0DA2">
        <w:t>p</w:t>
      </w:r>
      <w:r w:rsidR="00A12EA1" w:rsidRPr="005E0DA2">
        <w:t xml:space="preserve">owinny być wystawione nie wcześniej niż 6 miesięcy przed upływem terminu składania ofert. </w:t>
      </w:r>
    </w:p>
    <w:p w14:paraId="6DC3512A" w14:textId="7E0A2208" w:rsidR="00360BA3" w:rsidRPr="005E0DA2" w:rsidRDefault="00A12EA1" w:rsidP="00A73BC0">
      <w:pPr>
        <w:pStyle w:val="Akapitzlist"/>
        <w:numPr>
          <w:ilvl w:val="0"/>
          <w:numId w:val="20"/>
        </w:numPr>
        <w:ind w:left="1560"/>
        <w:jc w:val="both"/>
      </w:pPr>
      <w:r w:rsidRPr="005E0DA2">
        <w:t xml:space="preserve">Zamiast dokumentów, o których mowa w pkt </w:t>
      </w:r>
      <w:r w:rsidR="00511B9B">
        <w:t>2</w:t>
      </w:r>
      <w:r w:rsidR="008621CF" w:rsidRPr="005E0DA2">
        <w:t>.3</w:t>
      </w:r>
      <w:r w:rsidR="005C706A" w:rsidRPr="005E0DA2">
        <w:t>)</w:t>
      </w:r>
      <w:r w:rsidR="008621CF" w:rsidRPr="005E0DA2">
        <w:t>-5)</w:t>
      </w:r>
      <w:r w:rsidRPr="005E0DA2">
        <w:t xml:space="preserve">, </w:t>
      </w:r>
      <w:r w:rsidR="00796480" w:rsidRPr="005E0DA2">
        <w:t xml:space="preserve">składa dokument lub dokumenty wystawione w kraju, w którym </w:t>
      </w:r>
      <w:r w:rsidR="00DA34E9" w:rsidRPr="005E0DA2">
        <w:t xml:space="preserve">Wykonawca </w:t>
      </w:r>
      <w:r w:rsidR="00796480" w:rsidRPr="005E0DA2">
        <w:t>ma siedzibę lub miejsce zamieszkania, potwierdzające odpowiednio, że</w:t>
      </w:r>
      <w:r w:rsidR="0053296F" w:rsidRPr="005E0DA2">
        <w:t>:</w:t>
      </w:r>
    </w:p>
    <w:p w14:paraId="790DAAD2" w14:textId="77777777" w:rsidR="00796480" w:rsidRPr="005E0DA2" w:rsidRDefault="00796480" w:rsidP="003D678C">
      <w:pPr>
        <w:pStyle w:val="Akapitzlist"/>
        <w:ind w:left="1985"/>
        <w:jc w:val="both"/>
      </w:pPr>
      <w:r w:rsidRPr="005E0DA2">
        <w:t>a)  nie zalega</w:t>
      </w:r>
      <w:r w:rsidR="00A12EA1" w:rsidRPr="005E0DA2">
        <w:t xml:space="preserve"> on</w:t>
      </w:r>
      <w:r w:rsidRPr="005E0DA2">
        <w:t xml:space="preserve">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w:t>
      </w:r>
      <w:r w:rsidRPr="005E0DA2">
        <w:lastRenderedPageBreak/>
        <w:t>decyzji właściwego organu</w:t>
      </w:r>
      <w:r w:rsidR="001715AB" w:rsidRPr="005E0DA2">
        <w:t xml:space="preserve"> – wystawione nie wcześniej niż 3 miesiące przed upływem terminu składania ofert </w:t>
      </w:r>
      <w:r w:rsidRPr="005E0DA2">
        <w:t>,</w:t>
      </w:r>
    </w:p>
    <w:p w14:paraId="1C5F3027" w14:textId="77777777" w:rsidR="00E35015" w:rsidRPr="005E0DA2" w:rsidRDefault="00796480" w:rsidP="003D678C">
      <w:pPr>
        <w:pStyle w:val="Akapitzlist"/>
        <w:ind w:left="1985"/>
        <w:jc w:val="both"/>
      </w:pPr>
      <w:r w:rsidRPr="005E0DA2">
        <w:t>b)  nie otwarto jego likwidacji ani nie ogłoszono upadłości</w:t>
      </w:r>
      <w:r w:rsidR="001715AB" w:rsidRPr="005E0DA2">
        <w:t>, wystawione nie wcześniej niż 6 miesięcy przed upływem terminu składania ofert</w:t>
      </w:r>
      <w:r w:rsidRPr="005E0DA2">
        <w:t>.</w:t>
      </w:r>
    </w:p>
    <w:p w14:paraId="0AC7175F" w14:textId="567BE3B7" w:rsidR="00E35015" w:rsidRPr="005E0DA2" w:rsidRDefault="00E35015" w:rsidP="00A73BC0">
      <w:pPr>
        <w:pStyle w:val="Akapitzlist"/>
        <w:numPr>
          <w:ilvl w:val="0"/>
          <w:numId w:val="17"/>
        </w:numPr>
        <w:jc w:val="both"/>
      </w:pPr>
      <w:r w:rsidRPr="005E0DA2">
        <w:t xml:space="preserve">Jeżeli w kraju, w którym </w:t>
      </w:r>
      <w:r w:rsidR="008621CF" w:rsidRPr="005E0DA2">
        <w:t xml:space="preserve">Wykonawca </w:t>
      </w:r>
      <w:r w:rsidRPr="005E0DA2">
        <w:t xml:space="preserve">ma siedzibę lub miejsce zamieszkania lub miejsce zamieszkania ma osoba, której dokument dotyczy, nie wydaje się dokumentów, o których mowa w </w:t>
      </w:r>
      <w:r w:rsidR="007C0E9F" w:rsidRPr="005E0DA2">
        <w:t xml:space="preserve">pkt. </w:t>
      </w:r>
      <w:r w:rsidR="00511B9B">
        <w:t>5</w:t>
      </w:r>
      <w:r w:rsidR="007C0E9F" w:rsidRPr="005E0DA2">
        <w:t>) -</w:t>
      </w:r>
      <w:r w:rsidRPr="005E0DA2">
        <w:t xml:space="preserve"> zastępuje się je dokumentem zawierającym odpowiednio oświadczenie </w:t>
      </w:r>
      <w:r w:rsidR="00DA34E9" w:rsidRPr="005E0DA2">
        <w:t>Wykonawcy</w:t>
      </w:r>
      <w:r w:rsidRPr="005E0DA2">
        <w:t xml:space="preserve">,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t>
      </w:r>
      <w:r w:rsidR="00DA34E9" w:rsidRPr="005E0DA2">
        <w:t xml:space="preserve">Wykonawcy </w:t>
      </w:r>
      <w:r w:rsidRPr="005E0DA2">
        <w:t>lub miejsce zamieszkania tej osoby.</w:t>
      </w:r>
    </w:p>
    <w:p w14:paraId="2664F237" w14:textId="30424A36" w:rsidR="001B5B1D" w:rsidRPr="005E0DA2" w:rsidRDefault="001B5B1D" w:rsidP="00A73BC0">
      <w:pPr>
        <w:pStyle w:val="Akapitzlist"/>
        <w:numPr>
          <w:ilvl w:val="0"/>
          <w:numId w:val="17"/>
        </w:numPr>
        <w:jc w:val="both"/>
      </w:pPr>
      <w:r w:rsidRPr="005E0DA2">
        <w:t xml:space="preserve">Jeżeli Wykonawca ma siedzibę na terytorium RP a osoba, której dotyczy dokument wskazany w pkt. </w:t>
      </w:r>
      <w:r w:rsidR="00511B9B">
        <w:t>2</w:t>
      </w:r>
      <w:r w:rsidRPr="005E0DA2">
        <w:t xml:space="preserve">.2) ma miejsce zamieszkania poza terytorium RP – składa się ten dokument w zakresie określonym w art. 24 ust. 1 pkt. 14 i 21 Pzp. Jeżeli w kraju, w którym miejsce zamieszkania ma osoba, której dokument miał dotyczyć, nie wydaje się takich dokumentów – zastępuje się go dokumentem zawierającym oświadczenie tej osoby złożonym przed notariuszem lub przed organem sądowym, administracyjnym albo organem samorządu zawodowego lub gospodarczego właściwym ze względu na miejsce jej </w:t>
      </w:r>
      <w:r w:rsidR="00DA34E9" w:rsidRPr="005E0DA2">
        <w:t>zamieszkania</w:t>
      </w:r>
      <w:r w:rsidRPr="005E0DA2">
        <w:t>;</w:t>
      </w:r>
    </w:p>
    <w:p w14:paraId="12D84AC4" w14:textId="6A1E26B2" w:rsidR="00DD465A" w:rsidRPr="005E0DA2" w:rsidRDefault="004B13D0" w:rsidP="00A73BC0">
      <w:pPr>
        <w:pStyle w:val="Akapitzlist"/>
        <w:numPr>
          <w:ilvl w:val="0"/>
          <w:numId w:val="17"/>
        </w:numPr>
        <w:jc w:val="both"/>
      </w:pPr>
      <w:r w:rsidRPr="005E0DA2">
        <w:t xml:space="preserve">W przypadku wątpliwości co do treści dokumentu złożonego przez </w:t>
      </w:r>
      <w:r w:rsidR="003321C8" w:rsidRPr="005E0DA2">
        <w:t>W</w:t>
      </w:r>
      <w:r w:rsidRPr="005E0DA2">
        <w:t xml:space="preserve">ykonawcę, </w:t>
      </w:r>
      <w:r w:rsidR="003321C8" w:rsidRPr="005E0DA2">
        <w:t>Z</w:t>
      </w:r>
      <w:r w:rsidRPr="005E0DA2">
        <w:t xml:space="preserve">amawiający może zwrócić się do właściwych organów odpowiednio kraju, w którym </w:t>
      </w:r>
      <w:r w:rsidR="00DA34E9" w:rsidRPr="005E0DA2">
        <w:t xml:space="preserve">Wykonawca </w:t>
      </w:r>
      <w:r w:rsidRPr="005E0DA2">
        <w:t>ma siedzibę lub miejsce zamieszkania lub miejsce zamieszkania ma osoba, której dokument dotyczy, o udzielenie niezbędnych informacji dotyczących tego dokumentu.</w:t>
      </w:r>
    </w:p>
    <w:p w14:paraId="0EB8FDF9" w14:textId="0B1C1C12" w:rsidR="00AD4D3A" w:rsidRPr="005E0DA2" w:rsidRDefault="00AD4D3A" w:rsidP="00A73BC0">
      <w:pPr>
        <w:pStyle w:val="Akapitzlist"/>
        <w:numPr>
          <w:ilvl w:val="0"/>
          <w:numId w:val="17"/>
        </w:numPr>
        <w:jc w:val="both"/>
      </w:pPr>
      <w:r w:rsidRPr="005E0DA2">
        <w:t>Wykonawca, który podlega wykluczeniu na podstawie</w:t>
      </w:r>
      <w:r w:rsidR="00DD465A" w:rsidRPr="005E0DA2">
        <w:t xml:space="preserve"> art. 24</w:t>
      </w:r>
      <w:r w:rsidRPr="005E0DA2">
        <w:t xml:space="preserve"> ust. 1 pkt 13 i 14 oraz 16-20 lub ust. 5</w:t>
      </w:r>
      <w:r w:rsidR="00DD465A" w:rsidRPr="005E0DA2">
        <w:t xml:space="preserve"> </w:t>
      </w:r>
      <w:r w:rsidR="00DA34E9" w:rsidRPr="005E0DA2">
        <w:t xml:space="preserve">(w zakresie, który weryfikowany jest w niniejszym postępowaniu) </w:t>
      </w:r>
      <w:r w:rsidR="00DD465A" w:rsidRPr="005E0DA2">
        <w:t>ustawy pzp</w:t>
      </w:r>
      <w:r w:rsidRPr="005E0DA2">
        <w:t xml:space="preserve">,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w:t>
      </w:r>
      <w:r w:rsidR="00DA34E9" w:rsidRPr="005E0DA2">
        <w:t>Okoliczności</w:t>
      </w:r>
      <w:r w:rsidRPr="005E0DA2">
        <w:t xml:space="preserve"> zdania pierwszego nie stosuje się, jeżeli wobec wykonawcy, będącego podmiotem zbiorowym, orzeczono prawomocnym wyrokiem sądu zakaz ubiegania się o udzielenie zamówienia oraz nie upłynął określony w tym wyroku okres obowiązywania tego zakazu.</w:t>
      </w:r>
    </w:p>
    <w:p w14:paraId="69F3F8D8" w14:textId="76459B89" w:rsidR="000C5F4E" w:rsidRPr="005E0DA2" w:rsidRDefault="000C5F4E" w:rsidP="00A73BC0">
      <w:pPr>
        <w:pStyle w:val="Akapitzlist"/>
        <w:numPr>
          <w:ilvl w:val="0"/>
          <w:numId w:val="17"/>
        </w:numPr>
        <w:jc w:val="both"/>
      </w:pPr>
      <w:r w:rsidRPr="005E0DA2">
        <w:t xml:space="preserve">Jeżeli Wykonawca nie złoży formularza JEDZ, o którym mowa w </w:t>
      </w:r>
      <w:r w:rsidR="00DA34E9" w:rsidRPr="005E0DA2">
        <w:t>pkt</w:t>
      </w:r>
      <w:r w:rsidRPr="005E0DA2">
        <w:t>.</w:t>
      </w:r>
      <w:r w:rsidR="00DA34E9" w:rsidRPr="005E0DA2">
        <w:t xml:space="preserve"> </w:t>
      </w:r>
      <w:r w:rsidRPr="005E0DA2">
        <w:t>1</w:t>
      </w:r>
      <w:r w:rsidR="00DA34E9" w:rsidRPr="005E0DA2">
        <w:t xml:space="preserve"> lit a) (a jeżeli dotyczy to treści danej oferty – również odpowiednio pkt. 1 lit. c) i/lub lit. e) tiret drugi)</w:t>
      </w:r>
      <w:r w:rsidRPr="005E0DA2">
        <w:t>,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w:t>
      </w:r>
      <w:r w:rsidR="00DA34E9" w:rsidRPr="005E0DA2">
        <w:t xml:space="preserve"> lub</w:t>
      </w:r>
      <w:r w:rsidRPr="005E0DA2">
        <w:t xml:space="preserve"> poprawienia </w:t>
      </w:r>
      <w:r w:rsidR="00DA34E9" w:rsidRPr="005E0DA2">
        <w:t>(</w:t>
      </w:r>
      <w:r w:rsidRPr="005E0DA2">
        <w:t>w terminie przez siebie wskazanym</w:t>
      </w:r>
      <w:r w:rsidR="00DA34E9" w:rsidRPr="005E0DA2">
        <w:t>)</w:t>
      </w:r>
      <w:r w:rsidRPr="005E0DA2">
        <w:t xml:space="preserve">, chyba że mimo ich złożenia oferta </w:t>
      </w:r>
      <w:r w:rsidR="00DA34E9" w:rsidRPr="005E0DA2">
        <w:t xml:space="preserve">Wykonawcy </w:t>
      </w:r>
      <w:r w:rsidRPr="005E0DA2">
        <w:t>podlegałaby odrzuceniu albo konieczne byłoby unieważnienie postępowania.</w:t>
      </w:r>
    </w:p>
    <w:p w14:paraId="66A6D8F2" w14:textId="2D74B125" w:rsidR="00CA119D" w:rsidRPr="005E0DA2" w:rsidRDefault="00CA119D" w:rsidP="00A73BC0">
      <w:pPr>
        <w:pStyle w:val="Akapitzlist"/>
        <w:numPr>
          <w:ilvl w:val="0"/>
          <w:numId w:val="17"/>
        </w:numPr>
        <w:jc w:val="both"/>
      </w:pPr>
      <w:r w:rsidRPr="005E0DA2">
        <w:t>Jeżeli Wykonawca nie złoży wymaganych pełnomocnictw albo złożył wadliwe pełnomocnictwa, Zamawiający wezwie do ich złożenia (w terminie przez siebie wskazanym),  chyba że mimo ich złożenia oferta Wykonawcy podlegałaby odrzuceniu albo konieczne byłoby unieważnienie postępowania</w:t>
      </w:r>
    </w:p>
    <w:p w14:paraId="6012AA7D" w14:textId="58942A71" w:rsidR="00136B76" w:rsidRPr="005E0DA2" w:rsidRDefault="003C1F7A" w:rsidP="00A73BC0">
      <w:pPr>
        <w:pStyle w:val="Akapitzlist"/>
        <w:numPr>
          <w:ilvl w:val="0"/>
          <w:numId w:val="17"/>
        </w:numPr>
        <w:jc w:val="both"/>
      </w:pPr>
      <w:r w:rsidRPr="005E0DA2">
        <w:lastRenderedPageBreak/>
        <w:t xml:space="preserve">W </w:t>
      </w:r>
      <w:r w:rsidRPr="005E0DA2">
        <w:rPr>
          <w:spacing w:val="27"/>
        </w:rPr>
        <w:t xml:space="preserve"> </w:t>
      </w:r>
      <w:r w:rsidRPr="005E0DA2">
        <w:t>pr</w:t>
      </w:r>
      <w:r w:rsidRPr="005E0DA2">
        <w:rPr>
          <w:spacing w:val="3"/>
        </w:rPr>
        <w:t>z</w:t>
      </w:r>
      <w:r w:rsidRPr="005E0DA2">
        <w:rPr>
          <w:spacing w:val="-4"/>
        </w:rPr>
        <w:t>y</w:t>
      </w:r>
      <w:r w:rsidRPr="005E0DA2">
        <w:t xml:space="preserve">padku </w:t>
      </w:r>
      <w:r w:rsidRPr="005E0DA2">
        <w:rPr>
          <w:spacing w:val="31"/>
        </w:rPr>
        <w:t xml:space="preserve"> </w:t>
      </w:r>
      <w:r w:rsidR="00D43327" w:rsidRPr="005E0DA2">
        <w:rPr>
          <w:spacing w:val="2"/>
        </w:rPr>
        <w:t>W</w:t>
      </w:r>
      <w:r w:rsidRPr="005E0DA2">
        <w:rPr>
          <w:spacing w:val="-4"/>
        </w:rPr>
        <w:t>y</w:t>
      </w:r>
      <w:r w:rsidRPr="005E0DA2">
        <w:t xml:space="preserve">konawców </w:t>
      </w:r>
      <w:r w:rsidRPr="005E0DA2">
        <w:rPr>
          <w:spacing w:val="28"/>
        </w:rPr>
        <w:t xml:space="preserve"> </w:t>
      </w:r>
      <w:r w:rsidRPr="005E0DA2">
        <w:t>wspó</w:t>
      </w:r>
      <w:r w:rsidRPr="005E0DA2">
        <w:rPr>
          <w:spacing w:val="-1"/>
        </w:rPr>
        <w:t>l</w:t>
      </w:r>
      <w:r w:rsidRPr="005E0DA2">
        <w:t>n</w:t>
      </w:r>
      <w:r w:rsidRPr="005E0DA2">
        <w:rPr>
          <w:spacing w:val="-1"/>
        </w:rPr>
        <w:t>i</w:t>
      </w:r>
      <w:r w:rsidRPr="005E0DA2">
        <w:t xml:space="preserve">e </w:t>
      </w:r>
      <w:r w:rsidRPr="005E0DA2">
        <w:rPr>
          <w:spacing w:val="29"/>
        </w:rPr>
        <w:t xml:space="preserve"> </w:t>
      </w:r>
      <w:r w:rsidRPr="005E0DA2">
        <w:t>ub</w:t>
      </w:r>
      <w:r w:rsidRPr="005E0DA2">
        <w:rPr>
          <w:spacing w:val="-1"/>
        </w:rPr>
        <w:t>i</w:t>
      </w:r>
      <w:r w:rsidRPr="005E0DA2">
        <w:t>ega</w:t>
      </w:r>
      <w:r w:rsidRPr="005E0DA2">
        <w:rPr>
          <w:spacing w:val="1"/>
        </w:rPr>
        <w:t>j</w:t>
      </w:r>
      <w:r w:rsidRPr="005E0DA2">
        <w:t>ą</w:t>
      </w:r>
      <w:r w:rsidRPr="005E0DA2">
        <w:rPr>
          <w:spacing w:val="1"/>
        </w:rPr>
        <w:t>c</w:t>
      </w:r>
      <w:r w:rsidRPr="005E0DA2">
        <w:rPr>
          <w:spacing w:val="-4"/>
        </w:rPr>
        <w:t>y</w:t>
      </w:r>
      <w:r w:rsidRPr="005E0DA2">
        <w:rPr>
          <w:spacing w:val="1"/>
        </w:rPr>
        <w:t>c</w:t>
      </w:r>
      <w:r w:rsidRPr="005E0DA2">
        <w:t xml:space="preserve">h </w:t>
      </w:r>
      <w:r w:rsidRPr="005E0DA2">
        <w:rPr>
          <w:spacing w:val="26"/>
        </w:rPr>
        <w:t xml:space="preserve"> </w:t>
      </w:r>
      <w:r w:rsidRPr="005E0DA2">
        <w:t>s</w:t>
      </w:r>
      <w:r w:rsidRPr="005E0DA2">
        <w:rPr>
          <w:spacing w:val="-1"/>
        </w:rPr>
        <w:t>i</w:t>
      </w:r>
      <w:r w:rsidRPr="005E0DA2">
        <w:t xml:space="preserve">ę </w:t>
      </w:r>
      <w:r w:rsidRPr="005E0DA2">
        <w:rPr>
          <w:spacing w:val="31"/>
        </w:rPr>
        <w:t xml:space="preserve"> </w:t>
      </w:r>
      <w:r w:rsidRPr="005E0DA2">
        <w:t xml:space="preserve">o </w:t>
      </w:r>
      <w:r w:rsidRPr="005E0DA2">
        <w:rPr>
          <w:spacing w:val="34"/>
        </w:rPr>
        <w:t xml:space="preserve"> </w:t>
      </w:r>
      <w:r w:rsidRPr="005E0DA2">
        <w:t>udz</w:t>
      </w:r>
      <w:r w:rsidRPr="005E0DA2">
        <w:rPr>
          <w:spacing w:val="-1"/>
        </w:rPr>
        <w:t>i</w:t>
      </w:r>
      <w:r w:rsidRPr="005E0DA2">
        <w:t>e</w:t>
      </w:r>
      <w:r w:rsidRPr="005E0DA2">
        <w:rPr>
          <w:spacing w:val="1"/>
        </w:rPr>
        <w:t>l</w:t>
      </w:r>
      <w:r w:rsidRPr="005E0DA2">
        <w:t>en</w:t>
      </w:r>
      <w:r w:rsidRPr="005E0DA2">
        <w:rPr>
          <w:spacing w:val="-1"/>
        </w:rPr>
        <w:t>i</w:t>
      </w:r>
      <w:r w:rsidRPr="005E0DA2">
        <w:t xml:space="preserve">e </w:t>
      </w:r>
      <w:r w:rsidRPr="005E0DA2">
        <w:rPr>
          <w:spacing w:val="25"/>
        </w:rPr>
        <w:t xml:space="preserve"> </w:t>
      </w:r>
      <w:r w:rsidRPr="005E0DA2">
        <w:t>z</w:t>
      </w:r>
      <w:r w:rsidRPr="005E0DA2">
        <w:rPr>
          <w:spacing w:val="1"/>
        </w:rPr>
        <w:t>a</w:t>
      </w:r>
      <w:r w:rsidRPr="005E0DA2">
        <w:rPr>
          <w:spacing w:val="-3"/>
        </w:rPr>
        <w:t>m</w:t>
      </w:r>
      <w:r w:rsidRPr="005E0DA2">
        <w:t>ów</w:t>
      </w:r>
      <w:r w:rsidRPr="005E0DA2">
        <w:rPr>
          <w:spacing w:val="-1"/>
        </w:rPr>
        <w:t>i</w:t>
      </w:r>
      <w:r w:rsidRPr="005E0DA2">
        <w:t>e</w:t>
      </w:r>
      <w:r w:rsidRPr="005E0DA2">
        <w:rPr>
          <w:spacing w:val="2"/>
        </w:rPr>
        <w:t>n</w:t>
      </w:r>
      <w:r w:rsidRPr="005E0DA2">
        <w:rPr>
          <w:spacing w:val="-1"/>
        </w:rPr>
        <w:t>i</w:t>
      </w:r>
      <w:r w:rsidRPr="005E0DA2">
        <w:t>a,</w:t>
      </w:r>
      <w:r w:rsidR="00CA119D" w:rsidRPr="005E0DA2">
        <w:t xml:space="preserve"> w przypadku podmiotów, na zdolnościach lub sytuacji których polega Wykonawca za zasadach określonych w art. 22a ustawy Pzp a także w przypadku wskazywanych podwykonawców - k</w:t>
      </w:r>
      <w:r w:rsidRPr="005E0DA2">
        <w:t>op</w:t>
      </w:r>
      <w:r w:rsidRPr="005E0DA2">
        <w:rPr>
          <w:spacing w:val="1"/>
        </w:rPr>
        <w:t>i</w:t>
      </w:r>
      <w:r w:rsidRPr="005E0DA2">
        <w:t>e dok</w:t>
      </w:r>
      <w:r w:rsidRPr="005E0DA2">
        <w:rPr>
          <w:spacing w:val="2"/>
        </w:rPr>
        <w:t>u</w:t>
      </w:r>
      <w:r w:rsidRPr="005E0DA2">
        <w:rPr>
          <w:spacing w:val="-3"/>
        </w:rPr>
        <w:t>m</w:t>
      </w:r>
      <w:r w:rsidRPr="005E0DA2">
        <w:t>e</w:t>
      </w:r>
      <w:r w:rsidRPr="005E0DA2">
        <w:rPr>
          <w:spacing w:val="2"/>
        </w:rPr>
        <w:t>n</w:t>
      </w:r>
      <w:r w:rsidRPr="005E0DA2">
        <w:rPr>
          <w:spacing w:val="-1"/>
        </w:rPr>
        <w:t>t</w:t>
      </w:r>
      <w:r w:rsidRPr="005E0DA2">
        <w:t>ów</w:t>
      </w:r>
      <w:r w:rsidRPr="005E0DA2">
        <w:rPr>
          <w:spacing w:val="36"/>
        </w:rPr>
        <w:t xml:space="preserve"> </w:t>
      </w:r>
      <w:r w:rsidRPr="005E0DA2">
        <w:t>do</w:t>
      </w:r>
      <w:r w:rsidRPr="005E0DA2">
        <w:rPr>
          <w:spacing w:val="1"/>
        </w:rPr>
        <w:t>t</w:t>
      </w:r>
      <w:r w:rsidRPr="005E0DA2">
        <w:rPr>
          <w:spacing w:val="-4"/>
        </w:rPr>
        <w:t>y</w:t>
      </w:r>
      <w:r w:rsidRPr="005E0DA2">
        <w:rPr>
          <w:spacing w:val="1"/>
        </w:rPr>
        <w:t>c</w:t>
      </w:r>
      <w:r w:rsidRPr="005E0DA2">
        <w:t>z</w:t>
      </w:r>
      <w:r w:rsidRPr="005E0DA2">
        <w:rPr>
          <w:spacing w:val="1"/>
        </w:rPr>
        <w:t>ąc</w:t>
      </w:r>
      <w:r w:rsidRPr="005E0DA2">
        <w:rPr>
          <w:spacing w:val="-4"/>
        </w:rPr>
        <w:t>y</w:t>
      </w:r>
      <w:r w:rsidRPr="005E0DA2">
        <w:rPr>
          <w:spacing w:val="1"/>
        </w:rPr>
        <w:t>c</w:t>
      </w:r>
      <w:r w:rsidRPr="005E0DA2">
        <w:t>h</w:t>
      </w:r>
      <w:r w:rsidRPr="005E0DA2">
        <w:rPr>
          <w:spacing w:val="31"/>
        </w:rPr>
        <w:t xml:space="preserve"> </w:t>
      </w:r>
      <w:r w:rsidRPr="005E0DA2">
        <w:t>odpow</w:t>
      </w:r>
      <w:r w:rsidRPr="005E0DA2">
        <w:rPr>
          <w:spacing w:val="-1"/>
        </w:rPr>
        <w:t>i</w:t>
      </w:r>
      <w:r w:rsidRPr="005E0DA2">
        <w:t>ed</w:t>
      </w:r>
      <w:r w:rsidRPr="005E0DA2">
        <w:rPr>
          <w:spacing w:val="2"/>
        </w:rPr>
        <w:t>n</w:t>
      </w:r>
      <w:r w:rsidRPr="005E0DA2">
        <w:rPr>
          <w:spacing w:val="-1"/>
        </w:rPr>
        <w:t>i</w:t>
      </w:r>
      <w:r w:rsidRPr="005E0DA2">
        <w:t>o</w:t>
      </w:r>
      <w:r w:rsidRPr="005E0DA2">
        <w:rPr>
          <w:spacing w:val="37"/>
        </w:rPr>
        <w:t xml:space="preserve"> </w:t>
      </w:r>
      <w:r w:rsidRPr="005E0DA2">
        <w:rPr>
          <w:spacing w:val="2"/>
        </w:rPr>
        <w:t>w</w:t>
      </w:r>
      <w:r w:rsidRPr="005E0DA2">
        <w:rPr>
          <w:spacing w:val="-4"/>
        </w:rPr>
        <w:t>y</w:t>
      </w:r>
      <w:r w:rsidRPr="005E0DA2">
        <w:t>konaw</w:t>
      </w:r>
      <w:r w:rsidRPr="005E0DA2">
        <w:rPr>
          <w:spacing w:val="3"/>
        </w:rPr>
        <w:t>c</w:t>
      </w:r>
      <w:r w:rsidRPr="005E0DA2">
        <w:t>y</w:t>
      </w:r>
      <w:r w:rsidR="00CA119D" w:rsidRPr="005E0DA2">
        <w:t xml:space="preserve"> lub tych podmiotów lub podwykonawców</w:t>
      </w:r>
      <w:r w:rsidRPr="005E0DA2">
        <w:rPr>
          <w:spacing w:val="31"/>
        </w:rPr>
        <w:t xml:space="preserve"> </w:t>
      </w:r>
      <w:r w:rsidRPr="005E0DA2">
        <w:t>są</w:t>
      </w:r>
      <w:r w:rsidRPr="005E0DA2">
        <w:rPr>
          <w:spacing w:val="38"/>
        </w:rPr>
        <w:t xml:space="preserve"> </w:t>
      </w:r>
      <w:r w:rsidRPr="005E0DA2">
        <w:t>p</w:t>
      </w:r>
      <w:r w:rsidRPr="005E0DA2">
        <w:rPr>
          <w:spacing w:val="-2"/>
        </w:rPr>
        <w:t>o</w:t>
      </w:r>
      <w:r w:rsidRPr="005E0DA2">
        <w:t>św</w:t>
      </w:r>
      <w:r w:rsidRPr="005E0DA2">
        <w:rPr>
          <w:spacing w:val="-1"/>
        </w:rPr>
        <w:t>i</w:t>
      </w:r>
      <w:r w:rsidRPr="005E0DA2">
        <w:t>ad</w:t>
      </w:r>
      <w:r w:rsidRPr="005E0DA2">
        <w:rPr>
          <w:spacing w:val="1"/>
        </w:rPr>
        <w:t>c</w:t>
      </w:r>
      <w:r w:rsidRPr="005E0DA2">
        <w:t>zane</w:t>
      </w:r>
      <w:r w:rsidRPr="005E0DA2">
        <w:rPr>
          <w:spacing w:val="33"/>
        </w:rPr>
        <w:t xml:space="preserve"> </w:t>
      </w:r>
      <w:r w:rsidRPr="005E0DA2">
        <w:t>za</w:t>
      </w:r>
      <w:r w:rsidRPr="005E0DA2">
        <w:rPr>
          <w:spacing w:val="37"/>
        </w:rPr>
        <w:t xml:space="preserve"> </w:t>
      </w:r>
      <w:r w:rsidRPr="005E0DA2">
        <w:t>zgodność</w:t>
      </w:r>
      <w:r w:rsidRPr="005E0DA2">
        <w:rPr>
          <w:spacing w:val="37"/>
        </w:rPr>
        <w:t xml:space="preserve"> </w:t>
      </w:r>
      <w:r w:rsidRPr="005E0DA2">
        <w:t>z</w:t>
      </w:r>
      <w:r w:rsidRPr="005E0DA2">
        <w:rPr>
          <w:spacing w:val="40"/>
        </w:rPr>
        <w:t xml:space="preserve"> </w:t>
      </w:r>
      <w:r w:rsidRPr="005E0DA2">
        <w:t>o</w:t>
      </w:r>
      <w:r w:rsidRPr="005E0DA2">
        <w:rPr>
          <w:spacing w:val="2"/>
        </w:rPr>
        <w:t>r</w:t>
      </w:r>
      <w:r w:rsidRPr="005E0DA2">
        <w:rPr>
          <w:spacing w:val="-4"/>
        </w:rPr>
        <w:t>y</w:t>
      </w:r>
      <w:r w:rsidRPr="005E0DA2">
        <w:t>g</w:t>
      </w:r>
      <w:r w:rsidRPr="005E0DA2">
        <w:rPr>
          <w:spacing w:val="-1"/>
        </w:rPr>
        <w:t>i</w:t>
      </w:r>
      <w:r w:rsidRPr="005E0DA2">
        <w:rPr>
          <w:spacing w:val="2"/>
        </w:rPr>
        <w:t>n</w:t>
      </w:r>
      <w:r w:rsidRPr="005E0DA2">
        <w:t>a</w:t>
      </w:r>
      <w:r w:rsidRPr="005E0DA2">
        <w:rPr>
          <w:spacing w:val="-1"/>
        </w:rPr>
        <w:t>ł</w:t>
      </w:r>
      <w:r w:rsidRPr="005E0DA2">
        <w:rPr>
          <w:spacing w:val="1"/>
        </w:rPr>
        <w:t>e</w:t>
      </w:r>
      <w:r w:rsidRPr="005E0DA2">
        <w:t>m prz</w:t>
      </w:r>
      <w:r w:rsidRPr="005E0DA2">
        <w:rPr>
          <w:spacing w:val="1"/>
        </w:rPr>
        <w:t>e</w:t>
      </w:r>
      <w:r w:rsidRPr="005E0DA2">
        <w:t>z</w:t>
      </w:r>
      <w:r w:rsidRPr="005E0DA2">
        <w:rPr>
          <w:spacing w:val="-5"/>
        </w:rPr>
        <w:t xml:space="preserve"> </w:t>
      </w:r>
      <w:r w:rsidR="00D43327" w:rsidRPr="005E0DA2">
        <w:rPr>
          <w:spacing w:val="2"/>
        </w:rPr>
        <w:t>W</w:t>
      </w:r>
      <w:r w:rsidRPr="005E0DA2">
        <w:rPr>
          <w:spacing w:val="-4"/>
        </w:rPr>
        <w:t>y</w:t>
      </w:r>
      <w:r w:rsidRPr="005E0DA2">
        <w:t>konaw</w:t>
      </w:r>
      <w:r w:rsidRPr="005E0DA2">
        <w:rPr>
          <w:spacing w:val="1"/>
        </w:rPr>
        <w:t>c</w:t>
      </w:r>
      <w:r w:rsidRPr="005E0DA2">
        <w:t>ę</w:t>
      </w:r>
      <w:r w:rsidR="00CA119D" w:rsidRPr="005E0DA2">
        <w:t xml:space="preserve"> albo te podmioty albo wykonawców wspólnie ubiegających się o udzielenie zamówienia publicznego – odpowiednio, w zakresie dokumentów, które </w:t>
      </w:r>
      <w:r w:rsidR="00613E7C" w:rsidRPr="005E0DA2">
        <w:t xml:space="preserve">każdego </w:t>
      </w:r>
      <w:r w:rsidR="00CA119D" w:rsidRPr="005E0DA2">
        <w:t>ich dotyczą</w:t>
      </w:r>
      <w:r w:rsidRPr="005E0DA2">
        <w:t>;</w:t>
      </w:r>
      <w:r w:rsidRPr="005E0DA2">
        <w:rPr>
          <w:spacing w:val="-8"/>
        </w:rPr>
        <w:t xml:space="preserve"> </w:t>
      </w:r>
    </w:p>
    <w:p w14:paraId="47236065" w14:textId="11170ACB" w:rsidR="003C1F7A" w:rsidRPr="005E0DA2" w:rsidRDefault="00613E7C" w:rsidP="00A73BC0">
      <w:pPr>
        <w:pStyle w:val="Akapitzlist"/>
        <w:numPr>
          <w:ilvl w:val="0"/>
          <w:numId w:val="17"/>
        </w:numPr>
        <w:jc w:val="both"/>
      </w:pPr>
      <w:r w:rsidRPr="005E0DA2">
        <w:rPr>
          <w:spacing w:val="-8"/>
        </w:rPr>
        <w:t>JEDZ składany jest w oryginale wraz z ofertą</w:t>
      </w:r>
      <w:r w:rsidR="003C1F7A" w:rsidRPr="005E0DA2">
        <w:t>.</w:t>
      </w:r>
      <w:r w:rsidRPr="005E0DA2">
        <w:t xml:space="preserve"> Dokumenty inne niż oświadczenia JEDZ składane są w oryginale lub kopii poświadczonej za zgodność z oryginałem. Zobowiązanie podmiotu trzeciego, o którym mowa w pkt. </w:t>
      </w:r>
      <w:r w:rsidR="009A0A79">
        <w:t>1.</w:t>
      </w:r>
      <w:r w:rsidRPr="005E0DA2">
        <w:t>d) należy złożyć w formie oryginału.</w:t>
      </w:r>
    </w:p>
    <w:p w14:paraId="334A8A5A" w14:textId="5A5FAFAB" w:rsidR="00CA119D" w:rsidRPr="005E0DA2" w:rsidRDefault="00CA119D" w:rsidP="00A73BC0">
      <w:pPr>
        <w:pStyle w:val="Akapitzlist"/>
        <w:numPr>
          <w:ilvl w:val="0"/>
          <w:numId w:val="17"/>
        </w:numPr>
        <w:jc w:val="both"/>
      </w:pPr>
      <w:r w:rsidRPr="005E0DA2">
        <w:t>Doku</w:t>
      </w:r>
      <w:r w:rsidRPr="005E0DA2">
        <w:rPr>
          <w:spacing w:val="-1"/>
        </w:rPr>
        <w:t>m</w:t>
      </w:r>
      <w:r w:rsidRPr="005E0DA2">
        <w:t>en</w:t>
      </w:r>
      <w:r w:rsidRPr="005E0DA2">
        <w:rPr>
          <w:spacing w:val="3"/>
        </w:rPr>
        <w:t>t</w:t>
      </w:r>
      <w:r w:rsidRPr="005E0DA2">
        <w:t>y</w:t>
      </w:r>
      <w:r w:rsidRPr="005E0DA2">
        <w:rPr>
          <w:spacing w:val="29"/>
        </w:rPr>
        <w:t xml:space="preserve"> </w:t>
      </w:r>
      <w:r w:rsidRPr="005E0DA2">
        <w:t>sporządzo</w:t>
      </w:r>
      <w:r w:rsidRPr="005E0DA2">
        <w:rPr>
          <w:spacing w:val="2"/>
        </w:rPr>
        <w:t>n</w:t>
      </w:r>
      <w:r w:rsidRPr="005E0DA2">
        <w:t>e</w:t>
      </w:r>
      <w:r w:rsidRPr="005E0DA2">
        <w:rPr>
          <w:spacing w:val="32"/>
        </w:rPr>
        <w:t xml:space="preserve"> </w:t>
      </w:r>
      <w:r w:rsidRPr="005E0DA2">
        <w:t>w</w:t>
      </w:r>
      <w:r w:rsidRPr="005E0DA2">
        <w:rPr>
          <w:spacing w:val="40"/>
        </w:rPr>
        <w:t xml:space="preserve"> </w:t>
      </w:r>
      <w:r w:rsidRPr="005E0DA2">
        <w:rPr>
          <w:spacing w:val="-1"/>
        </w:rPr>
        <w:t>j</w:t>
      </w:r>
      <w:r w:rsidRPr="005E0DA2">
        <w:t>ę</w:t>
      </w:r>
      <w:r w:rsidRPr="005E0DA2">
        <w:rPr>
          <w:spacing w:val="3"/>
        </w:rPr>
        <w:t>z</w:t>
      </w:r>
      <w:r w:rsidRPr="005E0DA2">
        <w:rPr>
          <w:spacing w:val="-4"/>
        </w:rPr>
        <w:t>y</w:t>
      </w:r>
      <w:r w:rsidRPr="005E0DA2">
        <w:t>ku</w:t>
      </w:r>
      <w:r w:rsidRPr="005E0DA2">
        <w:rPr>
          <w:spacing w:val="39"/>
        </w:rPr>
        <w:t xml:space="preserve"> </w:t>
      </w:r>
      <w:r w:rsidRPr="005E0DA2">
        <w:t>ob</w:t>
      </w:r>
      <w:r w:rsidRPr="005E0DA2">
        <w:rPr>
          <w:spacing w:val="3"/>
        </w:rPr>
        <w:t>c</w:t>
      </w:r>
      <w:r w:rsidRPr="005E0DA2">
        <w:rPr>
          <w:spacing w:val="-4"/>
        </w:rPr>
        <w:t>y</w:t>
      </w:r>
      <w:r w:rsidRPr="005E0DA2">
        <w:t>m</w:t>
      </w:r>
      <w:r w:rsidRPr="005E0DA2">
        <w:rPr>
          <w:spacing w:val="36"/>
        </w:rPr>
        <w:t xml:space="preserve"> </w:t>
      </w:r>
      <w:r w:rsidR="00613E7C" w:rsidRPr="005E0DA2">
        <w:rPr>
          <w:spacing w:val="2"/>
        </w:rPr>
        <w:t>muszą być złożone</w:t>
      </w:r>
      <w:r w:rsidRPr="005E0DA2">
        <w:rPr>
          <w:spacing w:val="37"/>
        </w:rPr>
        <w:t xml:space="preserve"> </w:t>
      </w:r>
      <w:r w:rsidRPr="005E0DA2">
        <w:rPr>
          <w:spacing w:val="-1"/>
        </w:rPr>
        <w:t>w</w:t>
      </w:r>
      <w:r w:rsidRPr="005E0DA2">
        <w:t>raz</w:t>
      </w:r>
      <w:r w:rsidRPr="005E0DA2">
        <w:rPr>
          <w:spacing w:val="38"/>
        </w:rPr>
        <w:t xml:space="preserve"> </w:t>
      </w:r>
      <w:r w:rsidRPr="005E0DA2">
        <w:t>z</w:t>
      </w:r>
      <w:r w:rsidRPr="005E0DA2">
        <w:rPr>
          <w:spacing w:val="40"/>
        </w:rPr>
        <w:t xml:space="preserve"> </w:t>
      </w:r>
      <w:r w:rsidRPr="005E0DA2">
        <w:rPr>
          <w:spacing w:val="-1"/>
        </w:rPr>
        <w:t>tł</w:t>
      </w:r>
      <w:r w:rsidRPr="005E0DA2">
        <w:rPr>
          <w:spacing w:val="2"/>
        </w:rPr>
        <w:t>u</w:t>
      </w:r>
      <w:r w:rsidRPr="005E0DA2">
        <w:rPr>
          <w:spacing w:val="-1"/>
        </w:rPr>
        <w:t>m</w:t>
      </w:r>
      <w:r w:rsidRPr="005E0DA2">
        <w:t>ac</w:t>
      </w:r>
      <w:r w:rsidRPr="005E0DA2">
        <w:rPr>
          <w:spacing w:val="1"/>
        </w:rPr>
        <w:t>z</w:t>
      </w:r>
      <w:r w:rsidRPr="005E0DA2">
        <w:t>en</w:t>
      </w:r>
      <w:r w:rsidRPr="005E0DA2">
        <w:rPr>
          <w:spacing w:val="-1"/>
        </w:rPr>
        <w:t>i</w:t>
      </w:r>
      <w:r w:rsidRPr="005E0DA2">
        <w:rPr>
          <w:spacing w:val="1"/>
        </w:rPr>
        <w:t>e</w:t>
      </w:r>
      <w:r w:rsidRPr="005E0DA2">
        <w:t>m</w:t>
      </w:r>
      <w:r w:rsidRPr="005E0DA2">
        <w:rPr>
          <w:spacing w:val="29"/>
        </w:rPr>
        <w:t xml:space="preserve"> </w:t>
      </w:r>
      <w:r w:rsidRPr="005E0DA2">
        <w:t>na</w:t>
      </w:r>
      <w:r w:rsidRPr="005E0DA2">
        <w:rPr>
          <w:spacing w:val="37"/>
        </w:rPr>
        <w:t xml:space="preserve"> </w:t>
      </w:r>
      <w:r w:rsidRPr="005E0DA2">
        <w:rPr>
          <w:spacing w:val="1"/>
        </w:rPr>
        <w:t>j</w:t>
      </w:r>
      <w:r w:rsidRPr="005E0DA2">
        <w:t>ę</w:t>
      </w:r>
      <w:r w:rsidRPr="005E0DA2">
        <w:rPr>
          <w:spacing w:val="1"/>
        </w:rPr>
        <w:t>z</w:t>
      </w:r>
      <w:r w:rsidRPr="005E0DA2">
        <w:rPr>
          <w:spacing w:val="-4"/>
        </w:rPr>
        <w:t>y</w:t>
      </w:r>
      <w:r w:rsidRPr="005E0DA2">
        <w:t>k po</w:t>
      </w:r>
      <w:r w:rsidRPr="005E0DA2">
        <w:rPr>
          <w:spacing w:val="-1"/>
        </w:rPr>
        <w:t>l</w:t>
      </w:r>
      <w:r w:rsidRPr="005E0DA2">
        <w:t>ski.</w:t>
      </w:r>
    </w:p>
    <w:p w14:paraId="2598FE8F" w14:textId="6F468AF6" w:rsidR="00FC6440" w:rsidRPr="005E0DA2" w:rsidRDefault="00FC6440" w:rsidP="00A73BC0">
      <w:pPr>
        <w:pStyle w:val="Akapitzlist"/>
        <w:numPr>
          <w:ilvl w:val="0"/>
          <w:numId w:val="17"/>
        </w:numPr>
        <w:jc w:val="both"/>
      </w:pPr>
      <w:r w:rsidRPr="005E0DA2">
        <w:t xml:space="preserve">W przypadku wskazania przez Wykonawcę dostępności oświadczeń lub dokumentów, o których mowa </w:t>
      </w:r>
      <w:r w:rsidR="00905C96" w:rsidRPr="005E0DA2">
        <w:t>w Rozdziale 5 w formie elektronicznej pod określonymi adresami internetowymi ogólnodostępnych i bezpłatnych baz danych – Zamawiający pobiera samodzielnie z tych baz danych wskazane przez Wykonawcę oświadczenia lub dokumenty. Jeżeli oświadczenia i dokumenty, o których mowa w zdaniu pierwszym są sporządzane w języku obcym – Wykonawca zobowiązany jest do przedstawienia ich tłumaczenia na język polski.</w:t>
      </w:r>
    </w:p>
    <w:p w14:paraId="3335CB26" w14:textId="4B553595" w:rsidR="00A654C6" w:rsidRPr="005E0DA2" w:rsidRDefault="00A654C6" w:rsidP="00A73BC0">
      <w:pPr>
        <w:pStyle w:val="Akapitzlist"/>
        <w:widowControl w:val="0"/>
        <w:numPr>
          <w:ilvl w:val="0"/>
          <w:numId w:val="17"/>
        </w:numPr>
        <w:autoSpaceDE w:val="0"/>
        <w:autoSpaceDN w:val="0"/>
        <w:adjustRightInd w:val="0"/>
        <w:ind w:right="54"/>
        <w:jc w:val="both"/>
        <w:rPr>
          <w:rStyle w:val="text2"/>
        </w:rPr>
      </w:pPr>
      <w:r w:rsidRPr="005E0DA2">
        <w:rPr>
          <w:rStyle w:val="text2"/>
        </w:rPr>
        <w:t xml:space="preserve">Zamawiający zaleca Wykonawcom zapoznanie się z Komunikatem stosowania Jednolitego Europejskiego Dokumentu Zamówienia zamieszczonym na stronie Urzędu </w:t>
      </w:r>
      <w:r w:rsidR="00905C96" w:rsidRPr="005E0DA2">
        <w:rPr>
          <w:rStyle w:val="text2"/>
        </w:rPr>
        <w:t xml:space="preserve">Zamówień </w:t>
      </w:r>
      <w:r w:rsidRPr="005E0DA2">
        <w:rPr>
          <w:rStyle w:val="text2"/>
        </w:rPr>
        <w:t xml:space="preserve">Publicznych pod adresem </w:t>
      </w:r>
      <w:hyperlink r:id="rId8" w:history="1">
        <w:r w:rsidRPr="005E0DA2">
          <w:rPr>
            <w:rStyle w:val="Hipercze"/>
            <w:color w:val="auto"/>
          </w:rPr>
          <w:t>https://www.uzp.gov.pl/aktualnosci/komunikat-dotyczacy-stosowania-jednolitego-europejskiego-dokumentu-zamowienia</w:t>
        </w:r>
      </w:hyperlink>
    </w:p>
    <w:p w14:paraId="31BF3D15" w14:textId="77777777" w:rsidR="003C1F7A" w:rsidRPr="005E0DA2" w:rsidRDefault="003C1F7A" w:rsidP="00EC004F">
      <w:pPr>
        <w:widowControl w:val="0"/>
        <w:autoSpaceDE w:val="0"/>
        <w:autoSpaceDN w:val="0"/>
        <w:adjustRightInd w:val="0"/>
        <w:spacing w:after="0" w:line="240" w:lineRule="auto"/>
        <w:rPr>
          <w:rFonts w:ascii="Times New Roman" w:hAnsi="Times New Roman" w:cs="Times New Roman"/>
          <w:sz w:val="24"/>
          <w:szCs w:val="24"/>
        </w:rPr>
      </w:pPr>
    </w:p>
    <w:p w14:paraId="49660DD5" w14:textId="074B39B7" w:rsidR="00905C96" w:rsidRDefault="00905C96" w:rsidP="00EC004F">
      <w:pPr>
        <w:widowControl w:val="0"/>
        <w:autoSpaceDE w:val="0"/>
        <w:autoSpaceDN w:val="0"/>
        <w:adjustRightInd w:val="0"/>
        <w:spacing w:after="0" w:line="240" w:lineRule="auto"/>
        <w:ind w:right="79"/>
        <w:jc w:val="center"/>
        <w:rPr>
          <w:rFonts w:ascii="Times New Roman" w:hAnsi="Times New Roman" w:cs="Times New Roman"/>
          <w:b/>
          <w:bCs/>
          <w:sz w:val="24"/>
          <w:szCs w:val="24"/>
        </w:rPr>
      </w:pPr>
      <w:r w:rsidRPr="005E0DA2">
        <w:rPr>
          <w:rFonts w:ascii="Times New Roman" w:hAnsi="Times New Roman" w:cs="Times New Roman"/>
          <w:b/>
          <w:bCs/>
          <w:sz w:val="24"/>
          <w:szCs w:val="24"/>
        </w:rPr>
        <w:t xml:space="preserve">Rozdział 6   </w:t>
      </w:r>
      <w:r w:rsidRPr="005E0DA2">
        <w:rPr>
          <w:rFonts w:ascii="Times New Roman" w:hAnsi="Times New Roman" w:cs="Times New Roman"/>
          <w:b/>
          <w:bCs/>
          <w:spacing w:val="-10"/>
          <w:sz w:val="24"/>
          <w:szCs w:val="24"/>
        </w:rPr>
        <w:t>W</w:t>
      </w:r>
      <w:r w:rsidRPr="005E0DA2">
        <w:rPr>
          <w:rFonts w:ascii="Times New Roman" w:hAnsi="Times New Roman" w:cs="Times New Roman"/>
          <w:b/>
          <w:bCs/>
          <w:spacing w:val="-2"/>
          <w:sz w:val="24"/>
          <w:szCs w:val="24"/>
        </w:rPr>
        <w:t>y</w:t>
      </w:r>
      <w:r w:rsidRPr="005E0DA2">
        <w:rPr>
          <w:rFonts w:ascii="Times New Roman" w:hAnsi="Times New Roman" w:cs="Times New Roman"/>
          <w:b/>
          <w:bCs/>
          <w:spacing w:val="4"/>
          <w:sz w:val="24"/>
          <w:szCs w:val="24"/>
        </w:rPr>
        <w:t>m</w:t>
      </w:r>
      <w:r w:rsidRPr="005E0DA2">
        <w:rPr>
          <w:rFonts w:ascii="Times New Roman" w:hAnsi="Times New Roman" w:cs="Times New Roman"/>
          <w:b/>
          <w:bCs/>
          <w:spacing w:val="-2"/>
          <w:sz w:val="24"/>
          <w:szCs w:val="24"/>
        </w:rPr>
        <w:t>a</w:t>
      </w:r>
      <w:r w:rsidRPr="005E0DA2">
        <w:rPr>
          <w:rFonts w:ascii="Times New Roman" w:hAnsi="Times New Roman" w:cs="Times New Roman"/>
          <w:b/>
          <w:bCs/>
          <w:sz w:val="24"/>
          <w:szCs w:val="24"/>
        </w:rPr>
        <w:t>gan</w:t>
      </w:r>
      <w:r w:rsidRPr="005E0DA2">
        <w:rPr>
          <w:rFonts w:ascii="Times New Roman" w:hAnsi="Times New Roman" w:cs="Times New Roman"/>
          <w:b/>
          <w:bCs/>
          <w:spacing w:val="-1"/>
          <w:sz w:val="24"/>
          <w:szCs w:val="24"/>
        </w:rPr>
        <w:t>i</w:t>
      </w:r>
      <w:r w:rsidRPr="005E0DA2">
        <w:rPr>
          <w:rFonts w:ascii="Times New Roman" w:hAnsi="Times New Roman" w:cs="Times New Roman"/>
          <w:b/>
          <w:bCs/>
          <w:sz w:val="24"/>
          <w:szCs w:val="24"/>
        </w:rPr>
        <w:t>a</w:t>
      </w:r>
      <w:r w:rsidRPr="005E0DA2">
        <w:rPr>
          <w:rFonts w:ascii="Times New Roman" w:hAnsi="Times New Roman" w:cs="Times New Roman"/>
          <w:b/>
          <w:bCs/>
          <w:spacing w:val="-1"/>
          <w:sz w:val="24"/>
          <w:szCs w:val="24"/>
        </w:rPr>
        <w:t xml:space="preserve"> </w:t>
      </w:r>
      <w:r w:rsidRPr="005E0DA2">
        <w:rPr>
          <w:rFonts w:ascii="Times New Roman" w:hAnsi="Times New Roman" w:cs="Times New Roman"/>
          <w:b/>
          <w:bCs/>
          <w:sz w:val="24"/>
          <w:szCs w:val="24"/>
        </w:rPr>
        <w:t>doty</w:t>
      </w:r>
      <w:r w:rsidRPr="005E0DA2">
        <w:rPr>
          <w:rFonts w:ascii="Times New Roman" w:hAnsi="Times New Roman" w:cs="Times New Roman"/>
          <w:b/>
          <w:bCs/>
          <w:spacing w:val="1"/>
          <w:sz w:val="24"/>
          <w:szCs w:val="24"/>
        </w:rPr>
        <w:t>c</w:t>
      </w:r>
      <w:r w:rsidRPr="005E0DA2">
        <w:rPr>
          <w:rFonts w:ascii="Times New Roman" w:hAnsi="Times New Roman" w:cs="Times New Roman"/>
          <w:b/>
          <w:bCs/>
          <w:spacing w:val="-3"/>
          <w:sz w:val="24"/>
          <w:szCs w:val="24"/>
        </w:rPr>
        <w:t>z</w:t>
      </w:r>
      <w:r w:rsidRPr="005E0DA2">
        <w:rPr>
          <w:rFonts w:ascii="Times New Roman" w:hAnsi="Times New Roman" w:cs="Times New Roman"/>
          <w:b/>
          <w:bCs/>
          <w:sz w:val="24"/>
          <w:szCs w:val="24"/>
        </w:rPr>
        <w:t>ą</w:t>
      </w:r>
      <w:r w:rsidRPr="005E0DA2">
        <w:rPr>
          <w:rFonts w:ascii="Times New Roman" w:hAnsi="Times New Roman" w:cs="Times New Roman"/>
          <w:b/>
          <w:bCs/>
          <w:spacing w:val="1"/>
          <w:sz w:val="24"/>
          <w:szCs w:val="24"/>
        </w:rPr>
        <w:t>c</w:t>
      </w:r>
      <w:r w:rsidRPr="005E0DA2">
        <w:rPr>
          <w:rFonts w:ascii="Times New Roman" w:hAnsi="Times New Roman" w:cs="Times New Roman"/>
          <w:b/>
          <w:bCs/>
          <w:sz w:val="24"/>
          <w:szCs w:val="24"/>
        </w:rPr>
        <w:t>e</w:t>
      </w:r>
      <w:r w:rsidRPr="005E0DA2">
        <w:rPr>
          <w:rFonts w:ascii="Times New Roman" w:hAnsi="Times New Roman" w:cs="Times New Roman"/>
          <w:b/>
          <w:bCs/>
          <w:spacing w:val="-9"/>
          <w:sz w:val="24"/>
          <w:szCs w:val="24"/>
        </w:rPr>
        <w:t xml:space="preserve"> </w:t>
      </w:r>
      <w:r w:rsidRPr="005E0DA2">
        <w:rPr>
          <w:rFonts w:ascii="Times New Roman" w:hAnsi="Times New Roman" w:cs="Times New Roman"/>
          <w:b/>
          <w:bCs/>
          <w:spacing w:val="2"/>
          <w:sz w:val="24"/>
          <w:szCs w:val="24"/>
        </w:rPr>
        <w:t>w</w:t>
      </w:r>
      <w:r w:rsidRPr="005E0DA2">
        <w:rPr>
          <w:rFonts w:ascii="Times New Roman" w:hAnsi="Times New Roman" w:cs="Times New Roman"/>
          <w:b/>
          <w:bCs/>
          <w:spacing w:val="-2"/>
          <w:sz w:val="24"/>
          <w:szCs w:val="24"/>
        </w:rPr>
        <w:t>a</w:t>
      </w:r>
      <w:r w:rsidRPr="005E0DA2">
        <w:rPr>
          <w:rFonts w:ascii="Times New Roman" w:hAnsi="Times New Roman" w:cs="Times New Roman"/>
          <w:b/>
          <w:bCs/>
          <w:sz w:val="24"/>
          <w:szCs w:val="24"/>
        </w:rPr>
        <w:t>d</w:t>
      </w:r>
      <w:r w:rsidRPr="005E0DA2">
        <w:rPr>
          <w:rFonts w:ascii="Times New Roman" w:hAnsi="Times New Roman" w:cs="Times New Roman"/>
          <w:b/>
          <w:bCs/>
          <w:spacing w:val="-1"/>
          <w:w w:val="99"/>
          <w:sz w:val="24"/>
          <w:szCs w:val="24"/>
        </w:rPr>
        <w:t>i</w:t>
      </w:r>
      <w:r w:rsidRPr="005E0DA2">
        <w:rPr>
          <w:rFonts w:ascii="Times New Roman" w:hAnsi="Times New Roman" w:cs="Times New Roman"/>
          <w:b/>
          <w:bCs/>
          <w:spacing w:val="-1"/>
          <w:sz w:val="24"/>
          <w:szCs w:val="24"/>
        </w:rPr>
        <w:t>u</w:t>
      </w:r>
      <w:r w:rsidRPr="005E0DA2">
        <w:rPr>
          <w:rFonts w:ascii="Times New Roman" w:hAnsi="Times New Roman" w:cs="Times New Roman"/>
          <w:b/>
          <w:bCs/>
          <w:sz w:val="24"/>
          <w:szCs w:val="24"/>
        </w:rPr>
        <w:t>m</w:t>
      </w:r>
    </w:p>
    <w:p w14:paraId="0BEDC2A2" w14:textId="77777777" w:rsidR="003D678C" w:rsidRPr="005E0DA2" w:rsidRDefault="003D678C" w:rsidP="00EC004F">
      <w:pPr>
        <w:widowControl w:val="0"/>
        <w:autoSpaceDE w:val="0"/>
        <w:autoSpaceDN w:val="0"/>
        <w:adjustRightInd w:val="0"/>
        <w:spacing w:after="0" w:line="240" w:lineRule="auto"/>
        <w:ind w:right="79"/>
        <w:jc w:val="center"/>
        <w:rPr>
          <w:rFonts w:ascii="Times New Roman" w:hAnsi="Times New Roman" w:cs="Times New Roman"/>
          <w:sz w:val="24"/>
          <w:szCs w:val="24"/>
        </w:rPr>
      </w:pPr>
    </w:p>
    <w:p w14:paraId="6BF1C585" w14:textId="3AB0A4A0" w:rsidR="00905C96" w:rsidRPr="005E0DA2" w:rsidRDefault="00905C96" w:rsidP="00A73BC0">
      <w:pPr>
        <w:pStyle w:val="Akapitzlist"/>
        <w:widowControl w:val="0"/>
        <w:numPr>
          <w:ilvl w:val="0"/>
          <w:numId w:val="7"/>
        </w:numPr>
        <w:autoSpaceDE w:val="0"/>
        <w:autoSpaceDN w:val="0"/>
        <w:adjustRightInd w:val="0"/>
        <w:ind w:left="0" w:right="363"/>
        <w:jc w:val="both"/>
      </w:pPr>
      <w:r w:rsidRPr="005E0DA2">
        <w:t xml:space="preserve">Wykonawca ma obowiązek wpłacić wadium przetargowe w wysokości </w:t>
      </w:r>
      <w:r w:rsidRPr="005E0DA2">
        <w:rPr>
          <w:b/>
        </w:rPr>
        <w:t>1</w:t>
      </w:r>
      <w:r w:rsidR="00511B9B">
        <w:rPr>
          <w:b/>
        </w:rPr>
        <w:t>2</w:t>
      </w:r>
      <w:r w:rsidRPr="005E0DA2">
        <w:rPr>
          <w:b/>
        </w:rPr>
        <w:t> 000 zł</w:t>
      </w:r>
    </w:p>
    <w:p w14:paraId="55AD0AC1" w14:textId="6B34B043" w:rsidR="00905C96" w:rsidRPr="005E0DA2" w:rsidRDefault="00905C96" w:rsidP="00A73BC0">
      <w:pPr>
        <w:pStyle w:val="Akapitzlist"/>
        <w:widowControl w:val="0"/>
        <w:numPr>
          <w:ilvl w:val="0"/>
          <w:numId w:val="7"/>
        </w:numPr>
        <w:autoSpaceDE w:val="0"/>
        <w:autoSpaceDN w:val="0"/>
        <w:adjustRightInd w:val="0"/>
        <w:ind w:left="0" w:right="79"/>
        <w:jc w:val="both"/>
      </w:pPr>
      <w:r w:rsidRPr="005E0DA2">
        <w:t>Wykonawca ma obowiązek wnieść wadium przetargowe przed upływem terminu składania ofert w formie / formach określonych w art. 45 ust. 6 Prawa zamówień publicznych.</w:t>
      </w:r>
    </w:p>
    <w:p w14:paraId="5F5AEBA1" w14:textId="2C1D72BA" w:rsidR="00905C96" w:rsidRPr="005E0DA2" w:rsidRDefault="00905C96" w:rsidP="00A73BC0">
      <w:pPr>
        <w:pStyle w:val="Akapitzlist"/>
        <w:widowControl w:val="0"/>
        <w:numPr>
          <w:ilvl w:val="0"/>
          <w:numId w:val="7"/>
        </w:numPr>
        <w:autoSpaceDE w:val="0"/>
        <w:autoSpaceDN w:val="0"/>
        <w:adjustRightInd w:val="0"/>
        <w:ind w:left="0" w:right="79"/>
        <w:jc w:val="both"/>
      </w:pPr>
      <w:r w:rsidRPr="005E0DA2">
        <w:t xml:space="preserve">W przypadku wniesienia wadium w </w:t>
      </w:r>
      <w:r w:rsidRPr="005E0DA2">
        <w:rPr>
          <w:b/>
        </w:rPr>
        <w:t xml:space="preserve">pieniądzu </w:t>
      </w:r>
      <w:r w:rsidR="00511B9B" w:rsidRPr="005E0DA2">
        <w:t xml:space="preserve">Wykonawca </w:t>
      </w:r>
      <w:r w:rsidRPr="005E0DA2">
        <w:t>wpłaca wadium przelewem</w:t>
      </w:r>
      <w:r w:rsidRPr="005E0DA2">
        <w:rPr>
          <w:b/>
        </w:rPr>
        <w:t xml:space="preserve"> </w:t>
      </w:r>
      <w:r w:rsidRPr="005E0DA2">
        <w:t xml:space="preserve">na konto bankowe </w:t>
      </w:r>
      <w:r w:rsidRPr="005E0DA2">
        <w:rPr>
          <w:b/>
        </w:rPr>
        <w:t xml:space="preserve">nr </w:t>
      </w:r>
      <w:hyperlink r:id="rId9" w:tgtFrame="_self" w:history="1">
        <w:r w:rsidRPr="005E0DA2">
          <w:rPr>
            <w:rStyle w:val="Hipercze"/>
            <w:rFonts w:eastAsia="SimSun"/>
            <w:b/>
            <w:bCs/>
            <w:color w:val="auto"/>
          </w:rPr>
          <w:t>30 8717 0009 2001 0001 7910 0001</w:t>
        </w:r>
      </w:hyperlink>
      <w:r w:rsidRPr="005E0DA2">
        <w:t xml:space="preserve"> prowadzone w Banku Spółdzielczym Ziemi Kraśnickiej</w:t>
      </w:r>
      <w:r w:rsidR="00511B9B">
        <w:t>.</w:t>
      </w:r>
    </w:p>
    <w:p w14:paraId="4C38E779" w14:textId="036041CD" w:rsidR="00905C96" w:rsidRPr="005E0DA2" w:rsidRDefault="00905C96" w:rsidP="00A73BC0">
      <w:pPr>
        <w:pStyle w:val="Akapitzlist"/>
        <w:numPr>
          <w:ilvl w:val="0"/>
          <w:numId w:val="7"/>
        </w:numPr>
        <w:ind w:left="0"/>
        <w:jc w:val="both"/>
        <w:rPr>
          <w:b/>
          <w:u w:val="single"/>
        </w:rPr>
      </w:pPr>
      <w:r w:rsidRPr="005E0DA2">
        <w:t>Oferty bez dowodu wniesienia wadium (w przypadku wadium w innej formie niż pieniądzu) nie będą rozpatrywane.</w:t>
      </w:r>
      <w:r w:rsidR="00AB6019" w:rsidRPr="005E0DA2">
        <w:t xml:space="preserve"> </w:t>
      </w:r>
      <w:r w:rsidR="00AB6019" w:rsidRPr="005E0DA2">
        <w:rPr>
          <w:bCs/>
        </w:rPr>
        <w:t>Wn</w:t>
      </w:r>
      <w:r w:rsidR="00AB6019" w:rsidRPr="005E0DA2">
        <w:rPr>
          <w:bCs/>
          <w:spacing w:val="-1"/>
        </w:rPr>
        <w:t>i</w:t>
      </w:r>
      <w:r w:rsidR="00AB6019" w:rsidRPr="005E0DA2">
        <w:rPr>
          <w:bCs/>
        </w:rPr>
        <w:t>es</w:t>
      </w:r>
      <w:r w:rsidR="00AB6019" w:rsidRPr="005E0DA2">
        <w:rPr>
          <w:bCs/>
          <w:spacing w:val="-1"/>
        </w:rPr>
        <w:t>i</w:t>
      </w:r>
      <w:r w:rsidR="00AB6019" w:rsidRPr="005E0DA2">
        <w:rPr>
          <w:bCs/>
        </w:rPr>
        <w:t>en</w:t>
      </w:r>
      <w:r w:rsidR="00AB6019" w:rsidRPr="005E0DA2">
        <w:rPr>
          <w:bCs/>
          <w:spacing w:val="1"/>
        </w:rPr>
        <w:t>i</w:t>
      </w:r>
      <w:r w:rsidR="00AB6019" w:rsidRPr="005E0DA2">
        <w:rPr>
          <w:bCs/>
        </w:rPr>
        <w:t>e</w:t>
      </w:r>
      <w:r w:rsidR="00AB6019" w:rsidRPr="005E0DA2">
        <w:rPr>
          <w:bCs/>
          <w:spacing w:val="8"/>
        </w:rPr>
        <w:t xml:space="preserve"> </w:t>
      </w:r>
      <w:r w:rsidR="00AB6019" w:rsidRPr="005E0DA2">
        <w:rPr>
          <w:bCs/>
          <w:spacing w:val="2"/>
        </w:rPr>
        <w:t>w</w:t>
      </w:r>
      <w:r w:rsidR="00AB6019" w:rsidRPr="005E0DA2">
        <w:rPr>
          <w:bCs/>
          <w:spacing w:val="-2"/>
        </w:rPr>
        <w:t>a</w:t>
      </w:r>
      <w:r w:rsidR="00AB6019" w:rsidRPr="005E0DA2">
        <w:rPr>
          <w:bCs/>
        </w:rPr>
        <w:t>d</w:t>
      </w:r>
      <w:r w:rsidR="00AB6019" w:rsidRPr="005E0DA2">
        <w:rPr>
          <w:bCs/>
          <w:spacing w:val="-1"/>
        </w:rPr>
        <w:t>iu</w:t>
      </w:r>
      <w:r w:rsidR="00AB6019" w:rsidRPr="005E0DA2">
        <w:rPr>
          <w:bCs/>
        </w:rPr>
        <w:t>m</w:t>
      </w:r>
      <w:r w:rsidR="00AB6019" w:rsidRPr="005E0DA2">
        <w:rPr>
          <w:bCs/>
          <w:spacing w:val="15"/>
        </w:rPr>
        <w:t xml:space="preserve"> </w:t>
      </w:r>
      <w:r w:rsidR="00AB6019" w:rsidRPr="005E0DA2">
        <w:rPr>
          <w:bCs/>
        </w:rPr>
        <w:t>w</w:t>
      </w:r>
      <w:r w:rsidR="00AB6019" w:rsidRPr="005E0DA2">
        <w:rPr>
          <w:bCs/>
          <w:spacing w:val="12"/>
        </w:rPr>
        <w:t xml:space="preserve"> </w:t>
      </w:r>
      <w:r w:rsidR="00AB6019" w:rsidRPr="005E0DA2">
        <w:rPr>
          <w:bCs/>
        </w:rPr>
        <w:t>p</w:t>
      </w:r>
      <w:r w:rsidR="00AB6019" w:rsidRPr="005E0DA2">
        <w:rPr>
          <w:bCs/>
          <w:spacing w:val="-1"/>
        </w:rPr>
        <w:t>i</w:t>
      </w:r>
      <w:r w:rsidR="00AB6019" w:rsidRPr="005E0DA2">
        <w:rPr>
          <w:bCs/>
        </w:rPr>
        <w:t>en</w:t>
      </w:r>
      <w:r w:rsidR="00AB6019" w:rsidRPr="005E0DA2">
        <w:rPr>
          <w:bCs/>
          <w:spacing w:val="-1"/>
        </w:rPr>
        <w:t>i</w:t>
      </w:r>
      <w:r w:rsidR="00AB6019" w:rsidRPr="005E0DA2">
        <w:rPr>
          <w:bCs/>
        </w:rPr>
        <w:t>ą</w:t>
      </w:r>
      <w:r w:rsidR="00AB6019" w:rsidRPr="005E0DA2">
        <w:rPr>
          <w:bCs/>
          <w:spacing w:val="2"/>
        </w:rPr>
        <w:t>d</w:t>
      </w:r>
      <w:r w:rsidR="00AB6019" w:rsidRPr="005E0DA2">
        <w:rPr>
          <w:bCs/>
          <w:spacing w:val="-3"/>
        </w:rPr>
        <w:t>z</w:t>
      </w:r>
      <w:r w:rsidR="00AB6019" w:rsidRPr="005E0DA2">
        <w:rPr>
          <w:bCs/>
        </w:rPr>
        <w:t>u</w:t>
      </w:r>
      <w:r w:rsidR="00AB6019" w:rsidRPr="005E0DA2">
        <w:rPr>
          <w:bCs/>
          <w:spacing w:val="13"/>
        </w:rPr>
        <w:t xml:space="preserve"> </w:t>
      </w:r>
      <w:r w:rsidR="00AB6019" w:rsidRPr="005E0DA2">
        <w:rPr>
          <w:bCs/>
        </w:rPr>
        <w:t>b</w:t>
      </w:r>
      <w:r w:rsidR="00AB6019" w:rsidRPr="005E0DA2">
        <w:rPr>
          <w:bCs/>
          <w:spacing w:val="-3"/>
        </w:rPr>
        <w:t>ę</w:t>
      </w:r>
      <w:r w:rsidR="00AB6019" w:rsidRPr="005E0DA2">
        <w:rPr>
          <w:bCs/>
          <w:spacing w:val="2"/>
        </w:rPr>
        <w:t>d</w:t>
      </w:r>
      <w:r w:rsidR="00AB6019" w:rsidRPr="005E0DA2">
        <w:rPr>
          <w:bCs/>
          <w:spacing w:val="-3"/>
        </w:rPr>
        <w:t>z</w:t>
      </w:r>
      <w:r w:rsidR="00AB6019" w:rsidRPr="005E0DA2">
        <w:rPr>
          <w:bCs/>
          <w:spacing w:val="1"/>
        </w:rPr>
        <w:t>i</w:t>
      </w:r>
      <w:r w:rsidR="00AB6019" w:rsidRPr="005E0DA2">
        <w:rPr>
          <w:bCs/>
        </w:rPr>
        <w:t>e</w:t>
      </w:r>
      <w:r w:rsidR="00AB6019" w:rsidRPr="005E0DA2">
        <w:rPr>
          <w:bCs/>
          <w:spacing w:val="9"/>
        </w:rPr>
        <w:t xml:space="preserve"> </w:t>
      </w:r>
      <w:r w:rsidR="00AB6019" w:rsidRPr="005E0DA2">
        <w:rPr>
          <w:bCs/>
        </w:rPr>
        <w:t>s</w:t>
      </w:r>
      <w:r w:rsidR="00AB6019" w:rsidRPr="005E0DA2">
        <w:rPr>
          <w:bCs/>
          <w:spacing w:val="-1"/>
        </w:rPr>
        <w:t>k</w:t>
      </w:r>
      <w:r w:rsidR="00AB6019" w:rsidRPr="005E0DA2">
        <w:rPr>
          <w:bCs/>
        </w:rPr>
        <w:t>ute</w:t>
      </w:r>
      <w:r w:rsidR="00AB6019" w:rsidRPr="005E0DA2">
        <w:rPr>
          <w:bCs/>
          <w:spacing w:val="1"/>
        </w:rPr>
        <w:t>c</w:t>
      </w:r>
      <w:r w:rsidR="00AB6019" w:rsidRPr="005E0DA2">
        <w:rPr>
          <w:bCs/>
          <w:spacing w:val="-3"/>
        </w:rPr>
        <w:t>z</w:t>
      </w:r>
      <w:r w:rsidR="00AB6019" w:rsidRPr="005E0DA2">
        <w:rPr>
          <w:bCs/>
          <w:spacing w:val="2"/>
        </w:rPr>
        <w:t>n</w:t>
      </w:r>
      <w:r w:rsidR="00AB6019" w:rsidRPr="005E0DA2">
        <w:rPr>
          <w:bCs/>
        </w:rPr>
        <w:t>e,</w:t>
      </w:r>
      <w:r w:rsidR="00AB6019" w:rsidRPr="005E0DA2">
        <w:rPr>
          <w:bCs/>
          <w:spacing w:val="8"/>
        </w:rPr>
        <w:t xml:space="preserve"> </w:t>
      </w:r>
      <w:r w:rsidR="00AB6019" w:rsidRPr="005E0DA2">
        <w:rPr>
          <w:bCs/>
        </w:rPr>
        <w:t>j</w:t>
      </w:r>
      <w:r w:rsidR="00AB6019" w:rsidRPr="005E0DA2">
        <w:rPr>
          <w:bCs/>
          <w:spacing w:val="1"/>
        </w:rPr>
        <w:t>e</w:t>
      </w:r>
      <w:r w:rsidR="00AB6019" w:rsidRPr="005E0DA2">
        <w:rPr>
          <w:bCs/>
          <w:spacing w:val="-3"/>
        </w:rPr>
        <w:t>ż</w:t>
      </w:r>
      <w:r w:rsidR="00AB6019" w:rsidRPr="005E0DA2">
        <w:rPr>
          <w:bCs/>
          <w:spacing w:val="1"/>
        </w:rPr>
        <w:t>e</w:t>
      </w:r>
      <w:r w:rsidR="00AB6019" w:rsidRPr="005E0DA2">
        <w:rPr>
          <w:bCs/>
          <w:spacing w:val="-1"/>
        </w:rPr>
        <w:t>l</w:t>
      </w:r>
      <w:r w:rsidR="00AB6019" w:rsidRPr="005E0DA2">
        <w:rPr>
          <w:bCs/>
        </w:rPr>
        <w:t>i</w:t>
      </w:r>
      <w:r w:rsidR="00AB6019" w:rsidRPr="005E0DA2">
        <w:rPr>
          <w:bCs/>
          <w:spacing w:val="8"/>
        </w:rPr>
        <w:t xml:space="preserve"> </w:t>
      </w:r>
      <w:r w:rsidR="00AB6019" w:rsidRPr="005E0DA2">
        <w:rPr>
          <w:bCs/>
        </w:rPr>
        <w:t>w</w:t>
      </w:r>
      <w:r w:rsidR="00AB6019" w:rsidRPr="005E0DA2">
        <w:rPr>
          <w:bCs/>
          <w:spacing w:val="14"/>
        </w:rPr>
        <w:t xml:space="preserve"> </w:t>
      </w:r>
      <w:r w:rsidR="00AB6019" w:rsidRPr="005E0DA2">
        <w:rPr>
          <w:bCs/>
        </w:rPr>
        <w:t>pod</w:t>
      </w:r>
      <w:r w:rsidR="00AB6019" w:rsidRPr="005E0DA2">
        <w:rPr>
          <w:bCs/>
          <w:spacing w:val="-2"/>
        </w:rPr>
        <w:t>a</w:t>
      </w:r>
      <w:r w:rsidR="00AB6019" w:rsidRPr="005E0DA2">
        <w:rPr>
          <w:bCs/>
        </w:rPr>
        <w:t>n</w:t>
      </w:r>
      <w:r w:rsidR="00AB6019" w:rsidRPr="005E0DA2">
        <w:rPr>
          <w:bCs/>
          <w:spacing w:val="-2"/>
        </w:rPr>
        <w:t>y</w:t>
      </w:r>
      <w:r w:rsidR="00AB6019" w:rsidRPr="005E0DA2">
        <w:rPr>
          <w:bCs/>
        </w:rPr>
        <w:t>m</w:t>
      </w:r>
      <w:r w:rsidR="00AB6019" w:rsidRPr="005E0DA2">
        <w:rPr>
          <w:bCs/>
          <w:spacing w:val="16"/>
        </w:rPr>
        <w:t xml:space="preserve"> </w:t>
      </w:r>
      <w:r w:rsidR="00AB6019" w:rsidRPr="005E0DA2">
        <w:rPr>
          <w:bCs/>
        </w:rPr>
        <w:t>te</w:t>
      </w:r>
      <w:r w:rsidR="00AB6019" w:rsidRPr="005E0DA2">
        <w:rPr>
          <w:bCs/>
          <w:spacing w:val="-3"/>
        </w:rPr>
        <w:t>r</w:t>
      </w:r>
      <w:r w:rsidR="00AB6019" w:rsidRPr="005E0DA2">
        <w:rPr>
          <w:bCs/>
          <w:spacing w:val="4"/>
        </w:rPr>
        <w:t>m</w:t>
      </w:r>
      <w:r w:rsidR="00AB6019" w:rsidRPr="005E0DA2">
        <w:rPr>
          <w:bCs/>
          <w:spacing w:val="-1"/>
        </w:rPr>
        <w:t>i</w:t>
      </w:r>
      <w:r w:rsidR="00AB6019" w:rsidRPr="005E0DA2">
        <w:rPr>
          <w:bCs/>
        </w:rPr>
        <w:t>n</w:t>
      </w:r>
      <w:r w:rsidR="00AB6019" w:rsidRPr="005E0DA2">
        <w:rPr>
          <w:bCs/>
          <w:spacing w:val="-1"/>
        </w:rPr>
        <w:t>i</w:t>
      </w:r>
      <w:r w:rsidR="00AB6019" w:rsidRPr="005E0DA2">
        <w:rPr>
          <w:bCs/>
        </w:rPr>
        <w:t>e</w:t>
      </w:r>
      <w:r w:rsidR="00AB6019" w:rsidRPr="005E0DA2">
        <w:rPr>
          <w:bCs/>
          <w:spacing w:val="10"/>
        </w:rPr>
        <w:t xml:space="preserve"> </w:t>
      </w:r>
      <w:r w:rsidR="00AB6019" w:rsidRPr="005E0DA2">
        <w:rPr>
          <w:bCs/>
          <w:spacing w:val="-3"/>
        </w:rPr>
        <w:t>z</w:t>
      </w:r>
      <w:r w:rsidR="00AB6019" w:rsidRPr="005E0DA2">
        <w:rPr>
          <w:bCs/>
        </w:rPr>
        <w:t>naj</w:t>
      </w:r>
      <w:r w:rsidR="00AB6019" w:rsidRPr="005E0DA2">
        <w:rPr>
          <w:bCs/>
          <w:spacing w:val="2"/>
        </w:rPr>
        <w:t>d</w:t>
      </w:r>
      <w:r w:rsidR="00AB6019" w:rsidRPr="005E0DA2">
        <w:rPr>
          <w:bCs/>
          <w:spacing w:val="-3"/>
        </w:rPr>
        <w:t>z</w:t>
      </w:r>
      <w:r w:rsidR="00AB6019" w:rsidRPr="005E0DA2">
        <w:rPr>
          <w:bCs/>
          <w:spacing w:val="1"/>
        </w:rPr>
        <w:t>i</w:t>
      </w:r>
      <w:r w:rsidR="00AB6019" w:rsidRPr="005E0DA2">
        <w:rPr>
          <w:bCs/>
        </w:rPr>
        <w:t>e</w:t>
      </w:r>
      <w:r w:rsidR="00AB6019" w:rsidRPr="005E0DA2">
        <w:rPr>
          <w:bCs/>
          <w:spacing w:val="9"/>
        </w:rPr>
        <w:t xml:space="preserve"> </w:t>
      </w:r>
      <w:r w:rsidR="00AB6019" w:rsidRPr="005E0DA2">
        <w:rPr>
          <w:bCs/>
        </w:rPr>
        <w:t>s</w:t>
      </w:r>
      <w:r w:rsidR="00AB6019" w:rsidRPr="005E0DA2">
        <w:rPr>
          <w:bCs/>
          <w:spacing w:val="-1"/>
        </w:rPr>
        <w:t>i</w:t>
      </w:r>
      <w:r w:rsidR="00AB6019" w:rsidRPr="005E0DA2">
        <w:rPr>
          <w:bCs/>
        </w:rPr>
        <w:t>ę</w:t>
      </w:r>
      <w:r w:rsidR="00AB6019" w:rsidRPr="005E0DA2">
        <w:rPr>
          <w:bCs/>
          <w:spacing w:val="11"/>
        </w:rPr>
        <w:t xml:space="preserve"> </w:t>
      </w:r>
      <w:r w:rsidR="00AB6019" w:rsidRPr="005E0DA2">
        <w:rPr>
          <w:bCs/>
        </w:rPr>
        <w:t>na rachunku</w:t>
      </w:r>
      <w:r w:rsidR="00AB6019" w:rsidRPr="005E0DA2">
        <w:rPr>
          <w:bCs/>
          <w:spacing w:val="49"/>
        </w:rPr>
        <w:t xml:space="preserve"> </w:t>
      </w:r>
      <w:r w:rsidR="00AB6019" w:rsidRPr="005E0DA2">
        <w:rPr>
          <w:bCs/>
        </w:rPr>
        <w:t>ba</w:t>
      </w:r>
      <w:r w:rsidR="00AB6019" w:rsidRPr="005E0DA2">
        <w:rPr>
          <w:bCs/>
          <w:spacing w:val="-1"/>
        </w:rPr>
        <w:t>n</w:t>
      </w:r>
      <w:r w:rsidR="00AB6019" w:rsidRPr="005E0DA2">
        <w:rPr>
          <w:bCs/>
        </w:rPr>
        <w:t>k</w:t>
      </w:r>
      <w:r w:rsidR="00AB6019" w:rsidRPr="005E0DA2">
        <w:rPr>
          <w:bCs/>
          <w:spacing w:val="-2"/>
        </w:rPr>
        <w:t>o</w:t>
      </w:r>
      <w:r w:rsidR="00AB6019" w:rsidRPr="005E0DA2">
        <w:rPr>
          <w:bCs/>
          <w:spacing w:val="2"/>
        </w:rPr>
        <w:t>w</w:t>
      </w:r>
      <w:r w:rsidR="00AB6019" w:rsidRPr="005E0DA2">
        <w:rPr>
          <w:bCs/>
          <w:spacing w:val="-2"/>
        </w:rPr>
        <w:t>y</w:t>
      </w:r>
      <w:r w:rsidR="00AB6019" w:rsidRPr="005E0DA2">
        <w:rPr>
          <w:bCs/>
        </w:rPr>
        <w:t>m</w:t>
      </w:r>
      <w:r w:rsidR="00AB6019" w:rsidRPr="005E0DA2">
        <w:rPr>
          <w:bCs/>
          <w:spacing w:val="54"/>
        </w:rPr>
        <w:t xml:space="preserve"> </w:t>
      </w:r>
      <w:r w:rsidR="00511B9B" w:rsidRPr="005E0DA2">
        <w:rPr>
          <w:bCs/>
        </w:rPr>
        <w:t>Z</w:t>
      </w:r>
      <w:r w:rsidR="00511B9B" w:rsidRPr="005E0DA2">
        <w:rPr>
          <w:bCs/>
          <w:spacing w:val="-2"/>
        </w:rPr>
        <w:t>a</w:t>
      </w:r>
      <w:r w:rsidR="00511B9B" w:rsidRPr="005E0DA2">
        <w:rPr>
          <w:bCs/>
          <w:spacing w:val="4"/>
        </w:rPr>
        <w:t>m</w:t>
      </w:r>
      <w:r w:rsidR="00511B9B" w:rsidRPr="005E0DA2">
        <w:rPr>
          <w:bCs/>
          <w:spacing w:val="-4"/>
        </w:rPr>
        <w:t>a</w:t>
      </w:r>
      <w:r w:rsidR="00511B9B" w:rsidRPr="005E0DA2">
        <w:rPr>
          <w:bCs/>
          <w:spacing w:val="5"/>
        </w:rPr>
        <w:t>w</w:t>
      </w:r>
      <w:r w:rsidR="00511B9B" w:rsidRPr="005E0DA2">
        <w:rPr>
          <w:bCs/>
          <w:spacing w:val="-1"/>
        </w:rPr>
        <w:t>i</w:t>
      </w:r>
      <w:r w:rsidR="00511B9B" w:rsidRPr="005E0DA2">
        <w:rPr>
          <w:bCs/>
        </w:rPr>
        <w:t>ającego</w:t>
      </w:r>
      <w:r w:rsidR="00511B9B" w:rsidRPr="005E0DA2">
        <w:rPr>
          <w:bCs/>
          <w:spacing w:val="47"/>
        </w:rPr>
        <w:t xml:space="preserve"> </w:t>
      </w:r>
      <w:r w:rsidR="00AB6019" w:rsidRPr="005E0DA2">
        <w:rPr>
          <w:bCs/>
        </w:rPr>
        <w:t>oraz</w:t>
      </w:r>
      <w:r w:rsidR="00AB6019" w:rsidRPr="005E0DA2">
        <w:rPr>
          <w:bCs/>
          <w:spacing w:val="48"/>
        </w:rPr>
        <w:t xml:space="preserve"> </w:t>
      </w:r>
      <w:r w:rsidR="00AB6019" w:rsidRPr="005E0DA2">
        <w:rPr>
          <w:bCs/>
          <w:spacing w:val="-2"/>
        </w:rPr>
        <w:t>o</w:t>
      </w:r>
      <w:r w:rsidR="00AB6019" w:rsidRPr="005E0DA2">
        <w:rPr>
          <w:bCs/>
        </w:rPr>
        <w:t>dp</w:t>
      </w:r>
      <w:r w:rsidR="00AB6019" w:rsidRPr="005E0DA2">
        <w:rPr>
          <w:bCs/>
          <w:spacing w:val="-2"/>
        </w:rPr>
        <w:t>o</w:t>
      </w:r>
      <w:r w:rsidR="00AB6019" w:rsidRPr="005E0DA2">
        <w:rPr>
          <w:bCs/>
          <w:spacing w:val="2"/>
        </w:rPr>
        <w:t>w</w:t>
      </w:r>
      <w:r w:rsidR="00AB6019" w:rsidRPr="005E0DA2">
        <w:rPr>
          <w:bCs/>
          <w:spacing w:val="-1"/>
        </w:rPr>
        <w:t>i</w:t>
      </w:r>
      <w:r w:rsidR="00AB6019" w:rsidRPr="005E0DA2">
        <w:rPr>
          <w:bCs/>
        </w:rPr>
        <w:t>ada</w:t>
      </w:r>
      <w:r w:rsidR="00AB6019" w:rsidRPr="005E0DA2">
        <w:rPr>
          <w:bCs/>
          <w:spacing w:val="50"/>
        </w:rPr>
        <w:t xml:space="preserve"> </w:t>
      </w:r>
      <w:r w:rsidR="00AB6019" w:rsidRPr="005E0DA2">
        <w:rPr>
          <w:bCs/>
          <w:spacing w:val="2"/>
        </w:rPr>
        <w:t>w</w:t>
      </w:r>
      <w:r w:rsidR="00AB6019" w:rsidRPr="005E0DA2">
        <w:rPr>
          <w:bCs/>
        </w:rPr>
        <w:t>s</w:t>
      </w:r>
      <w:r w:rsidR="00AB6019" w:rsidRPr="005E0DA2">
        <w:rPr>
          <w:bCs/>
          <w:spacing w:val="-5"/>
        </w:rPr>
        <w:t>z</w:t>
      </w:r>
      <w:r w:rsidR="00AB6019" w:rsidRPr="005E0DA2">
        <w:rPr>
          <w:bCs/>
          <w:spacing w:val="2"/>
        </w:rPr>
        <w:t>y</w:t>
      </w:r>
      <w:r w:rsidR="00AB6019" w:rsidRPr="005E0DA2">
        <w:rPr>
          <w:bCs/>
        </w:rPr>
        <w:t>s</w:t>
      </w:r>
      <w:r w:rsidR="00AB6019" w:rsidRPr="005E0DA2">
        <w:rPr>
          <w:bCs/>
          <w:spacing w:val="-2"/>
        </w:rPr>
        <w:t>t</w:t>
      </w:r>
      <w:r w:rsidR="00AB6019" w:rsidRPr="005E0DA2">
        <w:rPr>
          <w:bCs/>
        </w:rPr>
        <w:t>k</w:t>
      </w:r>
      <w:r w:rsidR="00AB6019" w:rsidRPr="005E0DA2">
        <w:rPr>
          <w:bCs/>
          <w:spacing w:val="-3"/>
        </w:rPr>
        <w:t>i</w:t>
      </w:r>
      <w:r w:rsidR="00AB6019" w:rsidRPr="005E0DA2">
        <w:rPr>
          <w:bCs/>
        </w:rPr>
        <w:t>m</w:t>
      </w:r>
      <w:r w:rsidR="00AB6019" w:rsidRPr="005E0DA2">
        <w:rPr>
          <w:bCs/>
          <w:spacing w:val="53"/>
        </w:rPr>
        <w:t xml:space="preserve"> </w:t>
      </w:r>
      <w:r w:rsidR="00AB6019" w:rsidRPr="005E0DA2">
        <w:rPr>
          <w:bCs/>
        </w:rPr>
        <w:t>w</w:t>
      </w:r>
      <w:r w:rsidR="00AB6019" w:rsidRPr="005E0DA2">
        <w:rPr>
          <w:bCs/>
          <w:spacing w:val="-2"/>
        </w:rPr>
        <w:t>y</w:t>
      </w:r>
      <w:r w:rsidR="00AB6019" w:rsidRPr="005E0DA2">
        <w:rPr>
          <w:bCs/>
          <w:spacing w:val="2"/>
        </w:rPr>
        <w:t>m</w:t>
      </w:r>
      <w:r w:rsidR="00AB6019" w:rsidRPr="005E0DA2">
        <w:rPr>
          <w:bCs/>
        </w:rPr>
        <w:t>agan</w:t>
      </w:r>
      <w:r w:rsidR="00AB6019" w:rsidRPr="005E0DA2">
        <w:rPr>
          <w:bCs/>
          <w:spacing w:val="-1"/>
        </w:rPr>
        <w:t>i</w:t>
      </w:r>
      <w:r w:rsidR="00AB6019" w:rsidRPr="005E0DA2">
        <w:rPr>
          <w:bCs/>
          <w:spacing w:val="-2"/>
        </w:rPr>
        <w:t>o</w:t>
      </w:r>
      <w:r w:rsidR="00AB6019" w:rsidRPr="005E0DA2">
        <w:rPr>
          <w:bCs/>
        </w:rPr>
        <w:t>m</w:t>
      </w:r>
      <w:r w:rsidR="00AB6019" w:rsidRPr="005E0DA2">
        <w:rPr>
          <w:bCs/>
          <w:spacing w:val="55"/>
        </w:rPr>
        <w:t xml:space="preserve"> </w:t>
      </w:r>
      <w:r w:rsidR="00AB6019" w:rsidRPr="005E0DA2">
        <w:rPr>
          <w:bCs/>
          <w:spacing w:val="-3"/>
        </w:rPr>
        <w:t>z</w:t>
      </w:r>
      <w:r w:rsidR="00AB6019" w:rsidRPr="005E0DA2">
        <w:rPr>
          <w:bCs/>
          <w:spacing w:val="-2"/>
        </w:rPr>
        <w:t>a</w:t>
      </w:r>
      <w:r w:rsidR="00AB6019" w:rsidRPr="005E0DA2">
        <w:rPr>
          <w:bCs/>
          <w:spacing w:val="5"/>
        </w:rPr>
        <w:t>w</w:t>
      </w:r>
      <w:r w:rsidR="00AB6019" w:rsidRPr="005E0DA2">
        <w:rPr>
          <w:bCs/>
        </w:rPr>
        <w:t>ar</w:t>
      </w:r>
      <w:r w:rsidR="00AB6019" w:rsidRPr="005E0DA2">
        <w:rPr>
          <w:bCs/>
          <w:spacing w:val="-2"/>
        </w:rPr>
        <w:t>t</w:t>
      </w:r>
      <w:r w:rsidR="00AB6019" w:rsidRPr="005E0DA2">
        <w:rPr>
          <w:bCs/>
        </w:rPr>
        <w:t xml:space="preserve">ym w ustawie </w:t>
      </w:r>
      <w:r w:rsidR="00AB6019" w:rsidRPr="005E0DA2">
        <w:rPr>
          <w:bCs/>
          <w:spacing w:val="1"/>
        </w:rPr>
        <w:t>p</w:t>
      </w:r>
      <w:r w:rsidR="00AB6019" w:rsidRPr="005E0DA2">
        <w:rPr>
          <w:bCs/>
          <w:spacing w:val="-3"/>
        </w:rPr>
        <w:t>z</w:t>
      </w:r>
      <w:r w:rsidR="00AB6019" w:rsidRPr="005E0DA2">
        <w:rPr>
          <w:bCs/>
        </w:rPr>
        <w:t>p</w:t>
      </w:r>
      <w:r w:rsidR="00511B9B">
        <w:rPr>
          <w:bCs/>
        </w:rPr>
        <w:t>.</w:t>
      </w:r>
    </w:p>
    <w:p w14:paraId="10EFE04B" w14:textId="2C79D8EE" w:rsidR="00AB6019" w:rsidRPr="005E0DA2" w:rsidRDefault="00AB6019" w:rsidP="00A73BC0">
      <w:pPr>
        <w:pStyle w:val="Akapitzlist"/>
        <w:numPr>
          <w:ilvl w:val="0"/>
          <w:numId w:val="7"/>
        </w:numPr>
        <w:ind w:left="0"/>
        <w:jc w:val="both"/>
        <w:rPr>
          <w:b/>
          <w:u w:val="single"/>
        </w:rPr>
      </w:pPr>
      <w:r w:rsidRPr="005E0DA2">
        <w:rPr>
          <w:b/>
        </w:rPr>
        <w:t>UWAGA:</w:t>
      </w:r>
      <w:r w:rsidRPr="005E0DA2">
        <w:t xml:space="preserve"> </w:t>
      </w:r>
      <w:r w:rsidRPr="005E0DA2">
        <w:rPr>
          <w:b/>
          <w:i/>
        </w:rPr>
        <w:t xml:space="preserve">w przypadku wniesienia wadium w formie gwarancji/poręczenia, Wykonawca ma obowiązek złożyć (dołączyć do oferty) w/w dokumenty w oryginale. </w:t>
      </w:r>
      <w:r w:rsidRPr="005E0DA2">
        <w:t>Z</w:t>
      </w:r>
      <w:r w:rsidRPr="005E0DA2">
        <w:rPr>
          <w:spacing w:val="8"/>
        </w:rPr>
        <w:t xml:space="preserve"> </w:t>
      </w:r>
      <w:r w:rsidRPr="005E0DA2">
        <w:rPr>
          <w:spacing w:val="-1"/>
        </w:rPr>
        <w:t>t</w:t>
      </w:r>
      <w:r w:rsidRPr="005E0DA2">
        <w:t>reści gwaranc</w:t>
      </w:r>
      <w:r w:rsidRPr="005E0DA2">
        <w:rPr>
          <w:spacing w:val="1"/>
        </w:rPr>
        <w:t>j</w:t>
      </w:r>
      <w:r w:rsidRPr="005E0DA2">
        <w:t>i</w:t>
      </w:r>
      <w:r w:rsidRPr="005E0DA2">
        <w:rPr>
          <w:spacing w:val="44"/>
        </w:rPr>
        <w:t xml:space="preserve"> </w:t>
      </w:r>
      <w:r w:rsidRPr="005E0DA2">
        <w:t>w</w:t>
      </w:r>
      <w:r w:rsidRPr="005E0DA2">
        <w:rPr>
          <w:spacing w:val="-1"/>
        </w:rPr>
        <w:t>i</w:t>
      </w:r>
      <w:r w:rsidRPr="005E0DA2">
        <w:t>nno</w:t>
      </w:r>
      <w:r w:rsidRPr="005E0DA2">
        <w:rPr>
          <w:spacing w:val="50"/>
        </w:rPr>
        <w:t xml:space="preserve"> </w:t>
      </w:r>
      <w:r w:rsidRPr="005E0DA2">
        <w:rPr>
          <w:spacing w:val="5"/>
        </w:rPr>
        <w:t>w</w:t>
      </w:r>
      <w:r w:rsidRPr="005E0DA2">
        <w:rPr>
          <w:spacing w:val="-6"/>
        </w:rPr>
        <w:t>y</w:t>
      </w:r>
      <w:r w:rsidRPr="005E0DA2">
        <w:rPr>
          <w:spacing w:val="2"/>
        </w:rPr>
        <w:t>n</w:t>
      </w:r>
      <w:r w:rsidRPr="005E0DA2">
        <w:rPr>
          <w:spacing w:val="-1"/>
        </w:rPr>
        <w:t>i</w:t>
      </w:r>
      <w:r w:rsidRPr="005E0DA2">
        <w:t>kać</w:t>
      </w:r>
      <w:r w:rsidRPr="005E0DA2">
        <w:rPr>
          <w:spacing w:val="49"/>
        </w:rPr>
        <w:t xml:space="preserve"> </w:t>
      </w:r>
      <w:r w:rsidRPr="005E0DA2">
        <w:t>n</w:t>
      </w:r>
      <w:r w:rsidRPr="005E0DA2">
        <w:rPr>
          <w:spacing w:val="-1"/>
        </w:rPr>
        <w:t>i</w:t>
      </w:r>
      <w:r w:rsidRPr="005E0DA2">
        <w:t>eodwo</w:t>
      </w:r>
      <w:r w:rsidRPr="005E0DA2">
        <w:rPr>
          <w:spacing w:val="-1"/>
        </w:rPr>
        <w:t>ł</w:t>
      </w:r>
      <w:r w:rsidRPr="005E0DA2">
        <w:rPr>
          <w:spacing w:val="1"/>
        </w:rPr>
        <w:t>a</w:t>
      </w:r>
      <w:r w:rsidRPr="005E0DA2">
        <w:rPr>
          <w:spacing w:val="-1"/>
        </w:rPr>
        <w:t>l</w:t>
      </w:r>
      <w:r w:rsidRPr="005E0DA2">
        <w:t>ne</w:t>
      </w:r>
      <w:r w:rsidRPr="005E0DA2">
        <w:rPr>
          <w:spacing w:val="42"/>
        </w:rPr>
        <w:t xml:space="preserve"> </w:t>
      </w:r>
      <w:r w:rsidRPr="005E0DA2">
        <w:t>i</w:t>
      </w:r>
      <w:r w:rsidRPr="005E0DA2">
        <w:rPr>
          <w:spacing w:val="52"/>
        </w:rPr>
        <w:t xml:space="preserve"> </w:t>
      </w:r>
      <w:r w:rsidRPr="005E0DA2">
        <w:t>bezwarunkowo,</w:t>
      </w:r>
      <w:r w:rsidRPr="005E0DA2">
        <w:rPr>
          <w:spacing w:val="46"/>
        </w:rPr>
        <w:t xml:space="preserve"> </w:t>
      </w:r>
      <w:r w:rsidRPr="005E0DA2">
        <w:t>na</w:t>
      </w:r>
      <w:r w:rsidRPr="005E0DA2">
        <w:rPr>
          <w:spacing w:val="49"/>
        </w:rPr>
        <w:t xml:space="preserve"> </w:t>
      </w:r>
      <w:r w:rsidRPr="005E0DA2">
        <w:t>każde</w:t>
      </w:r>
      <w:r w:rsidRPr="005E0DA2">
        <w:rPr>
          <w:spacing w:val="47"/>
        </w:rPr>
        <w:t xml:space="preserve"> </w:t>
      </w:r>
      <w:r w:rsidRPr="005E0DA2">
        <w:t>p</w:t>
      </w:r>
      <w:r w:rsidRPr="005E0DA2">
        <w:rPr>
          <w:spacing w:val="-1"/>
        </w:rPr>
        <w:t>i</w:t>
      </w:r>
      <w:r w:rsidRPr="005E0DA2">
        <w:t>s</w:t>
      </w:r>
      <w:r w:rsidRPr="005E0DA2">
        <w:rPr>
          <w:spacing w:val="1"/>
        </w:rPr>
        <w:t>e</w:t>
      </w:r>
      <w:r w:rsidRPr="005E0DA2">
        <w:rPr>
          <w:spacing w:val="-3"/>
        </w:rPr>
        <w:t>m</w:t>
      </w:r>
      <w:r w:rsidRPr="005E0DA2">
        <w:t>ne</w:t>
      </w:r>
      <w:r w:rsidRPr="005E0DA2">
        <w:rPr>
          <w:spacing w:val="46"/>
        </w:rPr>
        <w:t xml:space="preserve"> </w:t>
      </w:r>
      <w:r w:rsidRPr="005E0DA2">
        <w:t>żądan</w:t>
      </w:r>
      <w:r w:rsidRPr="005E0DA2">
        <w:rPr>
          <w:spacing w:val="1"/>
        </w:rPr>
        <w:t>i</w:t>
      </w:r>
      <w:r w:rsidRPr="005E0DA2">
        <w:t>e</w:t>
      </w:r>
      <w:r w:rsidRPr="005E0DA2">
        <w:rPr>
          <w:spacing w:val="44"/>
        </w:rPr>
        <w:t xml:space="preserve"> </w:t>
      </w:r>
      <w:r w:rsidRPr="005E0DA2">
        <w:t>zg</w:t>
      </w:r>
      <w:r w:rsidRPr="005E0DA2">
        <w:rPr>
          <w:spacing w:val="-1"/>
        </w:rPr>
        <w:t>ł</w:t>
      </w:r>
      <w:r w:rsidRPr="005E0DA2">
        <w:t>oszone prz</w:t>
      </w:r>
      <w:r w:rsidRPr="005E0DA2">
        <w:rPr>
          <w:spacing w:val="1"/>
        </w:rPr>
        <w:t>e</w:t>
      </w:r>
      <w:r w:rsidRPr="005E0DA2">
        <w:t>z</w:t>
      </w:r>
      <w:r w:rsidRPr="005E0DA2">
        <w:rPr>
          <w:spacing w:val="5"/>
        </w:rPr>
        <w:t xml:space="preserve"> </w:t>
      </w:r>
      <w:r w:rsidR="00511B9B" w:rsidRPr="005E0DA2">
        <w:t>Z</w:t>
      </w:r>
      <w:r w:rsidR="00511B9B" w:rsidRPr="005E0DA2">
        <w:rPr>
          <w:spacing w:val="1"/>
        </w:rPr>
        <w:t>a</w:t>
      </w:r>
      <w:r w:rsidR="00511B9B" w:rsidRPr="005E0DA2">
        <w:rPr>
          <w:spacing w:val="-3"/>
        </w:rPr>
        <w:t>m</w:t>
      </w:r>
      <w:r w:rsidR="00511B9B" w:rsidRPr="005E0DA2">
        <w:t>a</w:t>
      </w:r>
      <w:r w:rsidR="00511B9B" w:rsidRPr="005E0DA2">
        <w:rPr>
          <w:spacing w:val="2"/>
        </w:rPr>
        <w:t>w</w:t>
      </w:r>
      <w:r w:rsidR="00511B9B" w:rsidRPr="005E0DA2">
        <w:rPr>
          <w:spacing w:val="-1"/>
        </w:rPr>
        <w:t>i</w:t>
      </w:r>
      <w:r w:rsidR="00511B9B" w:rsidRPr="005E0DA2">
        <w:t>a</w:t>
      </w:r>
      <w:r w:rsidR="00511B9B" w:rsidRPr="005E0DA2">
        <w:rPr>
          <w:spacing w:val="1"/>
        </w:rPr>
        <w:t>j</w:t>
      </w:r>
      <w:r w:rsidR="00511B9B" w:rsidRPr="005E0DA2">
        <w:t xml:space="preserve">ącego </w:t>
      </w:r>
      <w:r w:rsidRPr="005E0DA2">
        <w:t>w</w:t>
      </w:r>
      <w:r w:rsidRPr="005E0DA2">
        <w:rPr>
          <w:spacing w:val="12"/>
        </w:rPr>
        <w:t xml:space="preserve"> </w:t>
      </w:r>
      <w:r w:rsidRPr="005E0DA2">
        <w:rPr>
          <w:spacing w:val="-1"/>
        </w:rPr>
        <w:t>t</w:t>
      </w:r>
      <w:r w:rsidRPr="005E0DA2">
        <w:t>e</w:t>
      </w:r>
      <w:r w:rsidRPr="005E0DA2">
        <w:rPr>
          <w:spacing w:val="2"/>
        </w:rPr>
        <w:t>r</w:t>
      </w:r>
      <w:r w:rsidRPr="005E0DA2">
        <w:rPr>
          <w:spacing w:val="-1"/>
        </w:rPr>
        <w:t>mi</w:t>
      </w:r>
      <w:r w:rsidRPr="005E0DA2">
        <w:t>n</w:t>
      </w:r>
      <w:r w:rsidRPr="005E0DA2">
        <w:rPr>
          <w:spacing w:val="-1"/>
        </w:rPr>
        <w:t>i</w:t>
      </w:r>
      <w:r w:rsidRPr="005E0DA2">
        <w:t>e</w:t>
      </w:r>
      <w:r w:rsidRPr="005E0DA2">
        <w:rPr>
          <w:spacing w:val="5"/>
        </w:rPr>
        <w:t xml:space="preserve"> </w:t>
      </w:r>
      <w:r w:rsidRPr="005E0DA2">
        <w:t>zw</w:t>
      </w:r>
      <w:r w:rsidRPr="005E0DA2">
        <w:rPr>
          <w:spacing w:val="-1"/>
        </w:rPr>
        <w:t>i</w:t>
      </w:r>
      <w:r w:rsidRPr="005E0DA2">
        <w:t>ąza</w:t>
      </w:r>
      <w:r w:rsidRPr="005E0DA2">
        <w:rPr>
          <w:spacing w:val="2"/>
        </w:rPr>
        <w:t>n</w:t>
      </w:r>
      <w:r w:rsidRPr="005E0DA2">
        <w:rPr>
          <w:spacing w:val="-1"/>
        </w:rPr>
        <w:t>i</w:t>
      </w:r>
      <w:r w:rsidRPr="005E0DA2">
        <w:t>a</w:t>
      </w:r>
      <w:r w:rsidRPr="005E0DA2">
        <w:rPr>
          <w:spacing w:val="6"/>
        </w:rPr>
        <w:t xml:space="preserve"> </w:t>
      </w:r>
      <w:r w:rsidRPr="005E0DA2">
        <w:t>ofer</w:t>
      </w:r>
      <w:r w:rsidRPr="005E0DA2">
        <w:rPr>
          <w:spacing w:val="-1"/>
        </w:rPr>
        <w:t>t</w:t>
      </w:r>
      <w:r w:rsidRPr="005E0DA2">
        <w:t>ą,</w:t>
      </w:r>
      <w:r w:rsidRPr="005E0DA2">
        <w:rPr>
          <w:spacing w:val="5"/>
        </w:rPr>
        <w:t xml:space="preserve"> </w:t>
      </w:r>
      <w:r w:rsidRPr="005E0DA2">
        <w:t>zobow</w:t>
      </w:r>
      <w:r w:rsidRPr="005E0DA2">
        <w:rPr>
          <w:spacing w:val="-1"/>
        </w:rPr>
        <w:t>i</w:t>
      </w:r>
      <w:r w:rsidRPr="005E0DA2">
        <w:rPr>
          <w:spacing w:val="1"/>
        </w:rPr>
        <w:t>ą</w:t>
      </w:r>
      <w:r w:rsidRPr="005E0DA2">
        <w:t>zan</w:t>
      </w:r>
      <w:r w:rsidRPr="005E0DA2">
        <w:rPr>
          <w:spacing w:val="-1"/>
        </w:rPr>
        <w:t>i</w:t>
      </w:r>
      <w:r w:rsidRPr="005E0DA2">
        <w:t>e</w:t>
      </w:r>
      <w:r w:rsidRPr="005E0DA2">
        <w:rPr>
          <w:spacing w:val="5"/>
        </w:rPr>
        <w:t xml:space="preserve"> </w:t>
      </w:r>
      <w:r w:rsidRPr="005E0DA2">
        <w:t>gwaran</w:t>
      </w:r>
      <w:r w:rsidRPr="005E0DA2">
        <w:rPr>
          <w:spacing w:val="-1"/>
        </w:rPr>
        <w:t>t</w:t>
      </w:r>
      <w:r w:rsidRPr="005E0DA2">
        <w:t>a</w:t>
      </w:r>
      <w:r w:rsidRPr="005E0DA2">
        <w:rPr>
          <w:spacing w:val="7"/>
        </w:rPr>
        <w:t xml:space="preserve"> </w:t>
      </w:r>
      <w:r w:rsidRPr="005E0DA2">
        <w:t>do</w:t>
      </w:r>
      <w:r w:rsidRPr="005E0DA2">
        <w:rPr>
          <w:spacing w:val="11"/>
        </w:rPr>
        <w:t xml:space="preserve"> </w:t>
      </w:r>
      <w:r w:rsidRPr="005E0DA2">
        <w:rPr>
          <w:spacing w:val="2"/>
        </w:rPr>
        <w:t>w</w:t>
      </w:r>
      <w:r w:rsidRPr="005E0DA2">
        <w:rPr>
          <w:spacing w:val="-6"/>
        </w:rPr>
        <w:t>y</w:t>
      </w:r>
      <w:r w:rsidRPr="005E0DA2">
        <w:rPr>
          <w:spacing w:val="2"/>
        </w:rPr>
        <w:t>p</w:t>
      </w:r>
      <w:r w:rsidRPr="005E0DA2">
        <w:rPr>
          <w:spacing w:val="-1"/>
        </w:rPr>
        <w:t>ł</w:t>
      </w:r>
      <w:r w:rsidRPr="005E0DA2">
        <w:rPr>
          <w:spacing w:val="1"/>
        </w:rPr>
        <w:t>at</w:t>
      </w:r>
      <w:r w:rsidRPr="005E0DA2">
        <w:t xml:space="preserve">y </w:t>
      </w:r>
      <w:r w:rsidR="00511B9B" w:rsidRPr="005E0DA2">
        <w:t>Z</w:t>
      </w:r>
      <w:r w:rsidR="00511B9B" w:rsidRPr="005E0DA2">
        <w:rPr>
          <w:spacing w:val="1"/>
        </w:rPr>
        <w:t>a</w:t>
      </w:r>
      <w:r w:rsidR="00511B9B" w:rsidRPr="005E0DA2">
        <w:rPr>
          <w:spacing w:val="-1"/>
        </w:rPr>
        <w:t>m</w:t>
      </w:r>
      <w:r w:rsidR="00511B9B" w:rsidRPr="005E0DA2">
        <w:t>aw</w:t>
      </w:r>
      <w:r w:rsidR="00511B9B" w:rsidRPr="005E0DA2">
        <w:rPr>
          <w:spacing w:val="-1"/>
        </w:rPr>
        <w:t>i</w:t>
      </w:r>
      <w:r w:rsidR="00511B9B" w:rsidRPr="005E0DA2">
        <w:t>a</w:t>
      </w:r>
      <w:r w:rsidR="00511B9B" w:rsidRPr="005E0DA2">
        <w:rPr>
          <w:spacing w:val="1"/>
        </w:rPr>
        <w:t>j</w:t>
      </w:r>
      <w:r w:rsidR="00511B9B" w:rsidRPr="005E0DA2">
        <w:t>ąc</w:t>
      </w:r>
      <w:r w:rsidR="00511B9B" w:rsidRPr="005E0DA2">
        <w:rPr>
          <w:spacing w:val="1"/>
        </w:rPr>
        <w:t>e</w:t>
      </w:r>
      <w:r w:rsidR="00511B9B" w:rsidRPr="005E0DA2">
        <w:rPr>
          <w:spacing w:val="-1"/>
        </w:rPr>
        <w:t>m</w:t>
      </w:r>
      <w:r w:rsidR="00511B9B" w:rsidRPr="005E0DA2">
        <w:t xml:space="preserve">u </w:t>
      </w:r>
      <w:r w:rsidRPr="005E0DA2">
        <w:t>pe</w:t>
      </w:r>
      <w:r w:rsidRPr="005E0DA2">
        <w:rPr>
          <w:spacing w:val="-1"/>
        </w:rPr>
        <w:t>ł</w:t>
      </w:r>
      <w:r w:rsidRPr="005E0DA2">
        <w:t>nej</w:t>
      </w:r>
      <w:r w:rsidRPr="005E0DA2">
        <w:rPr>
          <w:spacing w:val="6"/>
        </w:rPr>
        <w:t xml:space="preserve"> </w:t>
      </w:r>
      <w:r w:rsidRPr="005E0DA2">
        <w:t>kwo</w:t>
      </w:r>
      <w:r w:rsidRPr="005E0DA2">
        <w:rPr>
          <w:spacing w:val="1"/>
        </w:rPr>
        <w:t>t</w:t>
      </w:r>
      <w:r w:rsidRPr="005E0DA2">
        <w:t>y</w:t>
      </w:r>
      <w:r w:rsidRPr="005E0DA2">
        <w:rPr>
          <w:spacing w:val="9"/>
        </w:rPr>
        <w:t xml:space="preserve"> </w:t>
      </w:r>
      <w:r w:rsidRPr="005E0DA2">
        <w:t>wad</w:t>
      </w:r>
      <w:r w:rsidRPr="005E0DA2">
        <w:rPr>
          <w:spacing w:val="-1"/>
        </w:rPr>
        <w:t>i</w:t>
      </w:r>
      <w:r w:rsidRPr="005E0DA2">
        <w:t>um</w:t>
      </w:r>
      <w:r w:rsidRPr="005E0DA2">
        <w:rPr>
          <w:spacing w:val="6"/>
        </w:rPr>
        <w:t xml:space="preserve"> </w:t>
      </w:r>
      <w:r w:rsidRPr="005E0DA2">
        <w:t>w</w:t>
      </w:r>
      <w:r w:rsidRPr="005E0DA2">
        <w:rPr>
          <w:spacing w:val="11"/>
        </w:rPr>
        <w:t xml:space="preserve"> </w:t>
      </w:r>
      <w:r w:rsidRPr="005E0DA2">
        <w:t>oko</w:t>
      </w:r>
      <w:r w:rsidRPr="005E0DA2">
        <w:rPr>
          <w:spacing w:val="-1"/>
        </w:rPr>
        <w:t>li</w:t>
      </w:r>
      <w:r w:rsidRPr="005E0DA2">
        <w:rPr>
          <w:spacing w:val="1"/>
        </w:rPr>
        <w:t>c</w:t>
      </w:r>
      <w:r w:rsidRPr="005E0DA2">
        <w:t>znośc</w:t>
      </w:r>
      <w:r w:rsidRPr="005E0DA2">
        <w:rPr>
          <w:spacing w:val="-1"/>
        </w:rPr>
        <w:t>i</w:t>
      </w:r>
      <w:r w:rsidRPr="005E0DA2">
        <w:t>ach</w:t>
      </w:r>
      <w:r w:rsidRPr="005E0DA2">
        <w:rPr>
          <w:spacing w:val="2"/>
        </w:rPr>
        <w:t xml:space="preserve"> </w:t>
      </w:r>
      <w:r w:rsidRPr="005E0DA2">
        <w:t>okreś</w:t>
      </w:r>
      <w:r w:rsidRPr="005E0DA2">
        <w:rPr>
          <w:spacing w:val="-1"/>
        </w:rPr>
        <w:t>l</w:t>
      </w:r>
      <w:r w:rsidRPr="005E0DA2">
        <w:t>o</w:t>
      </w:r>
      <w:r w:rsidRPr="005E0DA2">
        <w:rPr>
          <w:spacing w:val="4"/>
        </w:rPr>
        <w:t>n</w:t>
      </w:r>
      <w:r w:rsidRPr="005E0DA2">
        <w:rPr>
          <w:spacing w:val="-4"/>
        </w:rPr>
        <w:t>y</w:t>
      </w:r>
      <w:r w:rsidRPr="005E0DA2">
        <w:t>ch</w:t>
      </w:r>
      <w:r w:rsidRPr="005E0DA2">
        <w:rPr>
          <w:spacing w:val="7"/>
        </w:rPr>
        <w:t xml:space="preserve"> </w:t>
      </w:r>
      <w:r w:rsidRPr="005E0DA2">
        <w:t>w</w:t>
      </w:r>
      <w:r w:rsidRPr="005E0DA2">
        <w:rPr>
          <w:spacing w:val="13"/>
        </w:rPr>
        <w:t xml:space="preserve"> </w:t>
      </w:r>
      <w:r w:rsidRPr="005E0DA2">
        <w:t>ar</w:t>
      </w:r>
      <w:r w:rsidRPr="005E0DA2">
        <w:rPr>
          <w:spacing w:val="-1"/>
        </w:rPr>
        <w:t>t</w:t>
      </w:r>
      <w:r w:rsidRPr="005E0DA2">
        <w:t>.</w:t>
      </w:r>
      <w:r w:rsidRPr="005E0DA2">
        <w:rPr>
          <w:spacing w:val="10"/>
        </w:rPr>
        <w:t xml:space="preserve"> </w:t>
      </w:r>
      <w:r w:rsidRPr="005E0DA2">
        <w:t>46</w:t>
      </w:r>
      <w:r w:rsidRPr="005E0DA2">
        <w:rPr>
          <w:spacing w:val="10"/>
        </w:rPr>
        <w:t xml:space="preserve"> </w:t>
      </w:r>
      <w:r w:rsidRPr="005E0DA2">
        <w:t>us</w:t>
      </w:r>
      <w:r w:rsidRPr="005E0DA2">
        <w:rPr>
          <w:spacing w:val="-1"/>
        </w:rPr>
        <w:t>t</w:t>
      </w:r>
      <w:r w:rsidRPr="005E0DA2">
        <w:t>.</w:t>
      </w:r>
      <w:r w:rsidRPr="005E0DA2">
        <w:rPr>
          <w:spacing w:val="12"/>
        </w:rPr>
        <w:t xml:space="preserve"> </w:t>
      </w:r>
      <w:r w:rsidRPr="005E0DA2">
        <w:t>4a</w:t>
      </w:r>
      <w:r w:rsidRPr="005E0DA2">
        <w:rPr>
          <w:spacing w:val="7"/>
        </w:rPr>
        <w:t xml:space="preserve"> </w:t>
      </w:r>
      <w:r w:rsidRPr="005E0DA2">
        <w:t>i</w:t>
      </w:r>
      <w:r w:rsidRPr="005E0DA2">
        <w:rPr>
          <w:spacing w:val="11"/>
        </w:rPr>
        <w:t xml:space="preserve"> </w:t>
      </w:r>
      <w:r w:rsidRPr="005E0DA2">
        <w:t>5</w:t>
      </w:r>
      <w:r w:rsidRPr="005E0DA2">
        <w:rPr>
          <w:spacing w:val="13"/>
        </w:rPr>
        <w:t xml:space="preserve"> </w:t>
      </w:r>
      <w:r w:rsidRPr="005E0DA2">
        <w:rPr>
          <w:spacing w:val="-2"/>
        </w:rPr>
        <w:t>u</w:t>
      </w:r>
      <w:r w:rsidRPr="005E0DA2">
        <w:t>s</w:t>
      </w:r>
      <w:r w:rsidRPr="005E0DA2">
        <w:rPr>
          <w:spacing w:val="-1"/>
        </w:rPr>
        <w:t>t</w:t>
      </w:r>
      <w:r w:rsidRPr="005E0DA2">
        <w:t>a</w:t>
      </w:r>
      <w:r w:rsidRPr="005E0DA2">
        <w:rPr>
          <w:spacing w:val="5"/>
        </w:rPr>
        <w:t>w</w:t>
      </w:r>
      <w:r w:rsidRPr="005E0DA2">
        <w:t>y pzp.</w:t>
      </w:r>
    </w:p>
    <w:p w14:paraId="59332AC6" w14:textId="49FF374B" w:rsidR="00AB6019" w:rsidRPr="005E0DA2" w:rsidRDefault="00AB6019" w:rsidP="00A73BC0">
      <w:pPr>
        <w:pStyle w:val="Akapitzlist"/>
        <w:numPr>
          <w:ilvl w:val="0"/>
          <w:numId w:val="7"/>
        </w:numPr>
        <w:ind w:left="0"/>
        <w:jc w:val="both"/>
        <w:rPr>
          <w:b/>
          <w:u w:val="single"/>
        </w:rPr>
      </w:pPr>
      <w:r w:rsidRPr="005E0DA2">
        <w:t>Oferta Wykonawcy, który nie wniósł wadium lub też wniósł wadium w sposób nieprawidłowy zostanie odrzucona na mocy art. 89 ust. 1 pkt 7b ustawy pzp.</w:t>
      </w:r>
    </w:p>
    <w:p w14:paraId="6CC81294" w14:textId="77777777" w:rsidR="00905C96" w:rsidRPr="005E0DA2" w:rsidRDefault="00905C96" w:rsidP="00A73BC0">
      <w:pPr>
        <w:pStyle w:val="Akapitzlist"/>
        <w:widowControl w:val="0"/>
        <w:numPr>
          <w:ilvl w:val="0"/>
          <w:numId w:val="7"/>
        </w:numPr>
        <w:autoSpaceDE w:val="0"/>
        <w:autoSpaceDN w:val="0"/>
        <w:adjustRightInd w:val="0"/>
        <w:ind w:left="0" w:right="57"/>
        <w:jc w:val="both"/>
      </w:pPr>
      <w:r w:rsidRPr="005E0DA2">
        <w:rPr>
          <w:b/>
          <w:u w:val="single"/>
        </w:rPr>
        <w:t>Zwrot wadium</w:t>
      </w:r>
    </w:p>
    <w:p w14:paraId="527DADC7" w14:textId="4BE7A10D" w:rsidR="00905C96" w:rsidRPr="005E0DA2" w:rsidRDefault="00905C96" w:rsidP="00A73BC0">
      <w:pPr>
        <w:pStyle w:val="Akapitzlist"/>
        <w:numPr>
          <w:ilvl w:val="0"/>
          <w:numId w:val="8"/>
        </w:numPr>
        <w:jc w:val="both"/>
      </w:pPr>
      <w:r w:rsidRPr="005E0DA2">
        <w:t xml:space="preserve">Zamawiający zwraca wadium wszystkim Wykonawcom niezwłocznie po wyborze oferty najkorzystniejszej lub unieważnieniu postępowania, z wyjątkiem </w:t>
      </w:r>
      <w:r w:rsidR="00511B9B" w:rsidRPr="005E0DA2">
        <w:t>Wykonawcy</w:t>
      </w:r>
      <w:r w:rsidRPr="005E0DA2">
        <w:t>, którego oferta została wybrana jako najkorzystniejsza</w:t>
      </w:r>
      <w:r w:rsidR="00511B9B">
        <w:t xml:space="preserve"> - </w:t>
      </w:r>
      <w:r w:rsidRPr="005E0DA2">
        <w:t>z zastrzeżeniem pkt 5;</w:t>
      </w:r>
    </w:p>
    <w:p w14:paraId="3A80886E" w14:textId="5EF90F76" w:rsidR="00905C96" w:rsidRPr="005E0DA2" w:rsidRDefault="00905C96" w:rsidP="00A73BC0">
      <w:pPr>
        <w:pStyle w:val="Akapitzlist"/>
        <w:numPr>
          <w:ilvl w:val="0"/>
          <w:numId w:val="8"/>
        </w:numPr>
        <w:jc w:val="both"/>
      </w:pPr>
      <w:r w:rsidRPr="005E0DA2">
        <w:lastRenderedPageBreak/>
        <w:t xml:space="preserve">Wykonawcy, którego oferta została wybrana jako najkorzystniejsza, Zamawiający zwraca wadium niezwłocznie po zawarciu umowy w sprawie zamówienia publicznego, </w:t>
      </w:r>
    </w:p>
    <w:p w14:paraId="6FFEB555" w14:textId="77777777" w:rsidR="00905C96" w:rsidRPr="005E0DA2" w:rsidRDefault="00905C96" w:rsidP="00A73BC0">
      <w:pPr>
        <w:pStyle w:val="Akapitzlist"/>
        <w:numPr>
          <w:ilvl w:val="0"/>
          <w:numId w:val="8"/>
        </w:numPr>
        <w:jc w:val="both"/>
      </w:pPr>
      <w:r w:rsidRPr="005E0DA2">
        <w:t>Zamawiający zwraca niezwłocznie wadium na wniosek Wykonawcy, który wycofał ofertę przed upływem terminu składania ofert;</w:t>
      </w:r>
    </w:p>
    <w:p w14:paraId="197F61C3" w14:textId="77777777" w:rsidR="00905C96" w:rsidRPr="005E0DA2" w:rsidRDefault="00905C96" w:rsidP="00A73BC0">
      <w:pPr>
        <w:pStyle w:val="Akapitzlist"/>
        <w:numPr>
          <w:ilvl w:val="0"/>
          <w:numId w:val="8"/>
        </w:numPr>
        <w:jc w:val="both"/>
      </w:pPr>
      <w:r w:rsidRPr="005E0DA2">
        <w:t>Zamawiający żąda ponownego wniesienia wadium przez Wykonawcę, któremu zwrócono wadium na podstawie pkt 1, jeżeli w wyniku ostatecznego rozstrzygnięcia odwołania jego oferta została wybrana jako najkorzystniejsza; Wykonawca wnosi wadium w terminie określonym przez Zamawiającego;</w:t>
      </w:r>
    </w:p>
    <w:p w14:paraId="46D62E43" w14:textId="77777777" w:rsidR="00905C96" w:rsidRPr="005E0DA2" w:rsidRDefault="00905C96" w:rsidP="00A73BC0">
      <w:pPr>
        <w:pStyle w:val="Akapitzlist"/>
        <w:numPr>
          <w:ilvl w:val="0"/>
          <w:numId w:val="8"/>
        </w:numPr>
        <w:jc w:val="both"/>
      </w:pPr>
      <w:r w:rsidRPr="005E0DA2">
        <w:t xml:space="preserve">Zamawiający zatrzyma wadium wraz z odsetkami, jeżeli Wykonawca w odpowiedzi na wezwanie, o którym mowa w art. 26 ust. 3 i 3a, z przyczyn leżących 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  </w:t>
      </w:r>
    </w:p>
    <w:p w14:paraId="21B99190" w14:textId="77777777" w:rsidR="00905C96" w:rsidRPr="005E0DA2" w:rsidRDefault="00905C96" w:rsidP="00A73BC0">
      <w:pPr>
        <w:pStyle w:val="Akapitzlist"/>
        <w:numPr>
          <w:ilvl w:val="0"/>
          <w:numId w:val="8"/>
        </w:numPr>
        <w:jc w:val="both"/>
      </w:pPr>
      <w:r w:rsidRPr="005E0DA2">
        <w:t>wadium Wykonawcy, którego oferta została wybrana, zostanie zatrzymane wraz z odsetkami w przypadku, gdy Wykonawca:</w:t>
      </w:r>
    </w:p>
    <w:p w14:paraId="67121741" w14:textId="77777777" w:rsidR="00905C96" w:rsidRPr="005E0DA2" w:rsidRDefault="00905C96" w:rsidP="00A73BC0">
      <w:pPr>
        <w:pStyle w:val="Akapitzlist"/>
        <w:numPr>
          <w:ilvl w:val="0"/>
          <w:numId w:val="9"/>
        </w:numPr>
        <w:ind w:left="1134"/>
        <w:jc w:val="both"/>
      </w:pPr>
      <w:r w:rsidRPr="005E0DA2">
        <w:t>odmówi podpisania umowy w sprawie zamówienia publicznego na warunkach określonych w ofercie;</w:t>
      </w:r>
    </w:p>
    <w:p w14:paraId="3FE3272E" w14:textId="05EB60CE" w:rsidR="00905C96" w:rsidRPr="005E0DA2" w:rsidRDefault="00905C96" w:rsidP="00A73BC0">
      <w:pPr>
        <w:pStyle w:val="Akapitzlist"/>
        <w:numPr>
          <w:ilvl w:val="0"/>
          <w:numId w:val="9"/>
        </w:numPr>
        <w:ind w:left="1134"/>
        <w:jc w:val="both"/>
      </w:pPr>
      <w:r w:rsidRPr="005E0DA2">
        <w:t xml:space="preserve">zawarcie umowy w sprawie zamówienia publicznego stanie się niemożliwe z przyczyn leżących po stronie </w:t>
      </w:r>
      <w:r w:rsidR="007329D2" w:rsidRPr="005E0DA2">
        <w:t>Wykonawcy</w:t>
      </w:r>
      <w:r w:rsidRPr="005E0DA2">
        <w:t>.</w:t>
      </w:r>
    </w:p>
    <w:p w14:paraId="0862F0D2" w14:textId="77777777" w:rsidR="00905C96" w:rsidRPr="005E0DA2" w:rsidRDefault="00905C96" w:rsidP="00EC004F">
      <w:pPr>
        <w:widowControl w:val="0"/>
        <w:autoSpaceDE w:val="0"/>
        <w:autoSpaceDN w:val="0"/>
        <w:adjustRightInd w:val="0"/>
        <w:spacing w:after="0" w:line="240" w:lineRule="auto"/>
        <w:ind w:left="4688" w:right="4656"/>
        <w:jc w:val="center"/>
        <w:rPr>
          <w:rFonts w:ascii="Times New Roman" w:hAnsi="Times New Roman" w:cs="Times New Roman"/>
          <w:b/>
          <w:bCs/>
          <w:sz w:val="24"/>
          <w:szCs w:val="24"/>
        </w:rPr>
      </w:pPr>
    </w:p>
    <w:p w14:paraId="08A69617" w14:textId="09613836" w:rsidR="007329D2" w:rsidRDefault="007329D2" w:rsidP="00EC004F">
      <w:pPr>
        <w:widowControl w:val="0"/>
        <w:autoSpaceDE w:val="0"/>
        <w:autoSpaceDN w:val="0"/>
        <w:adjustRightInd w:val="0"/>
        <w:spacing w:after="0" w:line="240" w:lineRule="auto"/>
        <w:ind w:right="-20"/>
        <w:jc w:val="center"/>
        <w:rPr>
          <w:rFonts w:ascii="Times New Roman" w:hAnsi="Times New Roman" w:cs="Times New Roman"/>
          <w:b/>
          <w:bCs/>
          <w:sz w:val="24"/>
          <w:szCs w:val="24"/>
        </w:rPr>
      </w:pPr>
      <w:r w:rsidRPr="005E0DA2">
        <w:rPr>
          <w:rFonts w:ascii="Times New Roman" w:hAnsi="Times New Roman" w:cs="Times New Roman"/>
          <w:b/>
          <w:bCs/>
          <w:spacing w:val="-1"/>
          <w:sz w:val="24"/>
          <w:szCs w:val="24"/>
        </w:rPr>
        <w:t>Rozdział 7   O</w:t>
      </w:r>
      <w:r w:rsidRPr="005E0DA2">
        <w:rPr>
          <w:rFonts w:ascii="Times New Roman" w:hAnsi="Times New Roman" w:cs="Times New Roman"/>
          <w:b/>
          <w:bCs/>
          <w:sz w:val="24"/>
          <w:szCs w:val="24"/>
        </w:rPr>
        <w:t>p</w:t>
      </w:r>
      <w:r w:rsidRPr="005E0DA2">
        <w:rPr>
          <w:rFonts w:ascii="Times New Roman" w:hAnsi="Times New Roman" w:cs="Times New Roman"/>
          <w:b/>
          <w:bCs/>
          <w:spacing w:val="-1"/>
          <w:sz w:val="24"/>
          <w:szCs w:val="24"/>
        </w:rPr>
        <w:t>i</w:t>
      </w:r>
      <w:r w:rsidRPr="005E0DA2">
        <w:rPr>
          <w:rFonts w:ascii="Times New Roman" w:hAnsi="Times New Roman" w:cs="Times New Roman"/>
          <w:b/>
          <w:bCs/>
          <w:sz w:val="24"/>
          <w:szCs w:val="24"/>
        </w:rPr>
        <w:t>s</w:t>
      </w:r>
      <w:r w:rsidRPr="005E0DA2">
        <w:rPr>
          <w:rFonts w:ascii="Times New Roman" w:hAnsi="Times New Roman" w:cs="Times New Roman"/>
          <w:b/>
          <w:bCs/>
          <w:spacing w:val="-3"/>
          <w:sz w:val="24"/>
          <w:szCs w:val="24"/>
        </w:rPr>
        <w:t xml:space="preserve"> </w:t>
      </w:r>
      <w:r w:rsidRPr="005E0DA2">
        <w:rPr>
          <w:rFonts w:ascii="Times New Roman" w:hAnsi="Times New Roman" w:cs="Times New Roman"/>
          <w:b/>
          <w:bCs/>
          <w:spacing w:val="-1"/>
          <w:sz w:val="24"/>
          <w:szCs w:val="24"/>
        </w:rPr>
        <w:t>s</w:t>
      </w:r>
      <w:r w:rsidRPr="005E0DA2">
        <w:rPr>
          <w:rFonts w:ascii="Times New Roman" w:hAnsi="Times New Roman" w:cs="Times New Roman"/>
          <w:b/>
          <w:bCs/>
          <w:sz w:val="24"/>
          <w:szCs w:val="24"/>
        </w:rPr>
        <w:t>poso</w:t>
      </w:r>
      <w:r w:rsidRPr="005E0DA2">
        <w:rPr>
          <w:rFonts w:ascii="Times New Roman" w:hAnsi="Times New Roman" w:cs="Times New Roman"/>
          <w:b/>
          <w:bCs/>
          <w:spacing w:val="-1"/>
          <w:sz w:val="24"/>
          <w:szCs w:val="24"/>
        </w:rPr>
        <w:t>b</w:t>
      </w:r>
      <w:r w:rsidRPr="005E0DA2">
        <w:rPr>
          <w:rFonts w:ascii="Times New Roman" w:hAnsi="Times New Roman" w:cs="Times New Roman"/>
          <w:b/>
          <w:bCs/>
          <w:sz w:val="24"/>
          <w:szCs w:val="24"/>
        </w:rPr>
        <w:t>u p</w:t>
      </w:r>
      <w:r w:rsidRPr="005E0DA2">
        <w:rPr>
          <w:rFonts w:ascii="Times New Roman" w:hAnsi="Times New Roman" w:cs="Times New Roman"/>
          <w:b/>
          <w:bCs/>
          <w:spacing w:val="1"/>
          <w:sz w:val="24"/>
          <w:szCs w:val="24"/>
        </w:rPr>
        <w:t>r</w:t>
      </w:r>
      <w:r w:rsidRPr="005E0DA2">
        <w:rPr>
          <w:rFonts w:ascii="Times New Roman" w:hAnsi="Times New Roman" w:cs="Times New Roman"/>
          <w:b/>
          <w:bCs/>
          <w:spacing w:val="-3"/>
          <w:sz w:val="24"/>
          <w:szCs w:val="24"/>
        </w:rPr>
        <w:t>z</w:t>
      </w:r>
      <w:r w:rsidRPr="005E0DA2">
        <w:rPr>
          <w:rFonts w:ascii="Times New Roman" w:hAnsi="Times New Roman" w:cs="Times New Roman"/>
          <w:b/>
          <w:bCs/>
          <w:spacing w:val="2"/>
          <w:sz w:val="24"/>
          <w:szCs w:val="24"/>
        </w:rPr>
        <w:t>y</w:t>
      </w:r>
      <w:r w:rsidRPr="005E0DA2">
        <w:rPr>
          <w:rFonts w:ascii="Times New Roman" w:hAnsi="Times New Roman" w:cs="Times New Roman"/>
          <w:b/>
          <w:bCs/>
          <w:sz w:val="24"/>
          <w:szCs w:val="24"/>
        </w:rPr>
        <w:t>got</w:t>
      </w:r>
      <w:r w:rsidRPr="005E0DA2">
        <w:rPr>
          <w:rFonts w:ascii="Times New Roman" w:hAnsi="Times New Roman" w:cs="Times New Roman"/>
          <w:b/>
          <w:bCs/>
          <w:spacing w:val="-4"/>
          <w:sz w:val="24"/>
          <w:szCs w:val="24"/>
        </w:rPr>
        <w:t>o</w:t>
      </w:r>
      <w:r w:rsidRPr="005E0DA2">
        <w:rPr>
          <w:rFonts w:ascii="Times New Roman" w:hAnsi="Times New Roman" w:cs="Times New Roman"/>
          <w:b/>
          <w:bCs/>
          <w:spacing w:val="2"/>
          <w:sz w:val="24"/>
          <w:szCs w:val="24"/>
        </w:rPr>
        <w:t>w</w:t>
      </w:r>
      <w:r w:rsidRPr="005E0DA2">
        <w:rPr>
          <w:rFonts w:ascii="Times New Roman" w:hAnsi="Times New Roman" w:cs="Times New Roman"/>
          <w:b/>
          <w:bCs/>
          <w:sz w:val="24"/>
          <w:szCs w:val="24"/>
        </w:rPr>
        <w:t>y</w:t>
      </w:r>
      <w:r w:rsidRPr="005E0DA2">
        <w:rPr>
          <w:rFonts w:ascii="Times New Roman" w:hAnsi="Times New Roman" w:cs="Times New Roman"/>
          <w:b/>
          <w:bCs/>
          <w:spacing w:val="2"/>
          <w:sz w:val="24"/>
          <w:szCs w:val="24"/>
        </w:rPr>
        <w:t>w</w:t>
      </w:r>
      <w:r w:rsidRPr="005E0DA2">
        <w:rPr>
          <w:rFonts w:ascii="Times New Roman" w:hAnsi="Times New Roman" w:cs="Times New Roman"/>
          <w:b/>
          <w:bCs/>
          <w:spacing w:val="-2"/>
          <w:sz w:val="24"/>
          <w:szCs w:val="24"/>
        </w:rPr>
        <w:t>a</w:t>
      </w:r>
      <w:r w:rsidRPr="005E0DA2">
        <w:rPr>
          <w:rFonts w:ascii="Times New Roman" w:hAnsi="Times New Roman" w:cs="Times New Roman"/>
          <w:b/>
          <w:bCs/>
          <w:sz w:val="24"/>
          <w:szCs w:val="24"/>
        </w:rPr>
        <w:t>n</w:t>
      </w:r>
      <w:r w:rsidRPr="005E0DA2">
        <w:rPr>
          <w:rFonts w:ascii="Times New Roman" w:hAnsi="Times New Roman" w:cs="Times New Roman"/>
          <w:b/>
          <w:bCs/>
          <w:spacing w:val="-1"/>
          <w:sz w:val="24"/>
          <w:szCs w:val="24"/>
        </w:rPr>
        <w:t>i</w:t>
      </w:r>
      <w:r w:rsidRPr="005E0DA2">
        <w:rPr>
          <w:rFonts w:ascii="Times New Roman" w:hAnsi="Times New Roman" w:cs="Times New Roman"/>
          <w:b/>
          <w:bCs/>
          <w:sz w:val="24"/>
          <w:szCs w:val="24"/>
        </w:rPr>
        <w:t>a</w:t>
      </w:r>
      <w:r w:rsidRPr="005E0DA2">
        <w:rPr>
          <w:rFonts w:ascii="Times New Roman" w:hAnsi="Times New Roman" w:cs="Times New Roman"/>
          <w:b/>
          <w:bCs/>
          <w:spacing w:val="-3"/>
          <w:sz w:val="24"/>
          <w:szCs w:val="24"/>
        </w:rPr>
        <w:t xml:space="preserve"> </w:t>
      </w:r>
      <w:r w:rsidRPr="005E0DA2">
        <w:rPr>
          <w:rFonts w:ascii="Times New Roman" w:hAnsi="Times New Roman" w:cs="Times New Roman"/>
          <w:b/>
          <w:bCs/>
          <w:sz w:val="24"/>
          <w:szCs w:val="24"/>
        </w:rPr>
        <w:t>ofert</w:t>
      </w:r>
    </w:p>
    <w:p w14:paraId="3B506F62" w14:textId="77777777" w:rsidR="003D678C" w:rsidRPr="005E0DA2" w:rsidRDefault="003D678C" w:rsidP="00EC004F">
      <w:pPr>
        <w:widowControl w:val="0"/>
        <w:autoSpaceDE w:val="0"/>
        <w:autoSpaceDN w:val="0"/>
        <w:adjustRightInd w:val="0"/>
        <w:spacing w:after="0" w:line="240" w:lineRule="auto"/>
        <w:ind w:right="-20"/>
        <w:jc w:val="center"/>
        <w:rPr>
          <w:rFonts w:ascii="Times New Roman" w:hAnsi="Times New Roman" w:cs="Times New Roman"/>
          <w:sz w:val="24"/>
          <w:szCs w:val="24"/>
        </w:rPr>
      </w:pPr>
    </w:p>
    <w:p w14:paraId="72A40C13" w14:textId="3FD7CCCE" w:rsidR="007329D2" w:rsidRPr="005E0DA2" w:rsidRDefault="007329D2" w:rsidP="00A73BC0">
      <w:pPr>
        <w:pStyle w:val="Akapitzlist"/>
        <w:widowControl w:val="0"/>
        <w:numPr>
          <w:ilvl w:val="0"/>
          <w:numId w:val="11"/>
        </w:numPr>
        <w:autoSpaceDE w:val="0"/>
        <w:autoSpaceDN w:val="0"/>
        <w:adjustRightInd w:val="0"/>
        <w:ind w:left="284" w:right="54"/>
        <w:jc w:val="both"/>
      </w:pPr>
      <w:r w:rsidRPr="005E0DA2">
        <w:t>Ofer</w:t>
      </w:r>
      <w:r w:rsidRPr="005E0DA2">
        <w:rPr>
          <w:spacing w:val="-1"/>
        </w:rPr>
        <w:t>t</w:t>
      </w:r>
      <w:r w:rsidRPr="005E0DA2">
        <w:t>a</w:t>
      </w:r>
      <w:r w:rsidRPr="005E0DA2">
        <w:rPr>
          <w:spacing w:val="43"/>
        </w:rPr>
        <w:t xml:space="preserve"> </w:t>
      </w:r>
      <w:r w:rsidRPr="005E0DA2">
        <w:rPr>
          <w:spacing w:val="-3"/>
        </w:rPr>
        <w:t>m</w:t>
      </w:r>
      <w:r w:rsidRPr="005E0DA2">
        <w:t>usi</w:t>
      </w:r>
      <w:r w:rsidRPr="005E0DA2">
        <w:rPr>
          <w:spacing w:val="46"/>
        </w:rPr>
        <w:t xml:space="preserve"> </w:t>
      </w:r>
      <w:r w:rsidRPr="005E0DA2">
        <w:rPr>
          <w:spacing w:val="2"/>
        </w:rPr>
        <w:t>b</w:t>
      </w:r>
      <w:r w:rsidRPr="005E0DA2">
        <w:rPr>
          <w:spacing w:val="-4"/>
        </w:rPr>
        <w:t>y</w:t>
      </w:r>
      <w:r w:rsidRPr="005E0DA2">
        <w:t>ć</w:t>
      </w:r>
      <w:r w:rsidRPr="005E0DA2">
        <w:rPr>
          <w:spacing w:val="48"/>
        </w:rPr>
        <w:t xml:space="preserve"> </w:t>
      </w:r>
      <w:r w:rsidRPr="005E0DA2">
        <w:t>pr</w:t>
      </w:r>
      <w:r w:rsidRPr="005E0DA2">
        <w:rPr>
          <w:spacing w:val="3"/>
        </w:rPr>
        <w:t>z</w:t>
      </w:r>
      <w:r w:rsidRPr="005E0DA2">
        <w:rPr>
          <w:spacing w:val="-6"/>
        </w:rPr>
        <w:t>y</w:t>
      </w:r>
      <w:r w:rsidRPr="005E0DA2">
        <w:rPr>
          <w:spacing w:val="2"/>
        </w:rPr>
        <w:t>g</w:t>
      </w:r>
      <w:r w:rsidRPr="005E0DA2">
        <w:t>o</w:t>
      </w:r>
      <w:r w:rsidRPr="005E0DA2">
        <w:rPr>
          <w:spacing w:val="-1"/>
        </w:rPr>
        <w:t>t</w:t>
      </w:r>
      <w:r w:rsidRPr="005E0DA2">
        <w:t>owana</w:t>
      </w:r>
      <w:r w:rsidRPr="005E0DA2">
        <w:rPr>
          <w:spacing w:val="41"/>
        </w:rPr>
        <w:t xml:space="preserve"> </w:t>
      </w:r>
      <w:r w:rsidRPr="005E0DA2">
        <w:t>w</w:t>
      </w:r>
      <w:r w:rsidRPr="005E0DA2">
        <w:rPr>
          <w:spacing w:val="48"/>
        </w:rPr>
        <w:t xml:space="preserve"> </w:t>
      </w:r>
      <w:r w:rsidRPr="005E0DA2">
        <w:rPr>
          <w:spacing w:val="-1"/>
        </w:rPr>
        <w:t>j</w:t>
      </w:r>
      <w:r w:rsidRPr="005E0DA2">
        <w:t>ę</w:t>
      </w:r>
      <w:r w:rsidRPr="005E0DA2">
        <w:rPr>
          <w:spacing w:val="3"/>
        </w:rPr>
        <w:t>z</w:t>
      </w:r>
      <w:r w:rsidRPr="005E0DA2">
        <w:rPr>
          <w:spacing w:val="-6"/>
        </w:rPr>
        <w:t>y</w:t>
      </w:r>
      <w:r w:rsidRPr="005E0DA2">
        <w:rPr>
          <w:spacing w:val="2"/>
        </w:rPr>
        <w:t>k</w:t>
      </w:r>
      <w:r w:rsidRPr="005E0DA2">
        <w:t>u</w:t>
      </w:r>
      <w:r w:rsidRPr="005E0DA2">
        <w:rPr>
          <w:spacing w:val="45"/>
        </w:rPr>
        <w:t xml:space="preserve"> </w:t>
      </w:r>
      <w:r w:rsidRPr="005E0DA2">
        <w:t>po</w:t>
      </w:r>
      <w:r w:rsidRPr="005E0DA2">
        <w:rPr>
          <w:spacing w:val="-1"/>
        </w:rPr>
        <w:t>l</w:t>
      </w:r>
      <w:r w:rsidRPr="005E0DA2">
        <w:t>sk</w:t>
      </w:r>
      <w:r w:rsidRPr="005E0DA2">
        <w:rPr>
          <w:spacing w:val="1"/>
        </w:rPr>
        <w:t>i</w:t>
      </w:r>
      <w:r w:rsidRPr="005E0DA2">
        <w:rPr>
          <w:spacing w:val="-1"/>
        </w:rPr>
        <w:t>m</w:t>
      </w:r>
      <w:r w:rsidRPr="005E0DA2">
        <w:t>,</w:t>
      </w:r>
      <w:r w:rsidRPr="005E0DA2">
        <w:rPr>
          <w:spacing w:val="41"/>
        </w:rPr>
        <w:t xml:space="preserve"> </w:t>
      </w:r>
      <w:r w:rsidRPr="005E0DA2">
        <w:t>p</w:t>
      </w:r>
      <w:r w:rsidRPr="005E0DA2">
        <w:rPr>
          <w:spacing w:val="-1"/>
        </w:rPr>
        <w:t>i</w:t>
      </w:r>
      <w:r w:rsidRPr="005E0DA2">
        <w:t>s</w:t>
      </w:r>
      <w:r w:rsidRPr="005E0DA2">
        <w:rPr>
          <w:spacing w:val="1"/>
        </w:rPr>
        <w:t>e</w:t>
      </w:r>
      <w:r w:rsidRPr="005E0DA2">
        <w:rPr>
          <w:spacing w:val="-3"/>
        </w:rPr>
        <w:t>m</w:t>
      </w:r>
      <w:r w:rsidRPr="005E0DA2">
        <w:rPr>
          <w:spacing w:val="2"/>
        </w:rPr>
        <w:t>n</w:t>
      </w:r>
      <w:r w:rsidRPr="005E0DA2">
        <w:rPr>
          <w:spacing w:val="-1"/>
        </w:rPr>
        <w:t>i</w:t>
      </w:r>
      <w:r w:rsidRPr="005E0DA2">
        <w:t>e</w:t>
      </w:r>
      <w:r w:rsidRPr="005E0DA2">
        <w:rPr>
          <w:spacing w:val="40"/>
        </w:rPr>
        <w:t xml:space="preserve"> </w:t>
      </w:r>
      <w:r w:rsidRPr="005E0DA2">
        <w:t>na</w:t>
      </w:r>
      <w:r w:rsidRPr="005E0DA2">
        <w:rPr>
          <w:spacing w:val="47"/>
        </w:rPr>
        <w:t xml:space="preserve"> </w:t>
      </w:r>
      <w:r w:rsidRPr="005E0DA2">
        <w:t>pap</w:t>
      </w:r>
      <w:r w:rsidRPr="005E0DA2">
        <w:rPr>
          <w:spacing w:val="-1"/>
        </w:rPr>
        <w:t>i</w:t>
      </w:r>
      <w:r w:rsidRPr="005E0DA2">
        <w:t>erze</w:t>
      </w:r>
      <w:r w:rsidRPr="005E0DA2">
        <w:rPr>
          <w:spacing w:val="41"/>
        </w:rPr>
        <w:t xml:space="preserve"> </w:t>
      </w:r>
      <w:r w:rsidRPr="005E0DA2">
        <w:t>pr</w:t>
      </w:r>
      <w:r w:rsidRPr="005E0DA2">
        <w:rPr>
          <w:spacing w:val="1"/>
        </w:rPr>
        <w:t>z</w:t>
      </w:r>
      <w:r w:rsidRPr="005E0DA2">
        <w:t>y</w:t>
      </w:r>
      <w:r w:rsidRPr="005E0DA2">
        <w:rPr>
          <w:spacing w:val="43"/>
        </w:rPr>
        <w:t xml:space="preserve"> </w:t>
      </w:r>
      <w:r w:rsidRPr="005E0DA2">
        <w:t>u</w:t>
      </w:r>
      <w:r w:rsidRPr="005E0DA2">
        <w:rPr>
          <w:spacing w:val="3"/>
        </w:rPr>
        <w:t>ż</w:t>
      </w:r>
      <w:r w:rsidRPr="005E0DA2">
        <w:rPr>
          <w:spacing w:val="-4"/>
        </w:rPr>
        <w:t>y</w:t>
      </w:r>
      <w:r w:rsidRPr="005E0DA2">
        <w:t>c</w:t>
      </w:r>
      <w:r w:rsidRPr="005E0DA2">
        <w:rPr>
          <w:spacing w:val="-1"/>
        </w:rPr>
        <w:t>i</w:t>
      </w:r>
      <w:r w:rsidRPr="005E0DA2">
        <w:t>u</w:t>
      </w:r>
      <w:r w:rsidRPr="005E0DA2">
        <w:rPr>
          <w:spacing w:val="45"/>
        </w:rPr>
        <w:t xml:space="preserve"> </w:t>
      </w:r>
      <w:r w:rsidRPr="005E0DA2">
        <w:t>nośn</w:t>
      </w:r>
      <w:r w:rsidRPr="005E0DA2">
        <w:rPr>
          <w:spacing w:val="-1"/>
        </w:rPr>
        <w:t>i</w:t>
      </w:r>
      <w:r w:rsidRPr="005E0DA2">
        <w:t>ka p</w:t>
      </w:r>
      <w:r w:rsidRPr="005E0DA2">
        <w:rPr>
          <w:spacing w:val="-1"/>
        </w:rPr>
        <w:t>i</w:t>
      </w:r>
      <w:r w:rsidRPr="005E0DA2">
        <w:t>s</w:t>
      </w:r>
      <w:r w:rsidRPr="005E0DA2">
        <w:rPr>
          <w:spacing w:val="-1"/>
        </w:rPr>
        <w:t>m</w:t>
      </w:r>
      <w:r w:rsidRPr="005E0DA2">
        <w:t>a n</w:t>
      </w:r>
      <w:r w:rsidRPr="005E0DA2">
        <w:rPr>
          <w:spacing w:val="-1"/>
        </w:rPr>
        <w:t>i</w:t>
      </w:r>
      <w:r w:rsidRPr="005E0DA2">
        <w:t>e</w:t>
      </w:r>
      <w:r w:rsidRPr="005E0DA2">
        <w:rPr>
          <w:spacing w:val="4"/>
        </w:rPr>
        <w:t xml:space="preserve"> </w:t>
      </w:r>
      <w:r w:rsidRPr="005E0DA2">
        <w:t>u</w:t>
      </w:r>
      <w:r w:rsidRPr="005E0DA2">
        <w:rPr>
          <w:spacing w:val="-1"/>
        </w:rPr>
        <w:t>l</w:t>
      </w:r>
      <w:r w:rsidRPr="005E0DA2">
        <w:t>ega</w:t>
      </w:r>
      <w:r w:rsidRPr="005E0DA2">
        <w:rPr>
          <w:spacing w:val="1"/>
        </w:rPr>
        <w:t>j</w:t>
      </w:r>
      <w:r w:rsidRPr="005E0DA2">
        <w:t>ącego</w:t>
      </w:r>
      <w:r w:rsidRPr="005E0DA2">
        <w:rPr>
          <w:spacing w:val="59"/>
        </w:rPr>
        <w:t xml:space="preserve"> </w:t>
      </w:r>
      <w:r w:rsidRPr="005E0DA2">
        <w:t>usun</w:t>
      </w:r>
      <w:r w:rsidRPr="005E0DA2">
        <w:rPr>
          <w:spacing w:val="-1"/>
        </w:rPr>
        <w:t>i</w:t>
      </w:r>
      <w:r w:rsidRPr="005E0DA2">
        <w:t>ęc</w:t>
      </w:r>
      <w:r w:rsidRPr="005E0DA2">
        <w:rPr>
          <w:spacing w:val="-1"/>
        </w:rPr>
        <w:t>i</w:t>
      </w:r>
      <w:r w:rsidRPr="005E0DA2">
        <w:t>u</w:t>
      </w:r>
      <w:r w:rsidRPr="005E0DA2">
        <w:rPr>
          <w:spacing w:val="2"/>
        </w:rPr>
        <w:t xml:space="preserve"> </w:t>
      </w:r>
      <w:r w:rsidRPr="005E0DA2">
        <w:t>bez pozos</w:t>
      </w:r>
      <w:r w:rsidRPr="005E0DA2">
        <w:rPr>
          <w:spacing w:val="-1"/>
        </w:rPr>
        <w:t>t</w:t>
      </w:r>
      <w:r w:rsidRPr="005E0DA2">
        <w:t>aw</w:t>
      </w:r>
      <w:r w:rsidRPr="005E0DA2">
        <w:rPr>
          <w:spacing w:val="-1"/>
        </w:rPr>
        <w:t>i</w:t>
      </w:r>
      <w:r w:rsidRPr="005E0DA2">
        <w:t>e</w:t>
      </w:r>
      <w:r w:rsidRPr="005E0DA2">
        <w:rPr>
          <w:spacing w:val="2"/>
        </w:rPr>
        <w:t>n</w:t>
      </w:r>
      <w:r w:rsidRPr="005E0DA2">
        <w:rPr>
          <w:spacing w:val="-1"/>
        </w:rPr>
        <w:t>i</w:t>
      </w:r>
      <w:r w:rsidRPr="005E0DA2">
        <w:t>a ś</w:t>
      </w:r>
      <w:r w:rsidRPr="005E0DA2">
        <w:rPr>
          <w:spacing w:val="-1"/>
        </w:rPr>
        <w:t>l</w:t>
      </w:r>
      <w:r w:rsidRPr="005E0DA2">
        <w:t>adó</w:t>
      </w:r>
      <w:r w:rsidRPr="005E0DA2">
        <w:rPr>
          <w:spacing w:val="-15"/>
        </w:rPr>
        <w:t xml:space="preserve">w. </w:t>
      </w:r>
    </w:p>
    <w:p w14:paraId="3F49398B" w14:textId="58C6577B" w:rsidR="00AE32CD" w:rsidRPr="005E0DA2" w:rsidRDefault="00AE32CD" w:rsidP="00A73BC0">
      <w:pPr>
        <w:pStyle w:val="Akapitzlist"/>
        <w:widowControl w:val="0"/>
        <w:numPr>
          <w:ilvl w:val="0"/>
          <w:numId w:val="11"/>
        </w:numPr>
        <w:autoSpaceDE w:val="0"/>
        <w:autoSpaceDN w:val="0"/>
        <w:adjustRightInd w:val="0"/>
        <w:ind w:left="284" w:right="54"/>
        <w:jc w:val="both"/>
      </w:pPr>
      <w:r w:rsidRPr="005E0DA2">
        <w:t xml:space="preserve">Każdy z Wykonawców przedłoży pełną ofertę w zakresie przedmiotu zamówienia </w:t>
      </w:r>
      <w:r w:rsidRPr="005E0DA2">
        <w:rPr>
          <w:u w:val="single"/>
        </w:rPr>
        <w:t>objętego zamówieniem</w:t>
      </w:r>
      <w:r w:rsidRPr="005E0DA2">
        <w:t xml:space="preserve"> – co do zakresu, parametrów oraz jego konfiguracji.</w:t>
      </w:r>
    </w:p>
    <w:p w14:paraId="1A701929" w14:textId="088F0754" w:rsidR="007329D2" w:rsidRPr="005E0DA2" w:rsidRDefault="007329D2" w:rsidP="00A73BC0">
      <w:pPr>
        <w:pStyle w:val="Akapitzlist"/>
        <w:widowControl w:val="0"/>
        <w:numPr>
          <w:ilvl w:val="0"/>
          <w:numId w:val="11"/>
        </w:numPr>
        <w:autoSpaceDE w:val="0"/>
        <w:autoSpaceDN w:val="0"/>
        <w:adjustRightInd w:val="0"/>
        <w:ind w:left="284" w:right="51"/>
        <w:jc w:val="both"/>
      </w:pPr>
      <w:r w:rsidRPr="005E0DA2">
        <w:t>Ofer</w:t>
      </w:r>
      <w:r w:rsidRPr="005E0DA2">
        <w:rPr>
          <w:spacing w:val="-1"/>
        </w:rPr>
        <w:t>t</w:t>
      </w:r>
      <w:r w:rsidRPr="005E0DA2">
        <w:t>a</w:t>
      </w:r>
      <w:r w:rsidRPr="005E0DA2">
        <w:rPr>
          <w:spacing w:val="55"/>
        </w:rPr>
        <w:t xml:space="preserve"> </w:t>
      </w:r>
      <w:r w:rsidRPr="005E0DA2">
        <w:t>p</w:t>
      </w:r>
      <w:r w:rsidRPr="005E0DA2">
        <w:rPr>
          <w:spacing w:val="-2"/>
        </w:rPr>
        <w:t>o</w:t>
      </w:r>
      <w:r w:rsidRPr="005E0DA2">
        <w:t>w</w:t>
      </w:r>
      <w:r w:rsidRPr="005E0DA2">
        <w:rPr>
          <w:spacing w:val="-1"/>
        </w:rPr>
        <w:t>i</w:t>
      </w:r>
      <w:r w:rsidRPr="005E0DA2">
        <w:t>nna</w:t>
      </w:r>
      <w:r w:rsidRPr="005E0DA2">
        <w:rPr>
          <w:spacing w:val="57"/>
        </w:rPr>
        <w:t xml:space="preserve"> </w:t>
      </w:r>
      <w:r w:rsidRPr="005E0DA2">
        <w:rPr>
          <w:spacing w:val="2"/>
        </w:rPr>
        <w:t>b</w:t>
      </w:r>
      <w:r w:rsidRPr="005E0DA2">
        <w:rPr>
          <w:spacing w:val="-4"/>
        </w:rPr>
        <w:t>y</w:t>
      </w:r>
      <w:r w:rsidRPr="005E0DA2">
        <w:t>ć</w:t>
      </w:r>
      <w:r w:rsidRPr="005E0DA2">
        <w:rPr>
          <w:spacing w:val="60"/>
        </w:rPr>
        <w:t xml:space="preserve"> </w:t>
      </w:r>
      <w:r w:rsidRPr="005E0DA2">
        <w:t>z</w:t>
      </w:r>
      <w:r w:rsidRPr="005E0DA2">
        <w:rPr>
          <w:spacing w:val="-1"/>
        </w:rPr>
        <w:t>ł</w:t>
      </w:r>
      <w:r w:rsidRPr="005E0DA2">
        <w:t>ożo</w:t>
      </w:r>
      <w:r w:rsidRPr="005E0DA2">
        <w:rPr>
          <w:spacing w:val="2"/>
        </w:rPr>
        <w:t>n</w:t>
      </w:r>
      <w:r w:rsidRPr="005E0DA2">
        <w:t>a</w:t>
      </w:r>
      <w:r w:rsidRPr="005E0DA2">
        <w:rPr>
          <w:spacing w:val="54"/>
        </w:rPr>
        <w:t xml:space="preserve"> </w:t>
      </w:r>
      <w:r w:rsidRPr="005E0DA2">
        <w:t>na</w:t>
      </w:r>
      <w:r w:rsidRPr="005E0DA2">
        <w:rPr>
          <w:spacing w:val="57"/>
        </w:rPr>
        <w:t xml:space="preserve"> </w:t>
      </w:r>
      <w:r w:rsidRPr="005E0DA2">
        <w:t>ko</w:t>
      </w:r>
      <w:r w:rsidRPr="005E0DA2">
        <w:rPr>
          <w:spacing w:val="1"/>
        </w:rPr>
        <w:t>l</w:t>
      </w:r>
      <w:r w:rsidRPr="005E0DA2">
        <w:rPr>
          <w:spacing w:val="-3"/>
        </w:rPr>
        <w:t>e</w:t>
      </w:r>
      <w:r w:rsidRPr="005E0DA2">
        <w:rPr>
          <w:spacing w:val="1"/>
        </w:rPr>
        <w:t>j</w:t>
      </w:r>
      <w:r w:rsidRPr="005E0DA2">
        <w:t>no</w:t>
      </w:r>
      <w:r w:rsidRPr="005E0DA2">
        <w:rPr>
          <w:spacing w:val="55"/>
        </w:rPr>
        <w:t xml:space="preserve"> </w:t>
      </w:r>
      <w:r w:rsidRPr="005E0DA2">
        <w:t>pon</w:t>
      </w:r>
      <w:r w:rsidRPr="005E0DA2">
        <w:rPr>
          <w:spacing w:val="2"/>
        </w:rPr>
        <w:t>u</w:t>
      </w:r>
      <w:r w:rsidRPr="005E0DA2">
        <w:rPr>
          <w:spacing w:val="-3"/>
        </w:rPr>
        <w:t>m</w:t>
      </w:r>
      <w:r w:rsidRPr="005E0DA2">
        <w:t>erowa</w:t>
      </w:r>
      <w:r w:rsidRPr="005E0DA2">
        <w:rPr>
          <w:spacing w:val="4"/>
        </w:rPr>
        <w:t>n</w:t>
      </w:r>
      <w:r w:rsidRPr="005E0DA2">
        <w:rPr>
          <w:spacing w:val="-4"/>
        </w:rPr>
        <w:t>y</w:t>
      </w:r>
      <w:r w:rsidRPr="005E0DA2">
        <w:t>ch</w:t>
      </w:r>
      <w:r w:rsidRPr="005E0DA2">
        <w:rPr>
          <w:spacing w:val="56"/>
        </w:rPr>
        <w:t xml:space="preserve"> </w:t>
      </w:r>
      <w:r w:rsidRPr="005E0DA2">
        <w:t>s</w:t>
      </w:r>
      <w:r w:rsidRPr="005E0DA2">
        <w:rPr>
          <w:spacing w:val="-1"/>
        </w:rPr>
        <w:t>t</w:t>
      </w:r>
      <w:r w:rsidRPr="005E0DA2">
        <w:t>ronach,</w:t>
      </w:r>
      <w:r w:rsidRPr="005E0DA2">
        <w:rPr>
          <w:spacing w:val="55"/>
        </w:rPr>
        <w:t xml:space="preserve"> </w:t>
      </w:r>
      <w:r w:rsidRPr="005E0DA2">
        <w:t>pr</w:t>
      </w:r>
      <w:r w:rsidRPr="005E0DA2">
        <w:rPr>
          <w:spacing w:val="1"/>
        </w:rPr>
        <w:t>z</w:t>
      </w:r>
      <w:r w:rsidRPr="005E0DA2">
        <w:t>y</w:t>
      </w:r>
      <w:r w:rsidRPr="005E0DA2">
        <w:rPr>
          <w:spacing w:val="7"/>
        </w:rPr>
        <w:t xml:space="preserve"> </w:t>
      </w:r>
      <w:r w:rsidRPr="005E0DA2">
        <w:t>c</w:t>
      </w:r>
      <w:r w:rsidRPr="005E0DA2">
        <w:rPr>
          <w:spacing w:val="3"/>
        </w:rPr>
        <w:t>z</w:t>
      </w:r>
      <w:r w:rsidRPr="005E0DA2">
        <w:rPr>
          <w:spacing w:val="-4"/>
        </w:rPr>
        <w:t>y</w:t>
      </w:r>
      <w:r w:rsidRPr="005E0DA2">
        <w:t>m</w:t>
      </w:r>
      <w:r w:rsidRPr="005E0DA2">
        <w:rPr>
          <w:spacing w:val="9"/>
        </w:rPr>
        <w:t xml:space="preserve"> </w:t>
      </w:r>
      <w:r w:rsidRPr="005E0DA2">
        <w:rPr>
          <w:spacing w:val="2"/>
        </w:rPr>
        <w:t>W</w:t>
      </w:r>
      <w:r w:rsidRPr="005E0DA2">
        <w:rPr>
          <w:spacing w:val="-4"/>
        </w:rPr>
        <w:t>y</w:t>
      </w:r>
      <w:r w:rsidRPr="005E0DA2">
        <w:t xml:space="preserve">konawca </w:t>
      </w:r>
      <w:r w:rsidRPr="005E0DA2">
        <w:rPr>
          <w:spacing w:val="-3"/>
        </w:rPr>
        <w:t>m</w:t>
      </w:r>
      <w:r w:rsidRPr="005E0DA2">
        <w:rPr>
          <w:spacing w:val="2"/>
        </w:rPr>
        <w:t>o</w:t>
      </w:r>
      <w:r w:rsidRPr="005E0DA2">
        <w:t>że</w:t>
      </w:r>
      <w:r w:rsidRPr="005E0DA2">
        <w:rPr>
          <w:spacing w:val="4"/>
        </w:rPr>
        <w:t xml:space="preserve"> </w:t>
      </w:r>
      <w:r w:rsidRPr="005E0DA2">
        <w:t>n</w:t>
      </w:r>
      <w:r w:rsidRPr="005E0DA2">
        <w:rPr>
          <w:spacing w:val="-1"/>
        </w:rPr>
        <w:t>i</w:t>
      </w:r>
      <w:r w:rsidRPr="005E0DA2">
        <w:t>e</w:t>
      </w:r>
      <w:r w:rsidRPr="005E0DA2">
        <w:rPr>
          <w:spacing w:val="3"/>
        </w:rPr>
        <w:t xml:space="preserve"> </w:t>
      </w:r>
      <w:r w:rsidRPr="005E0DA2">
        <w:t>n</w:t>
      </w:r>
      <w:r w:rsidRPr="005E0DA2">
        <w:rPr>
          <w:spacing w:val="2"/>
        </w:rPr>
        <w:t>u</w:t>
      </w:r>
      <w:r w:rsidRPr="005E0DA2">
        <w:rPr>
          <w:spacing w:val="-3"/>
        </w:rPr>
        <w:t>m</w:t>
      </w:r>
      <w:r w:rsidRPr="005E0DA2">
        <w:t>erować</w:t>
      </w:r>
      <w:r w:rsidRPr="005E0DA2">
        <w:rPr>
          <w:spacing w:val="3"/>
        </w:rPr>
        <w:t xml:space="preserve"> </w:t>
      </w:r>
      <w:r w:rsidRPr="005E0DA2">
        <w:t>s</w:t>
      </w:r>
      <w:r w:rsidRPr="005E0DA2">
        <w:rPr>
          <w:spacing w:val="-1"/>
        </w:rPr>
        <w:t>t</w:t>
      </w:r>
      <w:r w:rsidRPr="005E0DA2">
        <w:t>ron</w:t>
      </w:r>
      <w:r w:rsidRPr="005E0DA2">
        <w:rPr>
          <w:spacing w:val="5"/>
        </w:rPr>
        <w:t xml:space="preserve"> </w:t>
      </w:r>
      <w:r w:rsidRPr="005E0DA2">
        <w:t>n</w:t>
      </w:r>
      <w:r w:rsidRPr="005E0DA2">
        <w:rPr>
          <w:spacing w:val="-1"/>
        </w:rPr>
        <w:t>i</w:t>
      </w:r>
      <w:r w:rsidRPr="005E0DA2">
        <w:t>e</w:t>
      </w:r>
      <w:r w:rsidRPr="005E0DA2">
        <w:rPr>
          <w:spacing w:val="1"/>
        </w:rPr>
        <w:t>z</w:t>
      </w:r>
      <w:r w:rsidRPr="005E0DA2">
        <w:t>ap</w:t>
      </w:r>
      <w:r w:rsidRPr="005E0DA2">
        <w:rPr>
          <w:spacing w:val="-1"/>
        </w:rPr>
        <w:t>i</w:t>
      </w:r>
      <w:r w:rsidRPr="005E0DA2">
        <w:t>sa</w:t>
      </w:r>
      <w:r w:rsidRPr="005E0DA2">
        <w:rPr>
          <w:spacing w:val="2"/>
        </w:rPr>
        <w:t>n</w:t>
      </w:r>
      <w:r w:rsidRPr="005E0DA2">
        <w:rPr>
          <w:spacing w:val="-4"/>
        </w:rPr>
        <w:t>y</w:t>
      </w:r>
      <w:r w:rsidRPr="005E0DA2">
        <w:rPr>
          <w:spacing w:val="1"/>
        </w:rPr>
        <w:t>c</w:t>
      </w:r>
      <w:r w:rsidRPr="005E0DA2">
        <w:t xml:space="preserve">h </w:t>
      </w:r>
      <w:r w:rsidRPr="005E0DA2">
        <w:rPr>
          <w:spacing w:val="-2"/>
        </w:rPr>
        <w:t>(</w:t>
      </w:r>
      <w:r w:rsidRPr="005E0DA2">
        <w:rPr>
          <w:spacing w:val="5"/>
        </w:rPr>
        <w:t>W</w:t>
      </w:r>
      <w:r w:rsidRPr="005E0DA2">
        <w:rPr>
          <w:spacing w:val="-6"/>
        </w:rPr>
        <w:t>y</w:t>
      </w:r>
      <w:r w:rsidRPr="005E0DA2">
        <w:rPr>
          <w:spacing w:val="2"/>
        </w:rPr>
        <w:t>k</w:t>
      </w:r>
      <w:r w:rsidRPr="005E0DA2">
        <w:t>onawca</w:t>
      </w:r>
      <w:r w:rsidRPr="005E0DA2">
        <w:rPr>
          <w:spacing w:val="2"/>
        </w:rPr>
        <w:t xml:space="preserve"> </w:t>
      </w:r>
      <w:r w:rsidRPr="005E0DA2">
        <w:rPr>
          <w:spacing w:val="-3"/>
        </w:rPr>
        <w:t>m</w:t>
      </w:r>
      <w:r w:rsidRPr="005E0DA2">
        <w:rPr>
          <w:spacing w:val="2"/>
        </w:rPr>
        <w:t>o</w:t>
      </w:r>
      <w:r w:rsidRPr="005E0DA2">
        <w:t>że</w:t>
      </w:r>
      <w:r w:rsidRPr="005E0DA2">
        <w:rPr>
          <w:spacing w:val="2"/>
        </w:rPr>
        <w:t xml:space="preserve"> </w:t>
      </w:r>
      <w:r w:rsidRPr="005E0DA2">
        <w:t>n</w:t>
      </w:r>
      <w:r w:rsidRPr="005E0DA2">
        <w:rPr>
          <w:spacing w:val="1"/>
        </w:rPr>
        <w:t>i</w:t>
      </w:r>
      <w:r w:rsidRPr="005E0DA2">
        <w:t>e</w:t>
      </w:r>
      <w:r w:rsidRPr="005E0DA2">
        <w:rPr>
          <w:spacing w:val="3"/>
        </w:rPr>
        <w:t xml:space="preserve"> </w:t>
      </w:r>
      <w:r w:rsidRPr="005E0DA2">
        <w:t>n</w:t>
      </w:r>
      <w:r w:rsidRPr="005E0DA2">
        <w:rPr>
          <w:spacing w:val="2"/>
        </w:rPr>
        <w:t>u</w:t>
      </w:r>
      <w:r w:rsidRPr="005E0DA2">
        <w:rPr>
          <w:spacing w:val="-3"/>
        </w:rPr>
        <w:t>m</w:t>
      </w:r>
      <w:r w:rsidRPr="005E0DA2">
        <w:t>erować</w:t>
      </w:r>
      <w:r w:rsidRPr="005E0DA2">
        <w:rPr>
          <w:spacing w:val="3"/>
        </w:rPr>
        <w:t xml:space="preserve"> </w:t>
      </w:r>
      <w:r w:rsidRPr="005E0DA2">
        <w:t>s</w:t>
      </w:r>
      <w:r w:rsidRPr="005E0DA2">
        <w:rPr>
          <w:spacing w:val="-1"/>
        </w:rPr>
        <w:t>t</w:t>
      </w:r>
      <w:r w:rsidRPr="005E0DA2">
        <w:t>ron</w:t>
      </w:r>
      <w:r w:rsidRPr="005E0DA2">
        <w:rPr>
          <w:spacing w:val="5"/>
        </w:rPr>
        <w:t xml:space="preserve"> </w:t>
      </w:r>
      <w:r w:rsidRPr="005E0DA2">
        <w:t>ofer</w:t>
      </w:r>
      <w:r w:rsidRPr="005E0DA2">
        <w:rPr>
          <w:spacing w:val="3"/>
        </w:rPr>
        <w:t>t</w:t>
      </w:r>
      <w:r w:rsidRPr="005E0DA2">
        <w:rPr>
          <w:spacing w:val="-20"/>
        </w:rPr>
        <w:t>y</w:t>
      </w:r>
      <w:r w:rsidRPr="005E0DA2">
        <w:t>,</w:t>
      </w:r>
      <w:r w:rsidRPr="005E0DA2">
        <w:rPr>
          <w:spacing w:val="5"/>
        </w:rPr>
        <w:t xml:space="preserve"> </w:t>
      </w:r>
      <w:r w:rsidRPr="005E0DA2">
        <w:rPr>
          <w:spacing w:val="-1"/>
        </w:rPr>
        <w:t>j</w:t>
      </w:r>
      <w:r w:rsidRPr="005E0DA2">
        <w:t>eże</w:t>
      </w:r>
      <w:r w:rsidRPr="005E0DA2">
        <w:rPr>
          <w:spacing w:val="1"/>
        </w:rPr>
        <w:t>l</w:t>
      </w:r>
      <w:r w:rsidRPr="005E0DA2">
        <w:t xml:space="preserve">i </w:t>
      </w:r>
      <w:r w:rsidRPr="005E0DA2">
        <w:rPr>
          <w:spacing w:val="-1"/>
        </w:rPr>
        <w:t>w</w:t>
      </w:r>
      <w:r w:rsidRPr="005E0DA2">
        <w:t>s</w:t>
      </w:r>
      <w:r w:rsidRPr="005E0DA2">
        <w:rPr>
          <w:spacing w:val="3"/>
        </w:rPr>
        <w:t>z</w:t>
      </w:r>
      <w:r w:rsidRPr="005E0DA2">
        <w:rPr>
          <w:spacing w:val="-6"/>
        </w:rPr>
        <w:t>y</w:t>
      </w:r>
      <w:r w:rsidRPr="005E0DA2">
        <w:rPr>
          <w:spacing w:val="2"/>
        </w:rPr>
        <w:t>s</w:t>
      </w:r>
      <w:r w:rsidRPr="005E0DA2">
        <w:rPr>
          <w:spacing w:val="-1"/>
        </w:rPr>
        <w:t>t</w:t>
      </w:r>
      <w:r w:rsidRPr="005E0DA2">
        <w:t>k</w:t>
      </w:r>
      <w:r w:rsidRPr="005E0DA2">
        <w:rPr>
          <w:spacing w:val="-1"/>
        </w:rPr>
        <w:t>i</w:t>
      </w:r>
      <w:r w:rsidRPr="005E0DA2">
        <w:t>e</w:t>
      </w:r>
      <w:r w:rsidRPr="005E0DA2">
        <w:rPr>
          <w:spacing w:val="-4"/>
        </w:rPr>
        <w:t xml:space="preserve"> </w:t>
      </w:r>
      <w:r w:rsidRPr="005E0DA2">
        <w:t>kar</w:t>
      </w:r>
      <w:r w:rsidRPr="005E0DA2">
        <w:rPr>
          <w:spacing w:val="-1"/>
        </w:rPr>
        <w:t>t</w:t>
      </w:r>
      <w:r w:rsidRPr="005E0DA2">
        <w:t>ki</w:t>
      </w:r>
      <w:r w:rsidRPr="005E0DA2">
        <w:rPr>
          <w:spacing w:val="-5"/>
        </w:rPr>
        <w:t xml:space="preserve"> </w:t>
      </w:r>
      <w:r w:rsidRPr="005E0DA2">
        <w:t>ofer</w:t>
      </w:r>
      <w:r w:rsidRPr="005E0DA2">
        <w:rPr>
          <w:spacing w:val="1"/>
        </w:rPr>
        <w:t>t</w:t>
      </w:r>
      <w:r w:rsidRPr="005E0DA2">
        <w:t>y</w:t>
      </w:r>
      <w:r w:rsidRPr="005E0DA2">
        <w:rPr>
          <w:spacing w:val="-7"/>
        </w:rPr>
        <w:t xml:space="preserve"> </w:t>
      </w:r>
      <w:r w:rsidRPr="005E0DA2">
        <w:t>są</w:t>
      </w:r>
      <w:r w:rsidRPr="005E0DA2">
        <w:rPr>
          <w:spacing w:val="-1"/>
        </w:rPr>
        <w:t xml:space="preserve"> t</w:t>
      </w:r>
      <w:r w:rsidRPr="005E0DA2">
        <w:t>rwa</w:t>
      </w:r>
      <w:r w:rsidRPr="005E0DA2">
        <w:rPr>
          <w:spacing w:val="1"/>
        </w:rPr>
        <w:t>l</w:t>
      </w:r>
      <w:r w:rsidRPr="005E0DA2">
        <w:t>e</w:t>
      </w:r>
      <w:r w:rsidRPr="005E0DA2">
        <w:rPr>
          <w:spacing w:val="-3"/>
        </w:rPr>
        <w:t xml:space="preserve"> </w:t>
      </w:r>
      <w:r w:rsidRPr="005E0DA2">
        <w:t>zs</w:t>
      </w:r>
      <w:r w:rsidRPr="005E0DA2">
        <w:rPr>
          <w:spacing w:val="3"/>
        </w:rPr>
        <w:t>z</w:t>
      </w:r>
      <w:r w:rsidRPr="005E0DA2">
        <w:rPr>
          <w:spacing w:val="-4"/>
        </w:rPr>
        <w:t>y</w:t>
      </w:r>
      <w:r w:rsidRPr="005E0DA2">
        <w:rPr>
          <w:spacing w:val="-1"/>
        </w:rPr>
        <w:t>t</w:t>
      </w:r>
      <w:r w:rsidRPr="005E0DA2">
        <w:t>e</w:t>
      </w:r>
      <w:r w:rsidRPr="005E0DA2">
        <w:rPr>
          <w:spacing w:val="-3"/>
        </w:rPr>
        <w:t xml:space="preserve"> </w:t>
      </w:r>
      <w:r w:rsidRPr="005E0DA2">
        <w:rPr>
          <w:spacing w:val="-1"/>
        </w:rPr>
        <w:t>l</w:t>
      </w:r>
      <w:r w:rsidRPr="005E0DA2">
        <w:t>ub</w:t>
      </w:r>
      <w:r w:rsidRPr="005E0DA2">
        <w:rPr>
          <w:spacing w:val="-1"/>
        </w:rPr>
        <w:t xml:space="preserve"> </w:t>
      </w:r>
      <w:r w:rsidRPr="005E0DA2">
        <w:t>sca</w:t>
      </w:r>
      <w:r w:rsidRPr="005E0DA2">
        <w:rPr>
          <w:spacing w:val="-1"/>
        </w:rPr>
        <w:t>l</w:t>
      </w:r>
      <w:r w:rsidRPr="005E0DA2">
        <w:t>o</w:t>
      </w:r>
      <w:r w:rsidRPr="005E0DA2">
        <w:rPr>
          <w:spacing w:val="2"/>
        </w:rPr>
        <w:t>n</w:t>
      </w:r>
      <w:r w:rsidRPr="005E0DA2">
        <w:t>e</w:t>
      </w:r>
      <w:r w:rsidRPr="005E0DA2">
        <w:rPr>
          <w:spacing w:val="-4"/>
        </w:rPr>
        <w:t xml:space="preserve"> </w:t>
      </w:r>
      <w:r w:rsidRPr="005E0DA2">
        <w:t xml:space="preserve">w </w:t>
      </w:r>
      <w:r w:rsidRPr="005E0DA2">
        <w:rPr>
          <w:spacing w:val="-1"/>
        </w:rPr>
        <w:t>i</w:t>
      </w:r>
      <w:r w:rsidRPr="005E0DA2">
        <w:t>n</w:t>
      </w:r>
      <w:r w:rsidRPr="005E0DA2">
        <w:rPr>
          <w:spacing w:val="2"/>
        </w:rPr>
        <w:t>n</w:t>
      </w:r>
      <w:r w:rsidRPr="005E0DA2">
        <w:t>y</w:t>
      </w:r>
      <w:r w:rsidRPr="005E0DA2">
        <w:rPr>
          <w:spacing w:val="-3"/>
        </w:rPr>
        <w:t xml:space="preserve"> </w:t>
      </w:r>
      <w:r w:rsidRPr="005E0DA2">
        <w:t>sp</w:t>
      </w:r>
      <w:r w:rsidRPr="005E0DA2">
        <w:rPr>
          <w:spacing w:val="-2"/>
        </w:rPr>
        <w:t>o</w:t>
      </w:r>
      <w:r w:rsidRPr="005E0DA2">
        <w:t>sób);</w:t>
      </w:r>
    </w:p>
    <w:p w14:paraId="5981EEDE" w14:textId="0066CFD2" w:rsidR="007329D2" w:rsidRPr="005E0DA2" w:rsidRDefault="007329D2" w:rsidP="00A73BC0">
      <w:pPr>
        <w:pStyle w:val="Akapitzlist"/>
        <w:widowControl w:val="0"/>
        <w:numPr>
          <w:ilvl w:val="0"/>
          <w:numId w:val="11"/>
        </w:numPr>
        <w:autoSpaceDE w:val="0"/>
        <w:autoSpaceDN w:val="0"/>
        <w:adjustRightInd w:val="0"/>
        <w:ind w:left="284" w:right="79"/>
        <w:jc w:val="both"/>
      </w:pPr>
      <w:r w:rsidRPr="005E0DA2">
        <w:t>Każda</w:t>
      </w:r>
      <w:r w:rsidRPr="005E0DA2">
        <w:rPr>
          <w:spacing w:val="-5"/>
        </w:rPr>
        <w:t xml:space="preserve"> </w:t>
      </w:r>
      <w:r w:rsidRPr="005E0DA2">
        <w:t>s</w:t>
      </w:r>
      <w:r w:rsidRPr="005E0DA2">
        <w:rPr>
          <w:spacing w:val="-1"/>
        </w:rPr>
        <w:t>t</w:t>
      </w:r>
      <w:r w:rsidRPr="005E0DA2">
        <w:t>rona</w:t>
      </w:r>
      <w:r w:rsidRPr="005E0DA2">
        <w:rPr>
          <w:spacing w:val="-5"/>
        </w:rPr>
        <w:t xml:space="preserve"> </w:t>
      </w:r>
      <w:r w:rsidRPr="005E0DA2">
        <w:t>ofer</w:t>
      </w:r>
      <w:r w:rsidRPr="005E0DA2">
        <w:rPr>
          <w:spacing w:val="1"/>
        </w:rPr>
        <w:t>t</w:t>
      </w:r>
      <w:r w:rsidRPr="005E0DA2">
        <w:t>y</w:t>
      </w:r>
      <w:r w:rsidRPr="005E0DA2">
        <w:rPr>
          <w:spacing w:val="-7"/>
        </w:rPr>
        <w:t xml:space="preserve"> </w:t>
      </w:r>
      <w:r w:rsidRPr="005E0DA2">
        <w:t>pow</w:t>
      </w:r>
      <w:r w:rsidRPr="005E0DA2">
        <w:rPr>
          <w:spacing w:val="-1"/>
        </w:rPr>
        <w:t>i</w:t>
      </w:r>
      <w:r w:rsidRPr="005E0DA2">
        <w:t>nna</w:t>
      </w:r>
      <w:r w:rsidRPr="005E0DA2">
        <w:rPr>
          <w:spacing w:val="-3"/>
        </w:rPr>
        <w:t xml:space="preserve"> </w:t>
      </w:r>
      <w:r w:rsidRPr="005E0DA2">
        <w:rPr>
          <w:spacing w:val="2"/>
        </w:rPr>
        <w:t>b</w:t>
      </w:r>
      <w:r w:rsidRPr="005E0DA2">
        <w:rPr>
          <w:spacing w:val="-4"/>
        </w:rPr>
        <w:t>y</w:t>
      </w:r>
      <w:r w:rsidRPr="005E0DA2">
        <w:t>ć podp</w:t>
      </w:r>
      <w:r w:rsidRPr="005E0DA2">
        <w:rPr>
          <w:spacing w:val="-1"/>
        </w:rPr>
        <w:t>i</w:t>
      </w:r>
      <w:r w:rsidRPr="005E0DA2">
        <w:t>sana</w:t>
      </w:r>
      <w:r w:rsidRPr="005E0DA2">
        <w:rPr>
          <w:spacing w:val="-9"/>
        </w:rPr>
        <w:t xml:space="preserve"> </w:t>
      </w:r>
      <w:r w:rsidRPr="005E0DA2">
        <w:t>prz</w:t>
      </w:r>
      <w:r w:rsidRPr="005E0DA2">
        <w:rPr>
          <w:spacing w:val="1"/>
        </w:rPr>
        <w:t>e</w:t>
      </w:r>
      <w:r w:rsidRPr="005E0DA2">
        <w:t>z</w:t>
      </w:r>
      <w:r w:rsidRPr="005E0DA2">
        <w:rPr>
          <w:spacing w:val="-5"/>
        </w:rPr>
        <w:t xml:space="preserve"> </w:t>
      </w:r>
      <w:r w:rsidRPr="005E0DA2">
        <w:t>osobę</w:t>
      </w:r>
      <w:r w:rsidRPr="005E0DA2">
        <w:rPr>
          <w:spacing w:val="-3"/>
        </w:rPr>
        <w:t xml:space="preserve"> </w:t>
      </w:r>
      <w:r w:rsidRPr="005E0DA2">
        <w:t>uprawn</w:t>
      </w:r>
      <w:r w:rsidRPr="005E0DA2">
        <w:rPr>
          <w:spacing w:val="-1"/>
        </w:rPr>
        <w:t>i</w:t>
      </w:r>
      <w:r w:rsidRPr="005E0DA2">
        <w:t>oną</w:t>
      </w:r>
      <w:r w:rsidRPr="005E0DA2">
        <w:rPr>
          <w:spacing w:val="-9"/>
        </w:rPr>
        <w:t xml:space="preserve"> </w:t>
      </w:r>
      <w:r w:rsidRPr="005E0DA2">
        <w:t>do podp</w:t>
      </w:r>
      <w:r w:rsidRPr="005E0DA2">
        <w:rPr>
          <w:spacing w:val="-1"/>
        </w:rPr>
        <w:t>i</w:t>
      </w:r>
      <w:r w:rsidRPr="005E0DA2">
        <w:rPr>
          <w:spacing w:val="2"/>
        </w:rPr>
        <w:t>s</w:t>
      </w:r>
      <w:r w:rsidRPr="005E0DA2">
        <w:rPr>
          <w:spacing w:val="-4"/>
        </w:rPr>
        <w:t>y</w:t>
      </w:r>
      <w:r w:rsidRPr="005E0DA2">
        <w:t>wan</w:t>
      </w:r>
      <w:r w:rsidRPr="005E0DA2">
        <w:rPr>
          <w:spacing w:val="1"/>
        </w:rPr>
        <w:t>i</w:t>
      </w:r>
      <w:r w:rsidRPr="005E0DA2">
        <w:t>a</w:t>
      </w:r>
      <w:r w:rsidRPr="005E0DA2">
        <w:rPr>
          <w:spacing w:val="-9"/>
        </w:rPr>
        <w:t xml:space="preserve"> </w:t>
      </w:r>
      <w:r w:rsidRPr="005E0DA2">
        <w:t>ofer</w:t>
      </w:r>
      <w:r w:rsidRPr="005E0DA2">
        <w:rPr>
          <w:spacing w:val="3"/>
        </w:rPr>
        <w:t>t</w:t>
      </w:r>
      <w:r w:rsidRPr="005E0DA2">
        <w:rPr>
          <w:spacing w:val="-4"/>
        </w:rPr>
        <w:t>y</w:t>
      </w:r>
      <w:r w:rsidRPr="005E0DA2">
        <w:t>:</w:t>
      </w:r>
    </w:p>
    <w:p w14:paraId="68B5A498" w14:textId="77777777" w:rsidR="007329D2" w:rsidRPr="005E0DA2" w:rsidRDefault="007329D2" w:rsidP="00A73BC0">
      <w:pPr>
        <w:pStyle w:val="Akapitzlist"/>
        <w:widowControl w:val="0"/>
        <w:numPr>
          <w:ilvl w:val="0"/>
          <w:numId w:val="12"/>
        </w:numPr>
        <w:autoSpaceDE w:val="0"/>
        <w:autoSpaceDN w:val="0"/>
        <w:adjustRightInd w:val="0"/>
        <w:ind w:left="993" w:right="58"/>
        <w:jc w:val="both"/>
      </w:pPr>
      <w:r w:rsidRPr="005E0DA2">
        <w:t>osobę(-</w:t>
      </w:r>
      <w:r w:rsidRPr="005E0DA2">
        <w:rPr>
          <w:spacing w:val="-2"/>
        </w:rPr>
        <w:t>y</w:t>
      </w:r>
      <w:r w:rsidRPr="005E0DA2">
        <w:t xml:space="preserve">) </w:t>
      </w:r>
      <w:r w:rsidRPr="005E0DA2">
        <w:rPr>
          <w:spacing w:val="15"/>
        </w:rPr>
        <w:t xml:space="preserve"> </w:t>
      </w:r>
      <w:r w:rsidRPr="005E0DA2">
        <w:rPr>
          <w:spacing w:val="2"/>
        </w:rPr>
        <w:t>w</w:t>
      </w:r>
      <w:r w:rsidRPr="005E0DA2">
        <w:rPr>
          <w:spacing w:val="-4"/>
        </w:rPr>
        <w:t>y</w:t>
      </w:r>
      <w:r w:rsidRPr="005E0DA2">
        <w:t>k</w:t>
      </w:r>
      <w:r w:rsidRPr="005E0DA2">
        <w:rPr>
          <w:spacing w:val="1"/>
        </w:rPr>
        <w:t>a</w:t>
      </w:r>
      <w:r w:rsidRPr="005E0DA2">
        <w:t>zaną(</w:t>
      </w:r>
      <w:r w:rsidRPr="005E0DA2">
        <w:rPr>
          <w:spacing w:val="2"/>
        </w:rPr>
        <w:t>-</w:t>
      </w:r>
      <w:r w:rsidRPr="005E0DA2">
        <w:t xml:space="preserve">e) </w:t>
      </w:r>
      <w:r w:rsidRPr="005E0DA2">
        <w:rPr>
          <w:spacing w:val="8"/>
        </w:rPr>
        <w:t xml:space="preserve"> </w:t>
      </w:r>
      <w:r w:rsidRPr="005E0DA2">
        <w:t xml:space="preserve">w </w:t>
      </w:r>
      <w:r w:rsidRPr="005E0DA2">
        <w:rPr>
          <w:spacing w:val="16"/>
        </w:rPr>
        <w:t xml:space="preserve"> </w:t>
      </w:r>
      <w:r w:rsidRPr="005E0DA2">
        <w:t>pr</w:t>
      </w:r>
      <w:r w:rsidRPr="005E0DA2">
        <w:rPr>
          <w:spacing w:val="-2"/>
        </w:rPr>
        <w:t>o</w:t>
      </w:r>
      <w:r w:rsidRPr="005E0DA2">
        <w:t>wadzo</w:t>
      </w:r>
      <w:r w:rsidRPr="005E0DA2">
        <w:rPr>
          <w:spacing w:val="4"/>
        </w:rPr>
        <w:t>n</w:t>
      </w:r>
      <w:r w:rsidRPr="005E0DA2">
        <w:rPr>
          <w:spacing w:val="-4"/>
        </w:rPr>
        <w:t>y</w:t>
      </w:r>
      <w:r w:rsidRPr="005E0DA2">
        <w:t xml:space="preserve">ch </w:t>
      </w:r>
      <w:r w:rsidRPr="005E0DA2">
        <w:rPr>
          <w:spacing w:val="14"/>
        </w:rPr>
        <w:t xml:space="preserve"> </w:t>
      </w:r>
      <w:r w:rsidRPr="005E0DA2">
        <w:t xml:space="preserve">przez </w:t>
      </w:r>
      <w:r w:rsidRPr="005E0DA2">
        <w:rPr>
          <w:spacing w:val="12"/>
        </w:rPr>
        <w:t xml:space="preserve"> </w:t>
      </w:r>
      <w:r w:rsidRPr="005E0DA2">
        <w:t xml:space="preserve">sąd </w:t>
      </w:r>
      <w:r w:rsidRPr="005E0DA2">
        <w:rPr>
          <w:spacing w:val="14"/>
        </w:rPr>
        <w:t xml:space="preserve"> </w:t>
      </w:r>
      <w:r w:rsidRPr="005E0DA2">
        <w:t>r</w:t>
      </w:r>
      <w:r w:rsidRPr="005E0DA2">
        <w:rPr>
          <w:spacing w:val="-3"/>
        </w:rPr>
        <w:t>e</w:t>
      </w:r>
      <w:r w:rsidRPr="005E0DA2">
        <w:rPr>
          <w:spacing w:val="1"/>
        </w:rPr>
        <w:t>j</w:t>
      </w:r>
      <w:r w:rsidRPr="005E0DA2">
        <w:t>es</w:t>
      </w:r>
      <w:r w:rsidRPr="005E0DA2">
        <w:rPr>
          <w:spacing w:val="-1"/>
        </w:rPr>
        <w:t>t</w:t>
      </w:r>
      <w:r w:rsidRPr="005E0DA2">
        <w:t>r</w:t>
      </w:r>
      <w:r w:rsidRPr="005E0DA2">
        <w:rPr>
          <w:spacing w:val="1"/>
        </w:rPr>
        <w:t>a</w:t>
      </w:r>
      <w:r w:rsidRPr="005E0DA2">
        <w:t xml:space="preserve">ch </w:t>
      </w:r>
      <w:r w:rsidRPr="005E0DA2">
        <w:rPr>
          <w:spacing w:val="8"/>
        </w:rPr>
        <w:t xml:space="preserve"> </w:t>
      </w:r>
      <w:r w:rsidRPr="005E0DA2">
        <w:t>hand</w:t>
      </w:r>
      <w:r w:rsidRPr="005E0DA2">
        <w:rPr>
          <w:spacing w:val="-1"/>
        </w:rPr>
        <w:t>l</w:t>
      </w:r>
      <w:r w:rsidRPr="005E0DA2">
        <w:t>o</w:t>
      </w:r>
      <w:r w:rsidRPr="005E0DA2">
        <w:rPr>
          <w:spacing w:val="5"/>
        </w:rPr>
        <w:t>w</w:t>
      </w:r>
      <w:r w:rsidRPr="005E0DA2">
        <w:rPr>
          <w:spacing w:val="-4"/>
        </w:rPr>
        <w:t>y</w:t>
      </w:r>
      <w:r w:rsidRPr="005E0DA2">
        <w:t xml:space="preserve">ch, </w:t>
      </w:r>
      <w:r w:rsidRPr="005E0DA2">
        <w:rPr>
          <w:spacing w:val="12"/>
        </w:rPr>
        <w:t xml:space="preserve"> </w:t>
      </w:r>
      <w:r w:rsidRPr="005E0DA2">
        <w:rPr>
          <w:spacing w:val="-1"/>
        </w:rPr>
        <w:t>s</w:t>
      </w:r>
      <w:r w:rsidRPr="005E0DA2">
        <w:t>pó</w:t>
      </w:r>
      <w:r w:rsidRPr="005E0DA2">
        <w:rPr>
          <w:spacing w:val="-1"/>
        </w:rPr>
        <w:t>ł</w:t>
      </w:r>
      <w:r w:rsidRPr="005E0DA2">
        <w:t>d</w:t>
      </w:r>
      <w:r w:rsidRPr="005E0DA2">
        <w:rPr>
          <w:spacing w:val="1"/>
        </w:rPr>
        <w:t>z</w:t>
      </w:r>
      <w:r w:rsidRPr="005E0DA2">
        <w:rPr>
          <w:spacing w:val="-1"/>
        </w:rPr>
        <w:t>i</w:t>
      </w:r>
      <w:r w:rsidRPr="005E0DA2">
        <w:t>e</w:t>
      </w:r>
      <w:r w:rsidRPr="005E0DA2">
        <w:rPr>
          <w:spacing w:val="-1"/>
        </w:rPr>
        <w:t>l</w:t>
      </w:r>
      <w:r w:rsidRPr="005E0DA2">
        <w:rPr>
          <w:spacing w:val="2"/>
        </w:rPr>
        <w:t>n</w:t>
      </w:r>
      <w:r w:rsidRPr="005E0DA2">
        <w:t xml:space="preserve">i </w:t>
      </w:r>
      <w:r w:rsidRPr="005E0DA2">
        <w:rPr>
          <w:spacing w:val="7"/>
        </w:rPr>
        <w:t xml:space="preserve"> </w:t>
      </w:r>
      <w:r w:rsidRPr="005E0DA2">
        <w:rPr>
          <w:spacing w:val="-1"/>
        </w:rPr>
        <w:t>l</w:t>
      </w:r>
      <w:r w:rsidRPr="005E0DA2">
        <w:t>ub r</w:t>
      </w:r>
      <w:r w:rsidRPr="005E0DA2">
        <w:rPr>
          <w:spacing w:val="-3"/>
        </w:rPr>
        <w:t>e</w:t>
      </w:r>
      <w:r w:rsidRPr="005E0DA2">
        <w:rPr>
          <w:spacing w:val="1"/>
        </w:rPr>
        <w:t>j</w:t>
      </w:r>
      <w:r w:rsidRPr="005E0DA2">
        <w:t>es</w:t>
      </w:r>
      <w:r w:rsidRPr="005E0DA2">
        <w:rPr>
          <w:spacing w:val="-1"/>
        </w:rPr>
        <w:t>t</w:t>
      </w:r>
      <w:r w:rsidRPr="005E0DA2">
        <w:t>r</w:t>
      </w:r>
      <w:r w:rsidRPr="005E0DA2">
        <w:rPr>
          <w:spacing w:val="1"/>
        </w:rPr>
        <w:t>a</w:t>
      </w:r>
      <w:r w:rsidRPr="005E0DA2">
        <w:t>ch</w:t>
      </w:r>
      <w:r w:rsidRPr="005E0DA2">
        <w:rPr>
          <w:spacing w:val="-7"/>
        </w:rPr>
        <w:t xml:space="preserve"> </w:t>
      </w:r>
      <w:r w:rsidRPr="005E0DA2">
        <w:t>przeds</w:t>
      </w:r>
      <w:r w:rsidRPr="005E0DA2">
        <w:rPr>
          <w:spacing w:val="-1"/>
        </w:rPr>
        <w:t>i</w:t>
      </w:r>
      <w:r w:rsidRPr="005E0DA2">
        <w:t>ę</w:t>
      </w:r>
      <w:r w:rsidRPr="005E0DA2">
        <w:rPr>
          <w:spacing w:val="2"/>
        </w:rPr>
        <w:t>b</w:t>
      </w:r>
      <w:r w:rsidRPr="005E0DA2">
        <w:rPr>
          <w:spacing w:val="-1"/>
        </w:rPr>
        <w:t>i</w:t>
      </w:r>
      <w:r w:rsidRPr="005E0DA2">
        <w:t>ors</w:t>
      </w:r>
      <w:r w:rsidRPr="005E0DA2">
        <w:rPr>
          <w:spacing w:val="-1"/>
        </w:rPr>
        <w:t>t</w:t>
      </w:r>
      <w:r w:rsidRPr="005E0DA2">
        <w:t>w</w:t>
      </w:r>
      <w:r w:rsidRPr="005E0DA2">
        <w:rPr>
          <w:spacing w:val="-7"/>
        </w:rPr>
        <w:t xml:space="preserve"> </w:t>
      </w:r>
      <w:r w:rsidRPr="005E0DA2">
        <w:t>pańs</w:t>
      </w:r>
      <w:r w:rsidRPr="005E0DA2">
        <w:rPr>
          <w:spacing w:val="-1"/>
        </w:rPr>
        <w:t>t</w:t>
      </w:r>
      <w:r w:rsidRPr="005E0DA2">
        <w:t>w</w:t>
      </w:r>
      <w:r w:rsidRPr="005E0DA2">
        <w:rPr>
          <w:spacing w:val="-2"/>
        </w:rPr>
        <w:t>o</w:t>
      </w:r>
      <w:r w:rsidRPr="005E0DA2">
        <w:rPr>
          <w:spacing w:val="5"/>
        </w:rPr>
        <w:t>w</w:t>
      </w:r>
      <w:r w:rsidRPr="005E0DA2">
        <w:rPr>
          <w:spacing w:val="-4"/>
        </w:rPr>
        <w:t>y</w:t>
      </w:r>
      <w:r w:rsidRPr="005E0DA2">
        <w:t>ch,</w:t>
      </w:r>
      <w:r w:rsidRPr="005E0DA2">
        <w:rPr>
          <w:spacing w:val="-2"/>
        </w:rPr>
        <w:t xml:space="preserve"> </w:t>
      </w:r>
      <w:r w:rsidRPr="005E0DA2">
        <w:rPr>
          <w:spacing w:val="-1"/>
        </w:rPr>
        <w:t>l</w:t>
      </w:r>
      <w:r w:rsidRPr="005E0DA2">
        <w:t>ub</w:t>
      </w:r>
    </w:p>
    <w:p w14:paraId="1B785548" w14:textId="77777777" w:rsidR="007329D2" w:rsidRPr="005E0DA2" w:rsidRDefault="007329D2" w:rsidP="00A73BC0">
      <w:pPr>
        <w:pStyle w:val="Akapitzlist"/>
        <w:widowControl w:val="0"/>
        <w:numPr>
          <w:ilvl w:val="0"/>
          <w:numId w:val="12"/>
        </w:numPr>
        <w:autoSpaceDE w:val="0"/>
        <w:autoSpaceDN w:val="0"/>
        <w:adjustRightInd w:val="0"/>
        <w:ind w:left="993" w:right="54"/>
        <w:jc w:val="both"/>
      </w:pPr>
      <w:r w:rsidRPr="005E0DA2">
        <w:rPr>
          <w:spacing w:val="-2"/>
        </w:rPr>
        <w:t>o</w:t>
      </w:r>
      <w:r w:rsidRPr="005E0DA2">
        <w:t>sobę(</w:t>
      </w:r>
      <w:r w:rsidRPr="005E0DA2">
        <w:rPr>
          <w:spacing w:val="2"/>
        </w:rPr>
        <w:t>-</w:t>
      </w:r>
      <w:r w:rsidRPr="005E0DA2">
        <w:rPr>
          <w:spacing w:val="-4"/>
        </w:rPr>
        <w:t>y</w:t>
      </w:r>
      <w:r w:rsidRPr="005E0DA2">
        <w:t>)</w:t>
      </w:r>
      <w:r w:rsidRPr="005E0DA2">
        <w:rPr>
          <w:spacing w:val="55"/>
        </w:rPr>
        <w:t xml:space="preserve"> </w:t>
      </w:r>
      <w:r w:rsidRPr="005E0DA2">
        <w:rPr>
          <w:spacing w:val="2"/>
        </w:rPr>
        <w:t>w</w:t>
      </w:r>
      <w:r w:rsidRPr="005E0DA2">
        <w:rPr>
          <w:spacing w:val="-2"/>
        </w:rPr>
        <w:t>y</w:t>
      </w:r>
      <w:r w:rsidRPr="005E0DA2">
        <w:rPr>
          <w:spacing w:val="-1"/>
        </w:rPr>
        <w:t>mi</w:t>
      </w:r>
      <w:r w:rsidRPr="005E0DA2">
        <w:t>e</w:t>
      </w:r>
      <w:r w:rsidRPr="005E0DA2">
        <w:rPr>
          <w:spacing w:val="2"/>
        </w:rPr>
        <w:t>n</w:t>
      </w:r>
      <w:r w:rsidRPr="005E0DA2">
        <w:rPr>
          <w:spacing w:val="-1"/>
        </w:rPr>
        <w:t>i</w:t>
      </w:r>
      <w:r w:rsidRPr="005E0DA2">
        <w:t>oną(-e)</w:t>
      </w:r>
      <w:r w:rsidRPr="005E0DA2">
        <w:rPr>
          <w:spacing w:val="46"/>
        </w:rPr>
        <w:t xml:space="preserve"> </w:t>
      </w:r>
      <w:r w:rsidRPr="005E0DA2">
        <w:t>w</w:t>
      </w:r>
      <w:r w:rsidRPr="005E0DA2">
        <w:rPr>
          <w:spacing w:val="54"/>
        </w:rPr>
        <w:t xml:space="preserve"> </w:t>
      </w:r>
      <w:r w:rsidRPr="005E0DA2">
        <w:t>zaśw</w:t>
      </w:r>
      <w:r w:rsidRPr="005E0DA2">
        <w:rPr>
          <w:spacing w:val="-1"/>
        </w:rPr>
        <w:t>i</w:t>
      </w:r>
      <w:r w:rsidRPr="005E0DA2">
        <w:t>ad</w:t>
      </w:r>
      <w:r w:rsidRPr="005E0DA2">
        <w:rPr>
          <w:spacing w:val="1"/>
        </w:rPr>
        <w:t>c</w:t>
      </w:r>
      <w:r w:rsidRPr="005E0DA2">
        <w:t>zen</w:t>
      </w:r>
      <w:r w:rsidRPr="005E0DA2">
        <w:rPr>
          <w:spacing w:val="-1"/>
        </w:rPr>
        <w:t>i</w:t>
      </w:r>
      <w:r w:rsidRPr="005E0DA2">
        <w:t>u</w:t>
      </w:r>
      <w:r w:rsidRPr="005E0DA2">
        <w:rPr>
          <w:spacing w:val="46"/>
        </w:rPr>
        <w:t xml:space="preserve"> </w:t>
      </w:r>
      <w:r w:rsidRPr="005E0DA2">
        <w:t>o</w:t>
      </w:r>
      <w:r w:rsidRPr="005E0DA2">
        <w:rPr>
          <w:spacing w:val="56"/>
        </w:rPr>
        <w:t xml:space="preserve"> </w:t>
      </w:r>
      <w:r w:rsidRPr="005E0DA2">
        <w:rPr>
          <w:spacing w:val="-1"/>
        </w:rPr>
        <w:t>w</w:t>
      </w:r>
      <w:r w:rsidRPr="005E0DA2">
        <w:t>p</w:t>
      </w:r>
      <w:r w:rsidRPr="005E0DA2">
        <w:rPr>
          <w:spacing w:val="-1"/>
        </w:rPr>
        <w:t>i</w:t>
      </w:r>
      <w:r w:rsidRPr="005E0DA2">
        <w:t>s</w:t>
      </w:r>
      <w:r w:rsidRPr="005E0DA2">
        <w:rPr>
          <w:spacing w:val="1"/>
        </w:rPr>
        <w:t>i</w:t>
      </w:r>
      <w:r w:rsidRPr="005E0DA2">
        <w:t>e</w:t>
      </w:r>
      <w:r w:rsidRPr="005E0DA2">
        <w:rPr>
          <w:spacing w:val="51"/>
        </w:rPr>
        <w:t xml:space="preserve"> </w:t>
      </w:r>
      <w:r w:rsidRPr="005E0DA2">
        <w:t>do</w:t>
      </w:r>
      <w:r w:rsidRPr="005E0DA2">
        <w:rPr>
          <w:spacing w:val="54"/>
        </w:rPr>
        <w:t xml:space="preserve"> </w:t>
      </w:r>
      <w:r w:rsidRPr="005E0DA2">
        <w:t>ew</w:t>
      </w:r>
      <w:r w:rsidRPr="005E0DA2">
        <w:rPr>
          <w:spacing w:val="-1"/>
        </w:rPr>
        <w:t>i</w:t>
      </w:r>
      <w:r w:rsidRPr="005E0DA2">
        <w:t>denc</w:t>
      </w:r>
      <w:r w:rsidRPr="005E0DA2">
        <w:rPr>
          <w:spacing w:val="1"/>
        </w:rPr>
        <w:t>j</w:t>
      </w:r>
      <w:r w:rsidRPr="005E0DA2">
        <w:t>i</w:t>
      </w:r>
      <w:r w:rsidRPr="005E0DA2">
        <w:rPr>
          <w:spacing w:val="47"/>
        </w:rPr>
        <w:t xml:space="preserve"> </w:t>
      </w:r>
      <w:r w:rsidRPr="005E0DA2">
        <w:t>dz</w:t>
      </w:r>
      <w:r w:rsidRPr="005E0DA2">
        <w:rPr>
          <w:spacing w:val="-1"/>
        </w:rPr>
        <w:t>i</w:t>
      </w:r>
      <w:r w:rsidRPr="005E0DA2">
        <w:rPr>
          <w:spacing w:val="1"/>
        </w:rPr>
        <w:t>a</w:t>
      </w:r>
      <w:r w:rsidRPr="005E0DA2">
        <w:rPr>
          <w:spacing w:val="-1"/>
        </w:rPr>
        <w:t>ł</w:t>
      </w:r>
      <w:r w:rsidRPr="005E0DA2">
        <w:t>a</w:t>
      </w:r>
      <w:r w:rsidRPr="005E0DA2">
        <w:rPr>
          <w:spacing w:val="-1"/>
        </w:rPr>
        <w:t>l</w:t>
      </w:r>
      <w:r w:rsidRPr="005E0DA2">
        <w:t>ności</w:t>
      </w:r>
      <w:r w:rsidRPr="005E0DA2">
        <w:rPr>
          <w:spacing w:val="47"/>
        </w:rPr>
        <w:t xml:space="preserve"> </w:t>
      </w:r>
      <w:r w:rsidRPr="005E0DA2">
        <w:t>gospodarc</w:t>
      </w:r>
      <w:r w:rsidRPr="005E0DA2">
        <w:rPr>
          <w:spacing w:val="1"/>
        </w:rPr>
        <w:t>z</w:t>
      </w:r>
      <w:r w:rsidRPr="005E0DA2">
        <w:rPr>
          <w:spacing w:val="-3"/>
        </w:rPr>
        <w:t>e</w:t>
      </w:r>
      <w:r w:rsidRPr="005E0DA2">
        <w:t>j (z</w:t>
      </w:r>
      <w:r w:rsidRPr="005E0DA2">
        <w:rPr>
          <w:spacing w:val="1"/>
        </w:rPr>
        <w:t>a</w:t>
      </w:r>
      <w:r w:rsidRPr="005E0DA2">
        <w:rPr>
          <w:spacing w:val="-3"/>
        </w:rPr>
        <w:t>m</w:t>
      </w:r>
      <w:r w:rsidRPr="005E0DA2">
        <w:t>aw</w:t>
      </w:r>
      <w:r w:rsidRPr="005E0DA2">
        <w:rPr>
          <w:spacing w:val="1"/>
        </w:rPr>
        <w:t>i</w:t>
      </w:r>
      <w:r w:rsidRPr="005E0DA2">
        <w:rPr>
          <w:spacing w:val="-3"/>
        </w:rPr>
        <w:t>a</w:t>
      </w:r>
      <w:r w:rsidRPr="005E0DA2">
        <w:rPr>
          <w:spacing w:val="1"/>
        </w:rPr>
        <w:t>j</w:t>
      </w:r>
      <w:r w:rsidRPr="005E0DA2">
        <w:t>ą</w:t>
      </w:r>
      <w:r w:rsidRPr="005E0DA2">
        <w:rPr>
          <w:spacing w:val="3"/>
        </w:rPr>
        <w:t>c</w:t>
      </w:r>
      <w:r w:rsidRPr="005E0DA2">
        <w:t>y</w:t>
      </w:r>
      <w:r w:rsidRPr="005E0DA2">
        <w:rPr>
          <w:spacing w:val="-12"/>
        </w:rPr>
        <w:t xml:space="preserve"> </w:t>
      </w:r>
      <w:r w:rsidRPr="005E0DA2">
        <w:t>n</w:t>
      </w:r>
      <w:r w:rsidRPr="005E0DA2">
        <w:rPr>
          <w:spacing w:val="-1"/>
        </w:rPr>
        <w:t>i</w:t>
      </w:r>
      <w:r w:rsidRPr="005E0DA2">
        <w:t>e</w:t>
      </w:r>
      <w:r w:rsidRPr="005E0DA2">
        <w:rPr>
          <w:spacing w:val="-2"/>
        </w:rPr>
        <w:t xml:space="preserve"> </w:t>
      </w:r>
      <w:r w:rsidRPr="005E0DA2">
        <w:rPr>
          <w:spacing w:val="2"/>
        </w:rPr>
        <w:t>w</w:t>
      </w:r>
      <w:r w:rsidRPr="005E0DA2">
        <w:rPr>
          <w:spacing w:val="-4"/>
        </w:rPr>
        <w:t>y</w:t>
      </w:r>
      <w:r w:rsidRPr="005E0DA2">
        <w:rPr>
          <w:spacing w:val="-1"/>
        </w:rPr>
        <w:t>m</w:t>
      </w:r>
      <w:r w:rsidRPr="005E0DA2">
        <w:t>a</w:t>
      </w:r>
      <w:r w:rsidRPr="005E0DA2">
        <w:rPr>
          <w:spacing w:val="2"/>
        </w:rPr>
        <w:t>g</w:t>
      </w:r>
      <w:r w:rsidRPr="005E0DA2">
        <w:t>a</w:t>
      </w:r>
      <w:r w:rsidRPr="005E0DA2">
        <w:rPr>
          <w:spacing w:val="-4"/>
        </w:rPr>
        <w:t xml:space="preserve"> </w:t>
      </w:r>
      <w:r w:rsidRPr="005E0DA2">
        <w:t>za</w:t>
      </w:r>
      <w:r w:rsidRPr="005E0DA2">
        <w:rPr>
          <w:spacing w:val="1"/>
        </w:rPr>
        <w:t>ł</w:t>
      </w:r>
      <w:r w:rsidRPr="005E0DA2">
        <w:t>ącze</w:t>
      </w:r>
      <w:r w:rsidRPr="005E0DA2">
        <w:rPr>
          <w:spacing w:val="2"/>
        </w:rPr>
        <w:t>n</w:t>
      </w:r>
      <w:r w:rsidRPr="005E0DA2">
        <w:rPr>
          <w:spacing w:val="-1"/>
        </w:rPr>
        <w:t>i</w:t>
      </w:r>
      <w:r w:rsidRPr="005E0DA2">
        <w:t>a</w:t>
      </w:r>
      <w:r w:rsidRPr="005E0DA2">
        <w:rPr>
          <w:spacing w:val="-9"/>
        </w:rPr>
        <w:t xml:space="preserve"> </w:t>
      </w:r>
      <w:r w:rsidRPr="005E0DA2">
        <w:t>do ofe</w:t>
      </w:r>
      <w:r w:rsidRPr="005E0DA2">
        <w:rPr>
          <w:spacing w:val="2"/>
        </w:rPr>
        <w:t>r</w:t>
      </w:r>
      <w:r w:rsidRPr="005E0DA2">
        <w:rPr>
          <w:spacing w:val="1"/>
        </w:rPr>
        <w:t>t</w:t>
      </w:r>
      <w:r w:rsidRPr="005E0DA2">
        <w:t>y</w:t>
      </w:r>
      <w:r w:rsidRPr="005E0DA2">
        <w:rPr>
          <w:spacing w:val="-6"/>
        </w:rPr>
        <w:t xml:space="preserve"> </w:t>
      </w:r>
      <w:r w:rsidRPr="005E0DA2">
        <w:rPr>
          <w:spacing w:val="-1"/>
        </w:rPr>
        <w:t>t</w:t>
      </w:r>
      <w:r w:rsidRPr="005E0DA2">
        <w:t>ego za</w:t>
      </w:r>
      <w:r w:rsidRPr="005E0DA2">
        <w:rPr>
          <w:spacing w:val="-1"/>
        </w:rPr>
        <w:t>ś</w:t>
      </w:r>
      <w:r w:rsidRPr="005E0DA2">
        <w:t>w</w:t>
      </w:r>
      <w:r w:rsidRPr="005E0DA2">
        <w:rPr>
          <w:spacing w:val="1"/>
        </w:rPr>
        <w:t>i</w:t>
      </w:r>
      <w:r w:rsidRPr="005E0DA2">
        <w:t>adcze</w:t>
      </w:r>
      <w:r w:rsidRPr="005E0DA2">
        <w:rPr>
          <w:spacing w:val="2"/>
        </w:rPr>
        <w:t>n</w:t>
      </w:r>
      <w:r w:rsidRPr="005E0DA2">
        <w:rPr>
          <w:spacing w:val="-1"/>
        </w:rPr>
        <w:t>i</w:t>
      </w:r>
      <w:r w:rsidRPr="005E0DA2">
        <w:t>a),</w:t>
      </w:r>
      <w:r w:rsidRPr="005E0DA2">
        <w:rPr>
          <w:spacing w:val="-10"/>
        </w:rPr>
        <w:t xml:space="preserve"> </w:t>
      </w:r>
      <w:r w:rsidRPr="005E0DA2">
        <w:rPr>
          <w:spacing w:val="-1"/>
        </w:rPr>
        <w:t>l</w:t>
      </w:r>
      <w:r w:rsidRPr="005E0DA2">
        <w:t>ub</w:t>
      </w:r>
    </w:p>
    <w:p w14:paraId="726C5A82" w14:textId="54F46C4A" w:rsidR="007329D2" w:rsidRPr="005E0DA2" w:rsidRDefault="007329D2" w:rsidP="00A73BC0">
      <w:pPr>
        <w:pStyle w:val="Akapitzlist"/>
        <w:widowControl w:val="0"/>
        <w:numPr>
          <w:ilvl w:val="0"/>
          <w:numId w:val="12"/>
        </w:numPr>
        <w:autoSpaceDE w:val="0"/>
        <w:autoSpaceDN w:val="0"/>
        <w:adjustRightInd w:val="0"/>
        <w:ind w:left="993" w:right="52"/>
        <w:jc w:val="both"/>
      </w:pPr>
      <w:r w:rsidRPr="005E0DA2">
        <w:rPr>
          <w:spacing w:val="-1"/>
        </w:rPr>
        <w:t>i</w:t>
      </w:r>
      <w:r w:rsidRPr="005E0DA2">
        <w:t>nną(</w:t>
      </w:r>
      <w:r w:rsidRPr="005E0DA2">
        <w:rPr>
          <w:spacing w:val="2"/>
        </w:rPr>
        <w:t>-</w:t>
      </w:r>
      <w:r w:rsidRPr="005E0DA2">
        <w:t>e) osobę(-</w:t>
      </w:r>
      <w:r w:rsidRPr="005E0DA2">
        <w:rPr>
          <w:spacing w:val="-2"/>
        </w:rPr>
        <w:t>y</w:t>
      </w:r>
      <w:r w:rsidRPr="005E0DA2">
        <w:t xml:space="preserve">) </w:t>
      </w:r>
      <w:r w:rsidRPr="005E0DA2">
        <w:rPr>
          <w:spacing w:val="-1"/>
        </w:rPr>
        <w:t>l</w:t>
      </w:r>
      <w:r w:rsidRPr="005E0DA2">
        <w:t>eg</w:t>
      </w:r>
      <w:r w:rsidRPr="005E0DA2">
        <w:rPr>
          <w:spacing w:val="1"/>
        </w:rPr>
        <w:t>it</w:t>
      </w:r>
      <w:r w:rsidRPr="005E0DA2">
        <w:rPr>
          <w:spacing w:val="-2"/>
        </w:rPr>
        <w:t>y</w:t>
      </w:r>
      <w:r w:rsidRPr="005E0DA2">
        <w:rPr>
          <w:spacing w:val="-1"/>
        </w:rPr>
        <w:t>m</w:t>
      </w:r>
      <w:r w:rsidRPr="005E0DA2">
        <w:t>u</w:t>
      </w:r>
      <w:r w:rsidRPr="005E0DA2">
        <w:rPr>
          <w:spacing w:val="1"/>
        </w:rPr>
        <w:t>j</w:t>
      </w:r>
      <w:r w:rsidRPr="005E0DA2">
        <w:t>ącą(</w:t>
      </w:r>
      <w:r w:rsidRPr="005E0DA2">
        <w:rPr>
          <w:spacing w:val="2"/>
        </w:rPr>
        <w:t>-</w:t>
      </w:r>
      <w:r w:rsidRPr="005E0DA2">
        <w:t>e)</w:t>
      </w:r>
      <w:r w:rsidRPr="005E0DA2">
        <w:rPr>
          <w:spacing w:val="49"/>
        </w:rPr>
        <w:t xml:space="preserve"> </w:t>
      </w:r>
      <w:r w:rsidRPr="005E0DA2">
        <w:t>s</w:t>
      </w:r>
      <w:r w:rsidRPr="005E0DA2">
        <w:rPr>
          <w:spacing w:val="-1"/>
        </w:rPr>
        <w:t>i</w:t>
      </w:r>
      <w:r w:rsidRPr="005E0DA2">
        <w:t>ę p</w:t>
      </w:r>
      <w:r w:rsidRPr="005E0DA2">
        <w:rPr>
          <w:spacing w:val="-1"/>
        </w:rPr>
        <w:t>i</w:t>
      </w:r>
      <w:r w:rsidRPr="005E0DA2">
        <w:t>s</w:t>
      </w:r>
      <w:r w:rsidRPr="005E0DA2">
        <w:rPr>
          <w:spacing w:val="1"/>
        </w:rPr>
        <w:t>e</w:t>
      </w:r>
      <w:r w:rsidRPr="005E0DA2">
        <w:rPr>
          <w:spacing w:val="-3"/>
        </w:rPr>
        <w:t>m</w:t>
      </w:r>
      <w:r w:rsidRPr="005E0DA2">
        <w:rPr>
          <w:spacing w:val="4"/>
        </w:rPr>
        <w:t>n</w:t>
      </w:r>
      <w:r w:rsidRPr="005E0DA2">
        <w:rPr>
          <w:spacing w:val="-4"/>
        </w:rPr>
        <w:t>y</w:t>
      </w:r>
      <w:r w:rsidRPr="005E0DA2">
        <w:t>m</w:t>
      </w:r>
      <w:r w:rsidRPr="005E0DA2">
        <w:rPr>
          <w:spacing w:val="56"/>
        </w:rPr>
        <w:t xml:space="preserve"> </w:t>
      </w:r>
      <w:r w:rsidRPr="005E0DA2">
        <w:t>pe</w:t>
      </w:r>
      <w:r w:rsidRPr="005E0DA2">
        <w:rPr>
          <w:spacing w:val="-1"/>
        </w:rPr>
        <w:t>ł</w:t>
      </w:r>
      <w:r w:rsidRPr="005E0DA2">
        <w:t>n</w:t>
      </w:r>
      <w:r w:rsidRPr="005E0DA2">
        <w:rPr>
          <w:spacing w:val="2"/>
        </w:rPr>
        <w:t>o</w:t>
      </w:r>
      <w:r w:rsidRPr="005E0DA2">
        <w:rPr>
          <w:spacing w:val="-1"/>
        </w:rPr>
        <w:t>m</w:t>
      </w:r>
      <w:r w:rsidRPr="005E0DA2">
        <w:t>ocn</w:t>
      </w:r>
      <w:r w:rsidRPr="005E0DA2">
        <w:rPr>
          <w:spacing w:val="-1"/>
        </w:rPr>
        <w:t>i</w:t>
      </w:r>
      <w:r w:rsidRPr="005E0DA2">
        <w:rPr>
          <w:spacing w:val="1"/>
        </w:rPr>
        <w:t>c</w:t>
      </w:r>
      <w:r w:rsidRPr="005E0DA2">
        <w:rPr>
          <w:spacing w:val="-1"/>
        </w:rPr>
        <w:t>t</w:t>
      </w:r>
      <w:r w:rsidRPr="005E0DA2">
        <w:t>wem do</w:t>
      </w:r>
      <w:r w:rsidRPr="005E0DA2">
        <w:rPr>
          <w:spacing w:val="1"/>
        </w:rPr>
        <w:t xml:space="preserve"> </w:t>
      </w:r>
      <w:r w:rsidRPr="005E0DA2">
        <w:t>repr</w:t>
      </w:r>
      <w:r w:rsidRPr="005E0DA2">
        <w:rPr>
          <w:spacing w:val="1"/>
        </w:rPr>
        <w:t>e</w:t>
      </w:r>
      <w:r w:rsidRPr="005E0DA2">
        <w:t>zen</w:t>
      </w:r>
      <w:r w:rsidRPr="005E0DA2">
        <w:rPr>
          <w:spacing w:val="-1"/>
        </w:rPr>
        <w:t>t</w:t>
      </w:r>
      <w:r w:rsidRPr="005E0DA2">
        <w:t>owa</w:t>
      </w:r>
      <w:r w:rsidRPr="005E0DA2">
        <w:rPr>
          <w:spacing w:val="2"/>
        </w:rPr>
        <w:t>n</w:t>
      </w:r>
      <w:r w:rsidRPr="005E0DA2">
        <w:rPr>
          <w:spacing w:val="-1"/>
        </w:rPr>
        <w:t>i</w:t>
      </w:r>
      <w:r w:rsidRPr="005E0DA2">
        <w:t xml:space="preserve">a </w:t>
      </w:r>
      <w:r w:rsidRPr="005E0DA2">
        <w:rPr>
          <w:spacing w:val="2"/>
        </w:rPr>
        <w:t>W</w:t>
      </w:r>
      <w:r w:rsidRPr="005E0DA2">
        <w:rPr>
          <w:spacing w:val="-6"/>
        </w:rPr>
        <w:t>y</w:t>
      </w:r>
      <w:r w:rsidRPr="005E0DA2">
        <w:rPr>
          <w:spacing w:val="2"/>
        </w:rPr>
        <w:t>k</w:t>
      </w:r>
      <w:r w:rsidRPr="005E0DA2">
        <w:t>onaw</w:t>
      </w:r>
      <w:r w:rsidRPr="005E0DA2">
        <w:rPr>
          <w:spacing w:val="3"/>
        </w:rPr>
        <w:t>c</w:t>
      </w:r>
      <w:r w:rsidRPr="005E0DA2">
        <w:t>y</w:t>
      </w:r>
      <w:r w:rsidRPr="005E0DA2">
        <w:rPr>
          <w:spacing w:val="-7"/>
        </w:rPr>
        <w:t xml:space="preserve"> </w:t>
      </w:r>
      <w:r w:rsidRPr="005E0DA2">
        <w:t>udz</w:t>
      </w:r>
      <w:r w:rsidRPr="005E0DA2">
        <w:rPr>
          <w:spacing w:val="-1"/>
        </w:rPr>
        <w:t>i</w:t>
      </w:r>
      <w:r w:rsidRPr="005E0DA2">
        <w:t>e</w:t>
      </w:r>
      <w:r w:rsidRPr="005E0DA2">
        <w:rPr>
          <w:spacing w:val="-1"/>
        </w:rPr>
        <w:t>l</w:t>
      </w:r>
      <w:r w:rsidRPr="005E0DA2">
        <w:t>o</w:t>
      </w:r>
      <w:r w:rsidRPr="005E0DA2">
        <w:rPr>
          <w:spacing w:val="4"/>
        </w:rPr>
        <w:t>n</w:t>
      </w:r>
      <w:r w:rsidRPr="005E0DA2">
        <w:rPr>
          <w:spacing w:val="-4"/>
        </w:rPr>
        <w:t>y</w:t>
      </w:r>
      <w:r w:rsidRPr="005E0DA2">
        <w:t>m</w:t>
      </w:r>
      <w:r w:rsidRPr="005E0DA2">
        <w:rPr>
          <w:spacing w:val="-7"/>
        </w:rPr>
        <w:t xml:space="preserve"> </w:t>
      </w:r>
      <w:r w:rsidRPr="005E0DA2">
        <w:t>przez</w:t>
      </w:r>
      <w:r w:rsidRPr="005E0DA2">
        <w:rPr>
          <w:spacing w:val="-4"/>
        </w:rPr>
        <w:t xml:space="preserve"> </w:t>
      </w:r>
      <w:r w:rsidRPr="005E0DA2">
        <w:t>oso</w:t>
      </w:r>
      <w:r w:rsidRPr="005E0DA2">
        <w:rPr>
          <w:spacing w:val="2"/>
        </w:rPr>
        <w:t>b</w:t>
      </w:r>
      <w:r w:rsidRPr="005E0DA2">
        <w:rPr>
          <w:spacing w:val="-20"/>
        </w:rPr>
        <w:t>y</w:t>
      </w:r>
      <w:r w:rsidRPr="005E0DA2">
        <w:t>,</w:t>
      </w:r>
      <w:r w:rsidRPr="005E0DA2">
        <w:rPr>
          <w:spacing w:val="2"/>
        </w:rPr>
        <w:t xml:space="preserve"> </w:t>
      </w:r>
      <w:r w:rsidRPr="005E0DA2">
        <w:t>o k</w:t>
      </w:r>
      <w:r w:rsidRPr="005E0DA2">
        <w:rPr>
          <w:spacing w:val="-1"/>
        </w:rPr>
        <w:t>t</w:t>
      </w:r>
      <w:r w:rsidRPr="005E0DA2">
        <w:t>ó</w:t>
      </w:r>
      <w:r w:rsidRPr="005E0DA2">
        <w:rPr>
          <w:spacing w:val="2"/>
        </w:rPr>
        <w:t>r</w:t>
      </w:r>
      <w:r w:rsidRPr="005E0DA2">
        <w:rPr>
          <w:spacing w:val="-4"/>
        </w:rPr>
        <w:t>y</w:t>
      </w:r>
      <w:r w:rsidRPr="005E0DA2">
        <w:rPr>
          <w:spacing w:val="1"/>
        </w:rPr>
        <w:t>c</w:t>
      </w:r>
      <w:r w:rsidRPr="005E0DA2">
        <w:t>h</w:t>
      </w:r>
      <w:r w:rsidRPr="005E0DA2">
        <w:rPr>
          <w:spacing w:val="-3"/>
        </w:rPr>
        <w:t xml:space="preserve"> </w:t>
      </w:r>
      <w:r w:rsidRPr="005E0DA2">
        <w:rPr>
          <w:spacing w:val="-1"/>
        </w:rPr>
        <w:t>m</w:t>
      </w:r>
      <w:r w:rsidRPr="005E0DA2">
        <w:t>owa</w:t>
      </w:r>
      <w:r w:rsidRPr="005E0DA2">
        <w:rPr>
          <w:spacing w:val="-2"/>
        </w:rPr>
        <w:t xml:space="preserve"> </w:t>
      </w:r>
      <w:r w:rsidRPr="005E0DA2">
        <w:t>w</w:t>
      </w:r>
      <w:r w:rsidRPr="005E0DA2">
        <w:rPr>
          <w:spacing w:val="-1"/>
        </w:rPr>
        <w:t xml:space="preserve"> l</w:t>
      </w:r>
      <w:r w:rsidRPr="005E0DA2">
        <w:rPr>
          <w:spacing w:val="1"/>
        </w:rPr>
        <w:t>i</w:t>
      </w:r>
      <w:r w:rsidRPr="005E0DA2">
        <w:rPr>
          <w:spacing w:val="-1"/>
        </w:rPr>
        <w:t>t</w:t>
      </w:r>
      <w:r w:rsidRPr="005E0DA2">
        <w:t>.</w:t>
      </w:r>
      <w:r w:rsidRPr="005E0DA2">
        <w:rPr>
          <w:spacing w:val="2"/>
        </w:rPr>
        <w:t xml:space="preserve"> </w:t>
      </w:r>
      <w:r w:rsidRPr="005E0DA2">
        <w:t xml:space="preserve">a </w:t>
      </w:r>
      <w:r w:rsidR="0083712A" w:rsidRPr="005E0DA2">
        <w:t>lub</w:t>
      </w:r>
      <w:r w:rsidRPr="005E0DA2">
        <w:rPr>
          <w:spacing w:val="-2"/>
        </w:rPr>
        <w:t xml:space="preserve"> </w:t>
      </w:r>
      <w:r w:rsidRPr="005E0DA2">
        <w:t>b,</w:t>
      </w:r>
    </w:p>
    <w:p w14:paraId="41D925A3" w14:textId="77777777" w:rsidR="007329D2" w:rsidRPr="005E0DA2" w:rsidRDefault="007329D2" w:rsidP="00A73BC0">
      <w:pPr>
        <w:pStyle w:val="Akapitzlist"/>
        <w:numPr>
          <w:ilvl w:val="0"/>
          <w:numId w:val="11"/>
        </w:numPr>
        <w:ind w:left="284"/>
        <w:jc w:val="both"/>
      </w:pPr>
      <w:r w:rsidRPr="005E0DA2">
        <w:t>Zamawiający uznaje, że podpisem jest: złożony własnoręcznie znak, z którego można odczytać zgodne z aktualnym dokumentem tożsamości imię i nazwisko podpisującego, a jeżeli własnoręczny znak jest nieczytelny lub nie zawiera imienia i nazwiska w pełnym brzmieniu to znak musi być uzupełniony napisem (np. w formie odcisku stempla), z którego można odczytać imię i nazwisko podpisującego.</w:t>
      </w:r>
    </w:p>
    <w:p w14:paraId="4285B428" w14:textId="78184A90" w:rsidR="007329D2" w:rsidRPr="005E0DA2" w:rsidRDefault="007329D2" w:rsidP="00A73BC0">
      <w:pPr>
        <w:pStyle w:val="Akapitzlist"/>
        <w:widowControl w:val="0"/>
        <w:numPr>
          <w:ilvl w:val="0"/>
          <w:numId w:val="11"/>
        </w:numPr>
        <w:autoSpaceDE w:val="0"/>
        <w:autoSpaceDN w:val="0"/>
        <w:adjustRightInd w:val="0"/>
        <w:ind w:left="284" w:right="59"/>
        <w:jc w:val="both"/>
      </w:pPr>
      <w:r w:rsidRPr="005E0DA2">
        <w:t>W przypadku złożenia oferty przez Wykonawców wspólnie ubiegających się o udzielenie zamówienia  - wypełniając  formularz  ofertowy,  jak  również  inne  dokumenty powołujące  się na „wykonawcę” (w miejscu „np. nazwa i adres wykonawcy”) należy wpisać dane dotyczące wykonawców wspólnie ubiegających się o udzielenie zamówienia, a nie ich pełnomocnika.</w:t>
      </w:r>
    </w:p>
    <w:p w14:paraId="7BD8E38C" w14:textId="0E0EFA8A" w:rsidR="007329D2" w:rsidRPr="005E0DA2" w:rsidRDefault="007329D2" w:rsidP="00A73BC0">
      <w:pPr>
        <w:pStyle w:val="Akapitzlist"/>
        <w:widowControl w:val="0"/>
        <w:numPr>
          <w:ilvl w:val="0"/>
          <w:numId w:val="11"/>
        </w:numPr>
        <w:autoSpaceDE w:val="0"/>
        <w:autoSpaceDN w:val="0"/>
        <w:adjustRightInd w:val="0"/>
        <w:ind w:left="284" w:right="51"/>
        <w:jc w:val="both"/>
      </w:pPr>
      <w:r w:rsidRPr="005E0DA2">
        <w:rPr>
          <w:spacing w:val="-1"/>
        </w:rPr>
        <w:lastRenderedPageBreak/>
        <w:t>W</w:t>
      </w:r>
      <w:r w:rsidRPr="005E0DA2">
        <w:t>sze</w:t>
      </w:r>
      <w:r w:rsidRPr="005E0DA2">
        <w:rPr>
          <w:spacing w:val="-1"/>
        </w:rPr>
        <w:t>l</w:t>
      </w:r>
      <w:r w:rsidRPr="005E0DA2">
        <w:rPr>
          <w:spacing w:val="2"/>
        </w:rPr>
        <w:t>k</w:t>
      </w:r>
      <w:r w:rsidRPr="005E0DA2">
        <w:rPr>
          <w:spacing w:val="-1"/>
        </w:rPr>
        <w:t>i</w:t>
      </w:r>
      <w:r w:rsidRPr="005E0DA2">
        <w:t>e poprawki</w:t>
      </w:r>
      <w:r w:rsidRPr="005E0DA2">
        <w:rPr>
          <w:spacing w:val="60"/>
        </w:rPr>
        <w:t xml:space="preserve"> </w:t>
      </w:r>
      <w:r w:rsidRPr="005E0DA2">
        <w:t>dokonane</w:t>
      </w:r>
      <w:r w:rsidRPr="005E0DA2">
        <w:rPr>
          <w:spacing w:val="58"/>
        </w:rPr>
        <w:t xml:space="preserve"> </w:t>
      </w:r>
      <w:r w:rsidRPr="005E0DA2">
        <w:t xml:space="preserve">w </w:t>
      </w:r>
      <w:r w:rsidRPr="005E0DA2">
        <w:rPr>
          <w:spacing w:val="-1"/>
        </w:rPr>
        <w:t>t</w:t>
      </w:r>
      <w:r w:rsidRPr="005E0DA2">
        <w:t>reści ofer</w:t>
      </w:r>
      <w:r w:rsidRPr="005E0DA2">
        <w:rPr>
          <w:spacing w:val="3"/>
        </w:rPr>
        <w:t>t</w:t>
      </w:r>
      <w:r w:rsidRPr="005E0DA2">
        <w:t>y</w:t>
      </w:r>
      <w:r w:rsidRPr="005E0DA2">
        <w:rPr>
          <w:spacing w:val="59"/>
        </w:rPr>
        <w:t xml:space="preserve"> </w:t>
      </w:r>
      <w:r w:rsidRPr="005E0DA2">
        <w:t>(przed</w:t>
      </w:r>
      <w:r w:rsidRPr="005E0DA2">
        <w:rPr>
          <w:spacing w:val="3"/>
        </w:rPr>
        <w:t xml:space="preserve"> </w:t>
      </w:r>
      <w:r w:rsidRPr="005E0DA2">
        <w:rPr>
          <w:spacing w:val="1"/>
        </w:rPr>
        <w:t>j</w:t>
      </w:r>
      <w:r w:rsidRPr="005E0DA2">
        <w:rPr>
          <w:spacing w:val="-3"/>
        </w:rPr>
        <w:t>e</w:t>
      </w:r>
      <w:r w:rsidRPr="005E0DA2">
        <w:t>j z</w:t>
      </w:r>
      <w:r w:rsidRPr="005E0DA2">
        <w:rPr>
          <w:spacing w:val="-1"/>
        </w:rPr>
        <w:t>ł</w:t>
      </w:r>
      <w:r w:rsidRPr="005E0DA2">
        <w:t>oże</w:t>
      </w:r>
      <w:r w:rsidRPr="005E0DA2">
        <w:rPr>
          <w:spacing w:val="2"/>
        </w:rPr>
        <w:t>n</w:t>
      </w:r>
      <w:r w:rsidRPr="005E0DA2">
        <w:rPr>
          <w:spacing w:val="-1"/>
        </w:rPr>
        <w:t>i</w:t>
      </w:r>
      <w:r w:rsidRPr="005E0DA2">
        <w:rPr>
          <w:spacing w:val="1"/>
        </w:rPr>
        <w:t>e</w:t>
      </w:r>
      <w:r w:rsidRPr="005E0DA2">
        <w:rPr>
          <w:spacing w:val="-3"/>
        </w:rPr>
        <w:t>m</w:t>
      </w:r>
      <w:r w:rsidRPr="005E0DA2">
        <w:t>)</w:t>
      </w:r>
      <w:r w:rsidRPr="005E0DA2">
        <w:rPr>
          <w:spacing w:val="59"/>
        </w:rPr>
        <w:t xml:space="preserve"> </w:t>
      </w:r>
      <w:r w:rsidRPr="005E0DA2">
        <w:t>pow</w:t>
      </w:r>
      <w:r w:rsidRPr="005E0DA2">
        <w:rPr>
          <w:spacing w:val="-1"/>
        </w:rPr>
        <w:t>i</w:t>
      </w:r>
      <w:r w:rsidRPr="005E0DA2">
        <w:t>n</w:t>
      </w:r>
      <w:r w:rsidRPr="005E0DA2">
        <w:rPr>
          <w:spacing w:val="2"/>
        </w:rPr>
        <w:t>n</w:t>
      </w:r>
      <w:r w:rsidRPr="005E0DA2">
        <w:t xml:space="preserve">y </w:t>
      </w:r>
      <w:r w:rsidRPr="005E0DA2">
        <w:rPr>
          <w:spacing w:val="2"/>
        </w:rPr>
        <w:t>b</w:t>
      </w:r>
      <w:r w:rsidRPr="005E0DA2">
        <w:rPr>
          <w:spacing w:val="-4"/>
        </w:rPr>
        <w:t>y</w:t>
      </w:r>
      <w:r w:rsidRPr="005E0DA2">
        <w:t>ć</w:t>
      </w:r>
      <w:r w:rsidRPr="005E0DA2">
        <w:rPr>
          <w:spacing w:val="6"/>
        </w:rPr>
        <w:t xml:space="preserve"> </w:t>
      </w:r>
      <w:r w:rsidRPr="005E0DA2">
        <w:t>opa</w:t>
      </w:r>
      <w:r w:rsidRPr="005E0DA2">
        <w:rPr>
          <w:spacing w:val="-1"/>
        </w:rPr>
        <w:t>t</w:t>
      </w:r>
      <w:r w:rsidRPr="005E0DA2">
        <w:rPr>
          <w:spacing w:val="2"/>
        </w:rPr>
        <w:t>r</w:t>
      </w:r>
      <w:r w:rsidRPr="005E0DA2">
        <w:t>zone podp</w:t>
      </w:r>
      <w:r w:rsidRPr="005E0DA2">
        <w:rPr>
          <w:spacing w:val="-1"/>
        </w:rPr>
        <w:t>i</w:t>
      </w:r>
      <w:r w:rsidRPr="005E0DA2">
        <w:t>sem</w:t>
      </w:r>
      <w:r w:rsidRPr="005E0DA2">
        <w:rPr>
          <w:spacing w:val="1"/>
        </w:rPr>
        <w:t xml:space="preserve"> </w:t>
      </w:r>
      <w:r w:rsidRPr="005E0DA2">
        <w:t>oso</w:t>
      </w:r>
      <w:r w:rsidRPr="005E0DA2">
        <w:rPr>
          <w:spacing w:val="4"/>
        </w:rPr>
        <w:t>b</w:t>
      </w:r>
      <w:r w:rsidRPr="005E0DA2">
        <w:t>y</w:t>
      </w:r>
      <w:r w:rsidRPr="005E0DA2">
        <w:rPr>
          <w:spacing w:val="6"/>
        </w:rPr>
        <w:t xml:space="preserve"> </w:t>
      </w:r>
      <w:r w:rsidRPr="005E0DA2">
        <w:t>podp</w:t>
      </w:r>
      <w:r w:rsidRPr="005E0DA2">
        <w:rPr>
          <w:spacing w:val="-1"/>
        </w:rPr>
        <w:t>i</w:t>
      </w:r>
      <w:r w:rsidRPr="005E0DA2">
        <w:t>su</w:t>
      </w:r>
      <w:r w:rsidRPr="005E0DA2">
        <w:rPr>
          <w:spacing w:val="1"/>
        </w:rPr>
        <w:t>j</w:t>
      </w:r>
      <w:r w:rsidRPr="005E0DA2">
        <w:t>ąc</w:t>
      </w:r>
      <w:r w:rsidRPr="005E0DA2">
        <w:rPr>
          <w:spacing w:val="-3"/>
        </w:rPr>
        <w:t>e</w:t>
      </w:r>
      <w:r w:rsidRPr="005E0DA2">
        <w:t>j ofe</w:t>
      </w:r>
      <w:r w:rsidRPr="005E0DA2">
        <w:rPr>
          <w:spacing w:val="2"/>
        </w:rPr>
        <w:t>r</w:t>
      </w:r>
      <w:r w:rsidRPr="005E0DA2">
        <w:rPr>
          <w:spacing w:val="-1"/>
        </w:rPr>
        <w:t>t</w:t>
      </w:r>
      <w:r w:rsidRPr="005E0DA2">
        <w:t>ę;</w:t>
      </w:r>
      <w:r w:rsidRPr="005E0DA2">
        <w:rPr>
          <w:spacing w:val="6"/>
        </w:rPr>
        <w:t xml:space="preserve"> </w:t>
      </w:r>
      <w:r w:rsidRPr="005E0DA2">
        <w:t>brak</w:t>
      </w:r>
      <w:r w:rsidRPr="005E0DA2">
        <w:rPr>
          <w:spacing w:val="-1"/>
        </w:rPr>
        <w:t xml:space="preserve"> </w:t>
      </w:r>
      <w:r w:rsidRPr="005E0DA2">
        <w:t>podp</w:t>
      </w:r>
      <w:r w:rsidRPr="005E0DA2">
        <w:rPr>
          <w:spacing w:val="-1"/>
        </w:rPr>
        <w:t>i</w:t>
      </w:r>
      <w:r w:rsidRPr="005E0DA2">
        <w:t>su</w:t>
      </w:r>
      <w:r w:rsidRPr="005E0DA2">
        <w:rPr>
          <w:spacing w:val="-5"/>
        </w:rPr>
        <w:t xml:space="preserve"> s</w:t>
      </w:r>
      <w:r w:rsidRPr="005E0DA2">
        <w:t>p</w:t>
      </w:r>
      <w:r w:rsidRPr="005E0DA2">
        <w:rPr>
          <w:spacing w:val="-2"/>
        </w:rPr>
        <w:t>o</w:t>
      </w:r>
      <w:r w:rsidRPr="005E0DA2">
        <w:t>wodu</w:t>
      </w:r>
      <w:r w:rsidRPr="005E0DA2">
        <w:rPr>
          <w:spacing w:val="1"/>
        </w:rPr>
        <w:t>j</w:t>
      </w:r>
      <w:r w:rsidRPr="005E0DA2">
        <w:t>e</w:t>
      </w:r>
      <w:r w:rsidRPr="005E0DA2">
        <w:rPr>
          <w:spacing w:val="-5"/>
        </w:rPr>
        <w:t xml:space="preserve"> </w:t>
      </w:r>
      <w:r w:rsidRPr="005E0DA2">
        <w:t>uznan</w:t>
      </w:r>
      <w:r w:rsidRPr="005E0DA2">
        <w:rPr>
          <w:spacing w:val="-1"/>
        </w:rPr>
        <w:t>i</w:t>
      </w:r>
      <w:r w:rsidRPr="005E0DA2">
        <w:t>e</w:t>
      </w:r>
      <w:r w:rsidRPr="005E0DA2">
        <w:rPr>
          <w:spacing w:val="-6"/>
        </w:rPr>
        <w:t xml:space="preserve"> </w:t>
      </w:r>
      <w:r w:rsidRPr="005E0DA2">
        <w:t>poprawki</w:t>
      </w:r>
      <w:r w:rsidRPr="005E0DA2">
        <w:rPr>
          <w:spacing w:val="-8"/>
        </w:rPr>
        <w:t xml:space="preserve"> </w:t>
      </w:r>
      <w:r w:rsidRPr="005E0DA2">
        <w:t>za</w:t>
      </w:r>
      <w:r w:rsidRPr="005E0DA2">
        <w:rPr>
          <w:spacing w:val="-1"/>
        </w:rPr>
        <w:t xml:space="preserve"> </w:t>
      </w:r>
      <w:r w:rsidRPr="005E0DA2">
        <w:t>n</w:t>
      </w:r>
      <w:r w:rsidRPr="005E0DA2">
        <w:rPr>
          <w:spacing w:val="-1"/>
        </w:rPr>
        <w:t>i</w:t>
      </w:r>
      <w:r w:rsidRPr="005E0DA2">
        <w:t>e</w:t>
      </w:r>
      <w:r w:rsidRPr="005E0DA2">
        <w:rPr>
          <w:spacing w:val="-1"/>
        </w:rPr>
        <w:t>i</w:t>
      </w:r>
      <w:r w:rsidRPr="005E0DA2">
        <w:t>s</w:t>
      </w:r>
      <w:r w:rsidRPr="005E0DA2">
        <w:rPr>
          <w:spacing w:val="-1"/>
        </w:rPr>
        <w:t>t</w:t>
      </w:r>
      <w:r w:rsidRPr="005E0DA2">
        <w:t>n</w:t>
      </w:r>
      <w:r w:rsidRPr="005E0DA2">
        <w:rPr>
          <w:spacing w:val="1"/>
        </w:rPr>
        <w:t>i</w:t>
      </w:r>
      <w:r w:rsidRPr="005E0DA2">
        <w:t>e</w:t>
      </w:r>
      <w:r w:rsidRPr="005E0DA2">
        <w:rPr>
          <w:spacing w:val="1"/>
        </w:rPr>
        <w:t>j</w:t>
      </w:r>
      <w:r w:rsidRPr="005E0DA2">
        <w:t>ącą;</w:t>
      </w:r>
    </w:p>
    <w:p w14:paraId="4A9E7954" w14:textId="55226B86" w:rsidR="007329D2" w:rsidRPr="005E0DA2" w:rsidRDefault="007329D2" w:rsidP="00A73BC0">
      <w:pPr>
        <w:pStyle w:val="Akapitzlist"/>
        <w:widowControl w:val="0"/>
        <w:numPr>
          <w:ilvl w:val="0"/>
          <w:numId w:val="11"/>
        </w:numPr>
        <w:autoSpaceDE w:val="0"/>
        <w:autoSpaceDN w:val="0"/>
        <w:adjustRightInd w:val="0"/>
        <w:ind w:left="284" w:right="53"/>
        <w:jc w:val="both"/>
      </w:pPr>
      <w:r w:rsidRPr="005E0DA2">
        <w:rPr>
          <w:spacing w:val="-1"/>
        </w:rPr>
        <w:t>J</w:t>
      </w:r>
      <w:r w:rsidRPr="005E0DA2">
        <w:t>eż</w:t>
      </w:r>
      <w:r w:rsidRPr="005E0DA2">
        <w:rPr>
          <w:spacing w:val="1"/>
        </w:rPr>
        <w:t>e</w:t>
      </w:r>
      <w:r w:rsidRPr="005E0DA2">
        <w:rPr>
          <w:spacing w:val="-1"/>
        </w:rPr>
        <w:t>l</w:t>
      </w:r>
      <w:r w:rsidRPr="005E0DA2">
        <w:t>i</w:t>
      </w:r>
      <w:r w:rsidRPr="005E0DA2">
        <w:rPr>
          <w:spacing w:val="16"/>
        </w:rPr>
        <w:t xml:space="preserve"> </w:t>
      </w:r>
      <w:r w:rsidRPr="005E0DA2">
        <w:rPr>
          <w:spacing w:val="-2"/>
        </w:rPr>
        <w:t>o</w:t>
      </w:r>
      <w:r w:rsidRPr="005E0DA2">
        <w:t>soba</w:t>
      </w:r>
      <w:r w:rsidRPr="005E0DA2">
        <w:rPr>
          <w:spacing w:val="16"/>
        </w:rPr>
        <w:t xml:space="preserve"> </w:t>
      </w:r>
      <w:r w:rsidRPr="005E0DA2">
        <w:t>podp</w:t>
      </w:r>
      <w:r w:rsidRPr="005E0DA2">
        <w:rPr>
          <w:spacing w:val="-1"/>
        </w:rPr>
        <w:t>i</w:t>
      </w:r>
      <w:r w:rsidRPr="005E0DA2">
        <w:t>su</w:t>
      </w:r>
      <w:r w:rsidRPr="005E0DA2">
        <w:rPr>
          <w:spacing w:val="1"/>
        </w:rPr>
        <w:t>j</w:t>
      </w:r>
      <w:r w:rsidRPr="005E0DA2">
        <w:t>ąca</w:t>
      </w:r>
      <w:r w:rsidRPr="005E0DA2">
        <w:rPr>
          <w:spacing w:val="10"/>
        </w:rPr>
        <w:t xml:space="preserve"> </w:t>
      </w:r>
      <w:r w:rsidRPr="005E0DA2">
        <w:t>ofer</w:t>
      </w:r>
      <w:r w:rsidRPr="005E0DA2">
        <w:rPr>
          <w:spacing w:val="-1"/>
        </w:rPr>
        <w:t>t</w:t>
      </w:r>
      <w:r w:rsidRPr="005E0DA2">
        <w:t>ę</w:t>
      </w:r>
      <w:r w:rsidRPr="005E0DA2">
        <w:rPr>
          <w:spacing w:val="13"/>
        </w:rPr>
        <w:t xml:space="preserve"> </w:t>
      </w:r>
      <w:r w:rsidRPr="005E0DA2">
        <w:t>i</w:t>
      </w:r>
      <w:r w:rsidRPr="005E0DA2">
        <w:rPr>
          <w:spacing w:val="20"/>
        </w:rPr>
        <w:t xml:space="preserve"> </w:t>
      </w:r>
      <w:r w:rsidRPr="005E0DA2">
        <w:rPr>
          <w:spacing w:val="-1"/>
        </w:rPr>
        <w:t>s</w:t>
      </w:r>
      <w:r w:rsidRPr="005E0DA2">
        <w:t>k</w:t>
      </w:r>
      <w:r w:rsidRPr="005E0DA2">
        <w:rPr>
          <w:spacing w:val="-1"/>
        </w:rPr>
        <w:t>ł</w:t>
      </w:r>
      <w:r w:rsidRPr="005E0DA2">
        <w:t>a</w:t>
      </w:r>
      <w:r w:rsidRPr="005E0DA2">
        <w:rPr>
          <w:spacing w:val="2"/>
        </w:rPr>
        <w:t>d</w:t>
      </w:r>
      <w:r w:rsidRPr="005E0DA2">
        <w:t>a</w:t>
      </w:r>
      <w:r w:rsidRPr="005E0DA2">
        <w:rPr>
          <w:spacing w:val="1"/>
        </w:rPr>
        <w:t>j</w:t>
      </w:r>
      <w:r w:rsidRPr="005E0DA2">
        <w:t>ąca,</w:t>
      </w:r>
      <w:r w:rsidRPr="005E0DA2">
        <w:rPr>
          <w:spacing w:val="12"/>
        </w:rPr>
        <w:t xml:space="preserve"> </w:t>
      </w:r>
      <w:r w:rsidRPr="005E0DA2">
        <w:t>w</w:t>
      </w:r>
      <w:r w:rsidRPr="005E0DA2">
        <w:rPr>
          <w:spacing w:val="20"/>
        </w:rPr>
        <w:t xml:space="preserve"> </w:t>
      </w:r>
      <w:r w:rsidRPr="005E0DA2">
        <w:rPr>
          <w:spacing w:val="1"/>
        </w:rPr>
        <w:t>i</w:t>
      </w:r>
      <w:r w:rsidRPr="005E0DA2">
        <w:rPr>
          <w:spacing w:val="-3"/>
        </w:rPr>
        <w:t>m</w:t>
      </w:r>
      <w:r w:rsidRPr="005E0DA2">
        <w:rPr>
          <w:spacing w:val="1"/>
        </w:rPr>
        <w:t>i</w:t>
      </w:r>
      <w:r w:rsidRPr="005E0DA2">
        <w:t>en</w:t>
      </w:r>
      <w:r w:rsidRPr="005E0DA2">
        <w:rPr>
          <w:spacing w:val="-1"/>
        </w:rPr>
        <w:t>i</w:t>
      </w:r>
      <w:r w:rsidRPr="005E0DA2">
        <w:t>u</w:t>
      </w:r>
      <w:r w:rsidRPr="005E0DA2">
        <w:rPr>
          <w:spacing w:val="16"/>
        </w:rPr>
        <w:t xml:space="preserve"> </w:t>
      </w:r>
      <w:r w:rsidRPr="005E0DA2">
        <w:rPr>
          <w:spacing w:val="2"/>
        </w:rPr>
        <w:t>W</w:t>
      </w:r>
      <w:r w:rsidRPr="005E0DA2">
        <w:rPr>
          <w:spacing w:val="-6"/>
        </w:rPr>
        <w:t>y</w:t>
      </w:r>
      <w:r w:rsidRPr="005E0DA2">
        <w:rPr>
          <w:spacing w:val="2"/>
        </w:rPr>
        <w:t>k</w:t>
      </w:r>
      <w:r w:rsidRPr="005E0DA2">
        <w:t>onaw</w:t>
      </w:r>
      <w:r w:rsidRPr="005E0DA2">
        <w:rPr>
          <w:spacing w:val="3"/>
        </w:rPr>
        <w:t>c</w:t>
      </w:r>
      <w:r w:rsidRPr="005E0DA2">
        <w:rPr>
          <w:spacing w:val="-20"/>
        </w:rPr>
        <w:t>y</w:t>
      </w:r>
      <w:r w:rsidRPr="005E0DA2">
        <w:t>,</w:t>
      </w:r>
      <w:r w:rsidRPr="005E0DA2">
        <w:rPr>
          <w:spacing w:val="17"/>
        </w:rPr>
        <w:t xml:space="preserve"> </w:t>
      </w:r>
      <w:r w:rsidRPr="005E0DA2">
        <w:rPr>
          <w:spacing w:val="-2"/>
        </w:rPr>
        <w:t>o</w:t>
      </w:r>
      <w:r w:rsidRPr="005E0DA2">
        <w:t>św</w:t>
      </w:r>
      <w:r w:rsidRPr="005E0DA2">
        <w:rPr>
          <w:spacing w:val="-1"/>
        </w:rPr>
        <w:t>i</w:t>
      </w:r>
      <w:r w:rsidRPr="005E0DA2">
        <w:t>adc</w:t>
      </w:r>
      <w:r w:rsidRPr="005E0DA2">
        <w:rPr>
          <w:spacing w:val="1"/>
        </w:rPr>
        <w:t>z</w:t>
      </w:r>
      <w:r w:rsidRPr="005E0DA2">
        <w:t>en</w:t>
      </w:r>
      <w:r w:rsidRPr="005E0DA2">
        <w:rPr>
          <w:spacing w:val="-1"/>
        </w:rPr>
        <w:t>i</w:t>
      </w:r>
      <w:r w:rsidRPr="005E0DA2">
        <w:t>a</w:t>
      </w:r>
      <w:r w:rsidRPr="005E0DA2">
        <w:rPr>
          <w:spacing w:val="12"/>
        </w:rPr>
        <w:t xml:space="preserve"> </w:t>
      </w:r>
      <w:r w:rsidRPr="005E0DA2">
        <w:t>i</w:t>
      </w:r>
      <w:r w:rsidRPr="005E0DA2">
        <w:rPr>
          <w:spacing w:val="18"/>
        </w:rPr>
        <w:t xml:space="preserve"> </w:t>
      </w:r>
      <w:r w:rsidRPr="005E0DA2">
        <w:rPr>
          <w:spacing w:val="-1"/>
        </w:rPr>
        <w:t>i</w:t>
      </w:r>
      <w:r w:rsidRPr="005E0DA2">
        <w:t>nne</w:t>
      </w:r>
      <w:r w:rsidRPr="005E0DA2">
        <w:rPr>
          <w:spacing w:val="17"/>
        </w:rPr>
        <w:t xml:space="preserve"> </w:t>
      </w:r>
      <w:r w:rsidRPr="005E0DA2">
        <w:t>p</w:t>
      </w:r>
      <w:r w:rsidRPr="005E0DA2">
        <w:rPr>
          <w:spacing w:val="-1"/>
        </w:rPr>
        <w:t>i</w:t>
      </w:r>
      <w:r w:rsidRPr="005E0DA2">
        <w:t>s</w:t>
      </w:r>
      <w:r w:rsidRPr="005E0DA2">
        <w:rPr>
          <w:spacing w:val="-1"/>
        </w:rPr>
        <w:t>m</w:t>
      </w:r>
      <w:r w:rsidRPr="005E0DA2">
        <w:t>a, n</w:t>
      </w:r>
      <w:r w:rsidRPr="005E0DA2">
        <w:rPr>
          <w:spacing w:val="-1"/>
        </w:rPr>
        <w:t>i</w:t>
      </w:r>
      <w:r w:rsidRPr="005E0DA2">
        <w:t>e</w:t>
      </w:r>
      <w:r w:rsidRPr="005E0DA2">
        <w:rPr>
          <w:spacing w:val="3"/>
        </w:rPr>
        <w:t xml:space="preserve"> </w:t>
      </w:r>
      <w:r w:rsidRPr="005E0DA2">
        <w:rPr>
          <w:spacing w:val="-1"/>
        </w:rPr>
        <w:t>j</w:t>
      </w:r>
      <w:r w:rsidRPr="005E0DA2">
        <w:t>est</w:t>
      </w:r>
      <w:r w:rsidRPr="005E0DA2">
        <w:rPr>
          <w:spacing w:val="3"/>
        </w:rPr>
        <w:t xml:space="preserve"> </w:t>
      </w:r>
      <w:r w:rsidRPr="005E0DA2">
        <w:t>osobą upoważn</w:t>
      </w:r>
      <w:r w:rsidRPr="005E0DA2">
        <w:rPr>
          <w:spacing w:val="-1"/>
        </w:rPr>
        <w:t>i</w:t>
      </w:r>
      <w:r w:rsidRPr="005E0DA2">
        <w:t>o</w:t>
      </w:r>
      <w:r w:rsidRPr="005E0DA2">
        <w:rPr>
          <w:spacing w:val="2"/>
        </w:rPr>
        <w:t>n</w:t>
      </w:r>
      <w:r w:rsidRPr="005E0DA2">
        <w:t>ą</w:t>
      </w:r>
      <w:r w:rsidRPr="005E0DA2">
        <w:rPr>
          <w:spacing w:val="1"/>
        </w:rPr>
        <w:t xml:space="preserve"> </w:t>
      </w:r>
      <w:r w:rsidRPr="005E0DA2">
        <w:t>na</w:t>
      </w:r>
      <w:r w:rsidRPr="005E0DA2">
        <w:rPr>
          <w:spacing w:val="2"/>
        </w:rPr>
        <w:t xml:space="preserve"> </w:t>
      </w:r>
      <w:r w:rsidRPr="005E0DA2">
        <w:t>pods</w:t>
      </w:r>
      <w:r w:rsidRPr="005E0DA2">
        <w:rPr>
          <w:spacing w:val="-1"/>
        </w:rPr>
        <w:t>t</w:t>
      </w:r>
      <w:r w:rsidRPr="005E0DA2">
        <w:t>aw</w:t>
      </w:r>
      <w:r w:rsidRPr="005E0DA2">
        <w:rPr>
          <w:spacing w:val="-1"/>
        </w:rPr>
        <w:t>i</w:t>
      </w:r>
      <w:r w:rsidRPr="005E0DA2">
        <w:t>e</w:t>
      </w:r>
      <w:r w:rsidRPr="005E0DA2">
        <w:rPr>
          <w:spacing w:val="2"/>
        </w:rPr>
        <w:t xml:space="preserve"> </w:t>
      </w:r>
      <w:r w:rsidRPr="005E0DA2">
        <w:t>ak</w:t>
      </w:r>
      <w:r w:rsidRPr="005E0DA2">
        <w:rPr>
          <w:spacing w:val="-1"/>
        </w:rPr>
        <w:t>t</w:t>
      </w:r>
      <w:r w:rsidRPr="005E0DA2">
        <w:rPr>
          <w:spacing w:val="2"/>
        </w:rPr>
        <w:t>u</w:t>
      </w:r>
      <w:r w:rsidRPr="005E0DA2">
        <w:t>a</w:t>
      </w:r>
      <w:r w:rsidRPr="005E0DA2">
        <w:rPr>
          <w:spacing w:val="-1"/>
        </w:rPr>
        <w:t>l</w:t>
      </w:r>
      <w:r w:rsidRPr="005E0DA2">
        <w:t>nego odp</w:t>
      </w:r>
      <w:r w:rsidRPr="005E0DA2">
        <w:rPr>
          <w:spacing w:val="-1"/>
        </w:rPr>
        <w:t>i</w:t>
      </w:r>
      <w:r w:rsidRPr="005E0DA2">
        <w:t>su</w:t>
      </w:r>
      <w:r w:rsidRPr="005E0DA2">
        <w:rPr>
          <w:spacing w:val="3"/>
        </w:rPr>
        <w:t xml:space="preserve"> </w:t>
      </w:r>
      <w:r w:rsidRPr="005E0DA2">
        <w:t>z</w:t>
      </w:r>
      <w:r w:rsidRPr="005E0DA2">
        <w:rPr>
          <w:spacing w:val="5"/>
        </w:rPr>
        <w:t xml:space="preserve"> </w:t>
      </w:r>
      <w:r w:rsidRPr="005E0DA2">
        <w:t>w</w:t>
      </w:r>
      <w:r w:rsidRPr="005E0DA2">
        <w:rPr>
          <w:spacing w:val="-1"/>
        </w:rPr>
        <w:t>ł</w:t>
      </w:r>
      <w:r w:rsidRPr="005E0DA2">
        <w:rPr>
          <w:spacing w:val="-3"/>
        </w:rPr>
        <w:t>a</w:t>
      </w:r>
      <w:r w:rsidRPr="005E0DA2">
        <w:t>ś</w:t>
      </w:r>
      <w:r w:rsidRPr="005E0DA2">
        <w:rPr>
          <w:spacing w:val="1"/>
        </w:rPr>
        <w:t>c</w:t>
      </w:r>
      <w:r w:rsidRPr="005E0DA2">
        <w:rPr>
          <w:spacing w:val="-1"/>
        </w:rPr>
        <w:t>i</w:t>
      </w:r>
      <w:r w:rsidRPr="005E0DA2">
        <w:t>wego re</w:t>
      </w:r>
      <w:r w:rsidRPr="005E0DA2">
        <w:rPr>
          <w:spacing w:val="1"/>
        </w:rPr>
        <w:t>j</w:t>
      </w:r>
      <w:r w:rsidRPr="005E0DA2">
        <w:t>es</w:t>
      </w:r>
      <w:r w:rsidRPr="005E0DA2">
        <w:rPr>
          <w:spacing w:val="-1"/>
        </w:rPr>
        <w:t>t</w:t>
      </w:r>
      <w:r w:rsidRPr="005E0DA2">
        <w:t>ru</w:t>
      </w:r>
      <w:r w:rsidRPr="005E0DA2">
        <w:rPr>
          <w:spacing w:val="3"/>
        </w:rPr>
        <w:t xml:space="preserve"> </w:t>
      </w:r>
      <w:r w:rsidRPr="005E0DA2">
        <w:t>a</w:t>
      </w:r>
      <w:r w:rsidRPr="005E0DA2">
        <w:rPr>
          <w:spacing w:val="-1"/>
        </w:rPr>
        <w:t>l</w:t>
      </w:r>
      <w:r w:rsidRPr="005E0DA2">
        <w:t>bo</w:t>
      </w:r>
      <w:r w:rsidRPr="005E0DA2">
        <w:rPr>
          <w:spacing w:val="5"/>
        </w:rPr>
        <w:t xml:space="preserve"> </w:t>
      </w:r>
      <w:r w:rsidRPr="005E0DA2">
        <w:rPr>
          <w:spacing w:val="-1"/>
        </w:rPr>
        <w:t>i</w:t>
      </w:r>
      <w:r w:rsidRPr="005E0DA2">
        <w:t>nnego doku</w:t>
      </w:r>
      <w:r w:rsidRPr="005E0DA2">
        <w:rPr>
          <w:spacing w:val="-1"/>
        </w:rPr>
        <w:t>m</w:t>
      </w:r>
      <w:r w:rsidRPr="005E0DA2">
        <w:t>en</w:t>
      </w:r>
      <w:r w:rsidRPr="005E0DA2">
        <w:rPr>
          <w:spacing w:val="-1"/>
        </w:rPr>
        <w:t>t</w:t>
      </w:r>
      <w:r w:rsidRPr="005E0DA2">
        <w:t xml:space="preserve">u, z którego sposób reprezentacji może wynikać - </w:t>
      </w:r>
      <w:r w:rsidRPr="005E0DA2">
        <w:rPr>
          <w:spacing w:val="2"/>
        </w:rPr>
        <w:t>W</w:t>
      </w:r>
      <w:r w:rsidRPr="005E0DA2">
        <w:rPr>
          <w:spacing w:val="-4"/>
        </w:rPr>
        <w:t>y</w:t>
      </w:r>
      <w:r w:rsidRPr="005E0DA2">
        <w:t>ko</w:t>
      </w:r>
      <w:r w:rsidRPr="005E0DA2">
        <w:rPr>
          <w:spacing w:val="2"/>
        </w:rPr>
        <w:t>n</w:t>
      </w:r>
      <w:r w:rsidRPr="005E0DA2">
        <w:t>awca</w:t>
      </w:r>
      <w:r w:rsidRPr="005E0DA2">
        <w:rPr>
          <w:spacing w:val="4"/>
        </w:rPr>
        <w:t xml:space="preserve"> </w:t>
      </w:r>
      <w:r w:rsidRPr="005E0DA2">
        <w:t>zobow</w:t>
      </w:r>
      <w:r w:rsidRPr="005E0DA2">
        <w:rPr>
          <w:spacing w:val="-1"/>
        </w:rPr>
        <w:t>i</w:t>
      </w:r>
      <w:r w:rsidRPr="005E0DA2">
        <w:rPr>
          <w:spacing w:val="1"/>
        </w:rPr>
        <w:t>ą</w:t>
      </w:r>
      <w:r w:rsidRPr="005E0DA2">
        <w:t>za</w:t>
      </w:r>
      <w:r w:rsidRPr="005E0DA2">
        <w:rPr>
          <w:spacing w:val="2"/>
        </w:rPr>
        <w:t>n</w:t>
      </w:r>
      <w:r w:rsidRPr="005E0DA2">
        <w:t>y</w:t>
      </w:r>
      <w:r w:rsidRPr="005E0DA2">
        <w:rPr>
          <w:spacing w:val="2"/>
        </w:rPr>
        <w:t xml:space="preserve"> </w:t>
      </w:r>
      <w:r w:rsidRPr="005E0DA2">
        <w:rPr>
          <w:spacing w:val="1"/>
        </w:rPr>
        <w:t>j</w:t>
      </w:r>
      <w:r w:rsidRPr="005E0DA2">
        <w:t>est</w:t>
      </w:r>
      <w:r w:rsidRPr="005E0DA2">
        <w:rPr>
          <w:spacing w:val="5"/>
        </w:rPr>
        <w:t xml:space="preserve"> </w:t>
      </w:r>
      <w:r w:rsidRPr="005E0DA2">
        <w:t>przeds</w:t>
      </w:r>
      <w:r w:rsidRPr="005E0DA2">
        <w:rPr>
          <w:spacing w:val="-1"/>
        </w:rPr>
        <w:t>t</w:t>
      </w:r>
      <w:r w:rsidRPr="005E0DA2">
        <w:t>aw</w:t>
      </w:r>
      <w:r w:rsidRPr="005E0DA2">
        <w:rPr>
          <w:spacing w:val="-1"/>
        </w:rPr>
        <w:t>i</w:t>
      </w:r>
      <w:r w:rsidRPr="005E0DA2">
        <w:t>ć</w:t>
      </w:r>
      <w:r w:rsidRPr="005E0DA2">
        <w:rPr>
          <w:spacing w:val="2"/>
        </w:rPr>
        <w:t xml:space="preserve"> </w:t>
      </w:r>
      <w:r w:rsidRPr="005E0DA2">
        <w:t>s</w:t>
      </w:r>
      <w:r w:rsidRPr="005E0DA2">
        <w:rPr>
          <w:spacing w:val="-1"/>
        </w:rPr>
        <w:t>t</w:t>
      </w:r>
      <w:r w:rsidRPr="005E0DA2">
        <w:t>os</w:t>
      </w:r>
      <w:r w:rsidRPr="005E0DA2">
        <w:rPr>
          <w:spacing w:val="-2"/>
        </w:rPr>
        <w:t>o</w:t>
      </w:r>
      <w:r w:rsidRPr="005E0DA2">
        <w:t>wne pe</w:t>
      </w:r>
      <w:r w:rsidRPr="005E0DA2">
        <w:rPr>
          <w:spacing w:val="-1"/>
        </w:rPr>
        <w:t>ł</w:t>
      </w:r>
      <w:r w:rsidRPr="005E0DA2">
        <w:t>n</w:t>
      </w:r>
      <w:r w:rsidRPr="005E0DA2">
        <w:rPr>
          <w:spacing w:val="2"/>
        </w:rPr>
        <w:t>o</w:t>
      </w:r>
      <w:r w:rsidRPr="005E0DA2">
        <w:rPr>
          <w:spacing w:val="-3"/>
        </w:rPr>
        <w:t>m</w:t>
      </w:r>
      <w:r w:rsidRPr="005E0DA2">
        <w:t>oc</w:t>
      </w:r>
      <w:r w:rsidRPr="005E0DA2">
        <w:rPr>
          <w:spacing w:val="2"/>
        </w:rPr>
        <w:t>n</w:t>
      </w:r>
      <w:r w:rsidRPr="005E0DA2">
        <w:rPr>
          <w:spacing w:val="-1"/>
        </w:rPr>
        <w:t>i</w:t>
      </w:r>
      <w:r w:rsidRPr="005E0DA2">
        <w:t>c</w:t>
      </w:r>
      <w:r w:rsidRPr="005E0DA2">
        <w:rPr>
          <w:spacing w:val="-1"/>
        </w:rPr>
        <w:t>t</w:t>
      </w:r>
      <w:r w:rsidRPr="005E0DA2">
        <w:t>wo,</w:t>
      </w:r>
      <w:r w:rsidRPr="005E0DA2">
        <w:rPr>
          <w:spacing w:val="21"/>
        </w:rPr>
        <w:t xml:space="preserve"> </w:t>
      </w:r>
      <w:r w:rsidRPr="005E0DA2">
        <w:t>k</w:t>
      </w:r>
      <w:r w:rsidRPr="005E0DA2">
        <w:rPr>
          <w:spacing w:val="-1"/>
        </w:rPr>
        <w:t>t</w:t>
      </w:r>
      <w:r w:rsidRPr="005E0DA2">
        <w:t>óre</w:t>
      </w:r>
      <w:r w:rsidRPr="005E0DA2">
        <w:rPr>
          <w:spacing w:val="22"/>
        </w:rPr>
        <w:t xml:space="preserve"> </w:t>
      </w:r>
      <w:r w:rsidRPr="005E0DA2">
        <w:rPr>
          <w:spacing w:val="-1"/>
        </w:rPr>
        <w:t>m</w:t>
      </w:r>
      <w:r w:rsidRPr="005E0DA2">
        <w:t>usi</w:t>
      </w:r>
      <w:r w:rsidRPr="005E0DA2">
        <w:rPr>
          <w:spacing w:val="24"/>
        </w:rPr>
        <w:t xml:space="preserve"> </w:t>
      </w:r>
      <w:r w:rsidRPr="005E0DA2">
        <w:rPr>
          <w:spacing w:val="4"/>
        </w:rPr>
        <w:t>b</w:t>
      </w:r>
      <w:r w:rsidRPr="005E0DA2">
        <w:rPr>
          <w:spacing w:val="-4"/>
        </w:rPr>
        <w:t>y</w:t>
      </w:r>
      <w:r w:rsidRPr="005E0DA2">
        <w:t>ć</w:t>
      </w:r>
      <w:r w:rsidRPr="005E0DA2">
        <w:rPr>
          <w:spacing w:val="28"/>
        </w:rPr>
        <w:t xml:space="preserve"> </w:t>
      </w:r>
      <w:r w:rsidRPr="005E0DA2">
        <w:t>za</w:t>
      </w:r>
      <w:r w:rsidRPr="005E0DA2">
        <w:rPr>
          <w:spacing w:val="-1"/>
        </w:rPr>
        <w:t>ł</w:t>
      </w:r>
      <w:r w:rsidRPr="005E0DA2">
        <w:rPr>
          <w:spacing w:val="1"/>
        </w:rPr>
        <w:t>ą</w:t>
      </w:r>
      <w:r w:rsidRPr="005E0DA2">
        <w:t>czone</w:t>
      </w:r>
      <w:r w:rsidRPr="005E0DA2">
        <w:rPr>
          <w:spacing w:val="20"/>
        </w:rPr>
        <w:t xml:space="preserve"> </w:t>
      </w:r>
      <w:r w:rsidRPr="005E0DA2">
        <w:t>w</w:t>
      </w:r>
      <w:r w:rsidRPr="005E0DA2">
        <w:rPr>
          <w:spacing w:val="26"/>
        </w:rPr>
        <w:t xml:space="preserve"> </w:t>
      </w:r>
      <w:r w:rsidRPr="005E0DA2">
        <w:t>o</w:t>
      </w:r>
      <w:r w:rsidRPr="005E0DA2">
        <w:rPr>
          <w:spacing w:val="4"/>
        </w:rPr>
        <w:t>r</w:t>
      </w:r>
      <w:r w:rsidRPr="005E0DA2">
        <w:rPr>
          <w:spacing w:val="-6"/>
        </w:rPr>
        <w:t>y</w:t>
      </w:r>
      <w:r w:rsidRPr="005E0DA2">
        <w:rPr>
          <w:spacing w:val="2"/>
        </w:rPr>
        <w:t>g</w:t>
      </w:r>
      <w:r w:rsidRPr="005E0DA2">
        <w:rPr>
          <w:spacing w:val="-1"/>
        </w:rPr>
        <w:t>i</w:t>
      </w:r>
      <w:r w:rsidRPr="005E0DA2">
        <w:t>n</w:t>
      </w:r>
      <w:r w:rsidRPr="005E0DA2">
        <w:rPr>
          <w:spacing w:val="1"/>
        </w:rPr>
        <w:t>a</w:t>
      </w:r>
      <w:r w:rsidRPr="005E0DA2">
        <w:rPr>
          <w:spacing w:val="-1"/>
        </w:rPr>
        <w:t>l</w:t>
      </w:r>
      <w:r w:rsidRPr="005E0DA2">
        <w:t>e</w:t>
      </w:r>
      <w:r w:rsidRPr="005E0DA2">
        <w:rPr>
          <w:spacing w:val="22"/>
        </w:rPr>
        <w:t xml:space="preserve"> </w:t>
      </w:r>
      <w:r w:rsidRPr="005E0DA2">
        <w:t>i</w:t>
      </w:r>
      <w:r w:rsidRPr="005E0DA2">
        <w:rPr>
          <w:spacing w:val="28"/>
        </w:rPr>
        <w:t xml:space="preserve"> </w:t>
      </w:r>
      <w:r w:rsidRPr="005E0DA2">
        <w:rPr>
          <w:spacing w:val="2"/>
        </w:rPr>
        <w:t>w</w:t>
      </w:r>
      <w:r w:rsidRPr="005E0DA2">
        <w:rPr>
          <w:spacing w:val="-6"/>
        </w:rPr>
        <w:t>y</w:t>
      </w:r>
      <w:r w:rsidRPr="005E0DA2">
        <w:rPr>
          <w:spacing w:val="2"/>
        </w:rPr>
        <w:t>s</w:t>
      </w:r>
      <w:r w:rsidRPr="005E0DA2">
        <w:rPr>
          <w:spacing w:val="-1"/>
        </w:rPr>
        <w:t>t</w:t>
      </w:r>
      <w:r w:rsidRPr="005E0DA2">
        <w:t>aw</w:t>
      </w:r>
      <w:r w:rsidRPr="005E0DA2">
        <w:rPr>
          <w:spacing w:val="-1"/>
        </w:rPr>
        <w:t>i</w:t>
      </w:r>
      <w:r w:rsidRPr="005E0DA2">
        <w:t>one</w:t>
      </w:r>
      <w:r w:rsidRPr="005E0DA2">
        <w:rPr>
          <w:spacing w:val="23"/>
        </w:rPr>
        <w:t xml:space="preserve"> </w:t>
      </w:r>
      <w:r w:rsidRPr="005E0DA2">
        <w:t>przez</w:t>
      </w:r>
      <w:r w:rsidRPr="005E0DA2">
        <w:rPr>
          <w:spacing w:val="24"/>
        </w:rPr>
        <w:t xml:space="preserve"> </w:t>
      </w:r>
      <w:r w:rsidRPr="005E0DA2">
        <w:rPr>
          <w:spacing w:val="-2"/>
        </w:rPr>
        <w:t>o</w:t>
      </w:r>
      <w:r w:rsidRPr="005E0DA2">
        <w:t>sobę</w:t>
      </w:r>
      <w:r w:rsidRPr="005E0DA2">
        <w:rPr>
          <w:spacing w:val="26"/>
        </w:rPr>
        <w:t xml:space="preserve"> </w:t>
      </w:r>
      <w:r w:rsidRPr="005E0DA2">
        <w:t>reprezen</w:t>
      </w:r>
      <w:r w:rsidRPr="005E0DA2">
        <w:rPr>
          <w:spacing w:val="-1"/>
        </w:rPr>
        <w:t>t</w:t>
      </w:r>
      <w:r w:rsidRPr="005E0DA2">
        <w:t>u</w:t>
      </w:r>
      <w:r w:rsidRPr="005E0DA2">
        <w:rPr>
          <w:spacing w:val="1"/>
        </w:rPr>
        <w:t>j</w:t>
      </w:r>
      <w:r w:rsidRPr="005E0DA2">
        <w:t xml:space="preserve">ącą </w:t>
      </w:r>
      <w:r w:rsidRPr="005E0DA2">
        <w:rPr>
          <w:spacing w:val="-1"/>
        </w:rPr>
        <w:t>l</w:t>
      </w:r>
      <w:r w:rsidRPr="005E0DA2">
        <w:t>ub</w:t>
      </w:r>
      <w:r w:rsidRPr="005E0DA2">
        <w:rPr>
          <w:spacing w:val="11"/>
        </w:rPr>
        <w:t xml:space="preserve"> </w:t>
      </w:r>
      <w:r w:rsidRPr="005E0DA2">
        <w:rPr>
          <w:spacing w:val="-2"/>
        </w:rPr>
        <w:t>o</w:t>
      </w:r>
      <w:r w:rsidRPr="005E0DA2">
        <w:t>so</w:t>
      </w:r>
      <w:r w:rsidRPr="005E0DA2">
        <w:rPr>
          <w:spacing w:val="4"/>
        </w:rPr>
        <w:t>b</w:t>
      </w:r>
      <w:r w:rsidRPr="005E0DA2">
        <w:t>y</w:t>
      </w:r>
      <w:r w:rsidRPr="005E0DA2">
        <w:rPr>
          <w:spacing w:val="8"/>
        </w:rPr>
        <w:t xml:space="preserve"> </w:t>
      </w:r>
      <w:r w:rsidRPr="005E0DA2">
        <w:t>repreze</w:t>
      </w:r>
      <w:r w:rsidRPr="005E0DA2">
        <w:rPr>
          <w:spacing w:val="2"/>
        </w:rPr>
        <w:t>n</w:t>
      </w:r>
      <w:r w:rsidRPr="005E0DA2">
        <w:rPr>
          <w:spacing w:val="-1"/>
        </w:rPr>
        <w:t>t</w:t>
      </w:r>
      <w:r w:rsidRPr="005E0DA2">
        <w:rPr>
          <w:spacing w:val="-2"/>
        </w:rPr>
        <w:t>u</w:t>
      </w:r>
      <w:r w:rsidRPr="005E0DA2">
        <w:rPr>
          <w:spacing w:val="1"/>
        </w:rPr>
        <w:t>j</w:t>
      </w:r>
      <w:r w:rsidRPr="005E0DA2">
        <w:t>ą</w:t>
      </w:r>
      <w:r w:rsidRPr="005E0DA2">
        <w:rPr>
          <w:spacing w:val="1"/>
        </w:rPr>
        <w:t>c</w:t>
      </w:r>
      <w:r w:rsidRPr="005E0DA2">
        <w:t xml:space="preserve">e </w:t>
      </w:r>
      <w:r w:rsidRPr="005E0DA2">
        <w:rPr>
          <w:spacing w:val="2"/>
        </w:rPr>
        <w:t>W</w:t>
      </w:r>
      <w:r w:rsidRPr="005E0DA2">
        <w:rPr>
          <w:spacing w:val="-6"/>
        </w:rPr>
        <w:t>y</w:t>
      </w:r>
      <w:r w:rsidRPr="005E0DA2">
        <w:rPr>
          <w:spacing w:val="2"/>
        </w:rPr>
        <w:t>k</w:t>
      </w:r>
      <w:r w:rsidRPr="005E0DA2">
        <w:t>onawcę</w:t>
      </w:r>
      <w:r w:rsidRPr="005E0DA2">
        <w:rPr>
          <w:spacing w:val="6"/>
        </w:rPr>
        <w:t xml:space="preserve"> </w:t>
      </w:r>
      <w:r w:rsidRPr="005E0DA2">
        <w:t>a</w:t>
      </w:r>
      <w:r w:rsidRPr="005E0DA2">
        <w:rPr>
          <w:spacing w:val="-1"/>
        </w:rPr>
        <w:t>l</w:t>
      </w:r>
      <w:r w:rsidRPr="005E0DA2">
        <w:t>bo</w:t>
      </w:r>
      <w:r w:rsidRPr="005E0DA2">
        <w:rPr>
          <w:spacing w:val="10"/>
        </w:rPr>
        <w:t xml:space="preserve"> </w:t>
      </w:r>
      <w:r w:rsidRPr="005E0DA2">
        <w:t>z</w:t>
      </w:r>
      <w:r w:rsidRPr="005E0DA2">
        <w:rPr>
          <w:spacing w:val="1"/>
        </w:rPr>
        <w:t>a</w:t>
      </w:r>
      <w:r w:rsidRPr="005E0DA2">
        <w:rPr>
          <w:spacing w:val="-1"/>
        </w:rPr>
        <w:t>ł</w:t>
      </w:r>
      <w:r w:rsidRPr="005E0DA2">
        <w:t>ączo</w:t>
      </w:r>
      <w:r w:rsidRPr="005E0DA2">
        <w:rPr>
          <w:spacing w:val="2"/>
        </w:rPr>
        <w:t>n</w:t>
      </w:r>
      <w:r w:rsidRPr="005E0DA2">
        <w:t>e</w:t>
      </w:r>
      <w:r w:rsidRPr="005E0DA2">
        <w:rPr>
          <w:spacing w:val="5"/>
        </w:rPr>
        <w:t xml:space="preserve"> </w:t>
      </w:r>
      <w:r w:rsidRPr="005E0DA2">
        <w:rPr>
          <w:spacing w:val="-1"/>
        </w:rPr>
        <w:t>j</w:t>
      </w:r>
      <w:r w:rsidRPr="005E0DA2">
        <w:t>ako</w:t>
      </w:r>
      <w:r w:rsidRPr="005E0DA2">
        <w:rPr>
          <w:spacing w:val="10"/>
        </w:rPr>
        <w:t xml:space="preserve"> </w:t>
      </w:r>
      <w:r w:rsidRPr="005E0DA2">
        <w:t>kop</w:t>
      </w:r>
      <w:r w:rsidRPr="005E0DA2">
        <w:rPr>
          <w:spacing w:val="-1"/>
        </w:rPr>
        <w:t>i</w:t>
      </w:r>
      <w:r w:rsidRPr="005E0DA2">
        <w:t>a</w:t>
      </w:r>
      <w:r w:rsidRPr="005E0DA2">
        <w:rPr>
          <w:spacing w:val="6"/>
        </w:rPr>
        <w:t xml:space="preserve"> </w:t>
      </w:r>
      <w:r w:rsidRPr="005E0DA2">
        <w:t>(odp</w:t>
      </w:r>
      <w:r w:rsidRPr="005E0DA2">
        <w:rPr>
          <w:spacing w:val="-1"/>
        </w:rPr>
        <w:t>i</w:t>
      </w:r>
      <w:r w:rsidRPr="005E0DA2">
        <w:t>s)</w:t>
      </w:r>
      <w:r w:rsidRPr="005E0DA2">
        <w:rPr>
          <w:spacing w:val="6"/>
        </w:rPr>
        <w:t xml:space="preserve"> </w:t>
      </w:r>
      <w:r w:rsidRPr="005E0DA2">
        <w:t>pośw</w:t>
      </w:r>
      <w:r w:rsidRPr="005E0DA2">
        <w:rPr>
          <w:spacing w:val="-1"/>
        </w:rPr>
        <w:t>i</w:t>
      </w:r>
      <w:r w:rsidRPr="005E0DA2">
        <w:t>adczo</w:t>
      </w:r>
      <w:r w:rsidRPr="005E0DA2">
        <w:rPr>
          <w:spacing w:val="2"/>
        </w:rPr>
        <w:t>n</w:t>
      </w:r>
      <w:r w:rsidRPr="005E0DA2">
        <w:t>a(-</w:t>
      </w:r>
      <w:r w:rsidRPr="005E0DA2">
        <w:rPr>
          <w:spacing w:val="-2"/>
        </w:rPr>
        <w:t>y</w:t>
      </w:r>
      <w:r w:rsidRPr="005E0DA2">
        <w:t>) no</w:t>
      </w:r>
      <w:r w:rsidRPr="005E0DA2">
        <w:rPr>
          <w:spacing w:val="-1"/>
        </w:rPr>
        <w:t>t</w:t>
      </w:r>
      <w:r w:rsidRPr="005E0DA2">
        <w:t>ar</w:t>
      </w:r>
      <w:r w:rsidRPr="005E0DA2">
        <w:rPr>
          <w:spacing w:val="-1"/>
        </w:rPr>
        <w:t>i</w:t>
      </w:r>
      <w:r w:rsidRPr="005E0DA2">
        <w:rPr>
          <w:spacing w:val="1"/>
        </w:rPr>
        <w:t>a</w:t>
      </w:r>
      <w:r w:rsidRPr="005E0DA2">
        <w:rPr>
          <w:spacing w:val="-1"/>
        </w:rPr>
        <w:t>l</w:t>
      </w:r>
      <w:r w:rsidRPr="005E0DA2">
        <w:t>n</w:t>
      </w:r>
      <w:r w:rsidRPr="005E0DA2">
        <w:rPr>
          <w:spacing w:val="-1"/>
        </w:rPr>
        <w:t>i</w:t>
      </w:r>
      <w:r w:rsidRPr="005E0DA2">
        <w:rPr>
          <w:spacing w:val="1"/>
        </w:rPr>
        <w:t>e</w:t>
      </w:r>
      <w:r w:rsidRPr="005E0DA2">
        <w:t xml:space="preserve">. </w:t>
      </w:r>
      <w:r w:rsidRPr="005E0DA2">
        <w:rPr>
          <w:bCs/>
          <w:spacing w:val="-1"/>
        </w:rPr>
        <w:t>U</w:t>
      </w:r>
      <w:r w:rsidRPr="005E0DA2">
        <w:rPr>
          <w:bCs/>
          <w:spacing w:val="2"/>
        </w:rPr>
        <w:t>d</w:t>
      </w:r>
      <w:r w:rsidRPr="005E0DA2">
        <w:rPr>
          <w:bCs/>
          <w:spacing w:val="-3"/>
        </w:rPr>
        <w:t>z</w:t>
      </w:r>
      <w:r w:rsidRPr="005E0DA2">
        <w:rPr>
          <w:bCs/>
          <w:spacing w:val="1"/>
        </w:rPr>
        <w:t>i</w:t>
      </w:r>
      <w:r w:rsidRPr="005E0DA2">
        <w:rPr>
          <w:bCs/>
        </w:rPr>
        <w:t>e</w:t>
      </w:r>
      <w:r w:rsidRPr="005E0DA2">
        <w:rPr>
          <w:bCs/>
          <w:spacing w:val="-1"/>
        </w:rPr>
        <w:t>l</w:t>
      </w:r>
      <w:r w:rsidRPr="005E0DA2">
        <w:rPr>
          <w:bCs/>
        </w:rPr>
        <w:t>one</w:t>
      </w:r>
      <w:r w:rsidRPr="005E0DA2">
        <w:rPr>
          <w:bCs/>
          <w:spacing w:val="18"/>
        </w:rPr>
        <w:t xml:space="preserve"> </w:t>
      </w:r>
      <w:r w:rsidRPr="005E0DA2">
        <w:rPr>
          <w:bCs/>
        </w:rPr>
        <w:t>pe</w:t>
      </w:r>
      <w:r w:rsidRPr="005E0DA2">
        <w:rPr>
          <w:bCs/>
          <w:spacing w:val="-1"/>
        </w:rPr>
        <w:t>ł</w:t>
      </w:r>
      <w:r w:rsidRPr="005E0DA2">
        <w:rPr>
          <w:bCs/>
        </w:rPr>
        <w:t>n</w:t>
      </w:r>
      <w:r w:rsidRPr="005E0DA2">
        <w:rPr>
          <w:bCs/>
          <w:spacing w:val="-2"/>
        </w:rPr>
        <w:t>o</w:t>
      </w:r>
      <w:r w:rsidRPr="005E0DA2">
        <w:rPr>
          <w:bCs/>
          <w:spacing w:val="2"/>
        </w:rPr>
        <w:t>m</w:t>
      </w:r>
      <w:r w:rsidRPr="005E0DA2">
        <w:rPr>
          <w:bCs/>
        </w:rPr>
        <w:t>ocn</w:t>
      </w:r>
      <w:r w:rsidRPr="005E0DA2">
        <w:rPr>
          <w:bCs/>
          <w:spacing w:val="-1"/>
        </w:rPr>
        <w:t>i</w:t>
      </w:r>
      <w:r w:rsidRPr="005E0DA2">
        <w:rPr>
          <w:bCs/>
        </w:rPr>
        <w:t>c</w:t>
      </w:r>
      <w:r w:rsidRPr="005E0DA2">
        <w:rPr>
          <w:bCs/>
          <w:spacing w:val="-2"/>
        </w:rPr>
        <w:t>t</w:t>
      </w:r>
      <w:r w:rsidRPr="005E0DA2">
        <w:rPr>
          <w:bCs/>
          <w:spacing w:val="5"/>
        </w:rPr>
        <w:t>w</w:t>
      </w:r>
      <w:r w:rsidRPr="005E0DA2">
        <w:rPr>
          <w:bCs/>
        </w:rPr>
        <w:t>o</w:t>
      </w:r>
      <w:r w:rsidRPr="005E0DA2">
        <w:rPr>
          <w:bCs/>
          <w:spacing w:val="16"/>
        </w:rPr>
        <w:t xml:space="preserve"> </w:t>
      </w:r>
      <w:r w:rsidRPr="005E0DA2">
        <w:rPr>
          <w:bCs/>
          <w:spacing w:val="2"/>
        </w:rPr>
        <w:t>m</w:t>
      </w:r>
      <w:r w:rsidRPr="005E0DA2">
        <w:rPr>
          <w:bCs/>
          <w:spacing w:val="-1"/>
        </w:rPr>
        <w:t>u</w:t>
      </w:r>
      <w:r w:rsidRPr="005E0DA2">
        <w:rPr>
          <w:bCs/>
        </w:rPr>
        <w:t>si</w:t>
      </w:r>
      <w:r w:rsidRPr="005E0DA2">
        <w:rPr>
          <w:bCs/>
          <w:spacing w:val="20"/>
        </w:rPr>
        <w:t xml:space="preserve"> </w:t>
      </w:r>
      <w:r w:rsidRPr="005E0DA2">
        <w:rPr>
          <w:bCs/>
        </w:rPr>
        <w:t>up</w:t>
      </w:r>
      <w:r w:rsidRPr="005E0DA2">
        <w:rPr>
          <w:bCs/>
          <w:spacing w:val="-4"/>
        </w:rPr>
        <w:t>o</w:t>
      </w:r>
      <w:r w:rsidRPr="005E0DA2">
        <w:rPr>
          <w:bCs/>
          <w:spacing w:val="5"/>
        </w:rPr>
        <w:t>w</w:t>
      </w:r>
      <w:r w:rsidRPr="005E0DA2">
        <w:rPr>
          <w:bCs/>
        </w:rPr>
        <w:t>a</w:t>
      </w:r>
      <w:r w:rsidRPr="005E0DA2">
        <w:rPr>
          <w:bCs/>
          <w:spacing w:val="-3"/>
        </w:rPr>
        <w:t>ż</w:t>
      </w:r>
      <w:r w:rsidRPr="005E0DA2">
        <w:rPr>
          <w:bCs/>
        </w:rPr>
        <w:t>n</w:t>
      </w:r>
      <w:r w:rsidRPr="005E0DA2">
        <w:rPr>
          <w:bCs/>
          <w:spacing w:val="-1"/>
        </w:rPr>
        <w:t>i</w:t>
      </w:r>
      <w:r w:rsidRPr="005E0DA2">
        <w:rPr>
          <w:bCs/>
        </w:rPr>
        <w:t>ać</w:t>
      </w:r>
      <w:r w:rsidRPr="005E0DA2">
        <w:rPr>
          <w:bCs/>
          <w:spacing w:val="23"/>
        </w:rPr>
        <w:t xml:space="preserve"> </w:t>
      </w:r>
      <w:r w:rsidRPr="005E0DA2">
        <w:rPr>
          <w:bCs/>
        </w:rPr>
        <w:t>do</w:t>
      </w:r>
      <w:r w:rsidRPr="005E0DA2">
        <w:rPr>
          <w:bCs/>
          <w:spacing w:val="24"/>
        </w:rPr>
        <w:t xml:space="preserve"> </w:t>
      </w:r>
      <w:r w:rsidRPr="005E0DA2">
        <w:rPr>
          <w:bCs/>
        </w:rPr>
        <w:t>d</w:t>
      </w:r>
      <w:r w:rsidRPr="005E0DA2">
        <w:rPr>
          <w:bCs/>
          <w:spacing w:val="-3"/>
        </w:rPr>
        <w:t>z</w:t>
      </w:r>
      <w:r w:rsidRPr="005E0DA2">
        <w:rPr>
          <w:bCs/>
          <w:spacing w:val="-1"/>
        </w:rPr>
        <w:t>i</w:t>
      </w:r>
      <w:r w:rsidRPr="005E0DA2">
        <w:rPr>
          <w:bCs/>
          <w:spacing w:val="2"/>
        </w:rPr>
        <w:t>a</w:t>
      </w:r>
      <w:r w:rsidRPr="005E0DA2">
        <w:rPr>
          <w:bCs/>
          <w:spacing w:val="-1"/>
        </w:rPr>
        <w:t>ł</w:t>
      </w:r>
      <w:r w:rsidRPr="005E0DA2">
        <w:rPr>
          <w:bCs/>
        </w:rPr>
        <w:t>an</w:t>
      </w:r>
      <w:r w:rsidRPr="005E0DA2">
        <w:rPr>
          <w:bCs/>
          <w:spacing w:val="-1"/>
        </w:rPr>
        <w:t>i</w:t>
      </w:r>
      <w:r w:rsidRPr="005E0DA2">
        <w:rPr>
          <w:bCs/>
        </w:rPr>
        <w:t>a</w:t>
      </w:r>
      <w:r w:rsidRPr="005E0DA2">
        <w:rPr>
          <w:bCs/>
          <w:spacing w:val="21"/>
        </w:rPr>
        <w:t xml:space="preserve"> </w:t>
      </w:r>
      <w:r w:rsidRPr="005E0DA2">
        <w:rPr>
          <w:bCs/>
        </w:rPr>
        <w:t>w</w:t>
      </w:r>
      <w:r w:rsidRPr="005E0DA2">
        <w:rPr>
          <w:bCs/>
          <w:spacing w:val="22"/>
        </w:rPr>
        <w:t xml:space="preserve"> </w:t>
      </w:r>
      <w:r w:rsidRPr="005E0DA2">
        <w:rPr>
          <w:bCs/>
          <w:spacing w:val="-3"/>
        </w:rPr>
        <w:t>i</w:t>
      </w:r>
      <w:r w:rsidRPr="005E0DA2">
        <w:rPr>
          <w:bCs/>
          <w:spacing w:val="4"/>
        </w:rPr>
        <w:t>m</w:t>
      </w:r>
      <w:r w:rsidRPr="005E0DA2">
        <w:rPr>
          <w:bCs/>
          <w:spacing w:val="-1"/>
        </w:rPr>
        <w:t>i</w:t>
      </w:r>
      <w:r w:rsidRPr="005E0DA2">
        <w:rPr>
          <w:bCs/>
        </w:rPr>
        <w:t>en</w:t>
      </w:r>
      <w:r w:rsidRPr="005E0DA2">
        <w:rPr>
          <w:bCs/>
          <w:spacing w:val="-1"/>
        </w:rPr>
        <w:t>i</w:t>
      </w:r>
      <w:r w:rsidRPr="005E0DA2">
        <w:rPr>
          <w:bCs/>
        </w:rPr>
        <w:t>u</w:t>
      </w:r>
      <w:r w:rsidRPr="005E0DA2">
        <w:rPr>
          <w:bCs/>
          <w:spacing w:val="19"/>
        </w:rPr>
        <w:t xml:space="preserve"> </w:t>
      </w:r>
      <w:r w:rsidRPr="005E0DA2">
        <w:rPr>
          <w:bCs/>
        </w:rPr>
        <w:t>Wyk</w:t>
      </w:r>
      <w:r w:rsidRPr="005E0DA2">
        <w:rPr>
          <w:bCs/>
          <w:spacing w:val="-2"/>
        </w:rPr>
        <w:t>o</w:t>
      </w:r>
      <w:r w:rsidRPr="005E0DA2">
        <w:rPr>
          <w:bCs/>
        </w:rPr>
        <w:t>n</w:t>
      </w:r>
      <w:r w:rsidRPr="005E0DA2">
        <w:rPr>
          <w:bCs/>
          <w:spacing w:val="-2"/>
        </w:rPr>
        <w:t>a</w:t>
      </w:r>
      <w:r w:rsidRPr="005E0DA2">
        <w:rPr>
          <w:bCs/>
          <w:spacing w:val="5"/>
        </w:rPr>
        <w:t>w</w:t>
      </w:r>
      <w:r w:rsidRPr="005E0DA2">
        <w:rPr>
          <w:bCs/>
          <w:spacing w:val="-3"/>
        </w:rPr>
        <w:t>c</w:t>
      </w:r>
      <w:r w:rsidRPr="005E0DA2">
        <w:rPr>
          <w:bCs/>
          <w:spacing w:val="-12"/>
        </w:rPr>
        <w:t>y</w:t>
      </w:r>
      <w:r w:rsidRPr="005E0DA2">
        <w:rPr>
          <w:bCs/>
        </w:rPr>
        <w:t>, a</w:t>
      </w:r>
      <w:r w:rsidRPr="005E0DA2">
        <w:rPr>
          <w:bCs/>
          <w:spacing w:val="7"/>
        </w:rPr>
        <w:t xml:space="preserve"> </w:t>
      </w:r>
      <w:r w:rsidRPr="005E0DA2">
        <w:rPr>
          <w:bCs/>
        </w:rPr>
        <w:t>t</w:t>
      </w:r>
      <w:r w:rsidRPr="005E0DA2">
        <w:rPr>
          <w:bCs/>
          <w:spacing w:val="-5"/>
        </w:rPr>
        <w:t>r</w:t>
      </w:r>
      <w:r w:rsidRPr="005E0DA2">
        <w:rPr>
          <w:bCs/>
        </w:rPr>
        <w:t>eść</w:t>
      </w:r>
      <w:r w:rsidRPr="005E0DA2">
        <w:rPr>
          <w:bCs/>
          <w:spacing w:val="2"/>
        </w:rPr>
        <w:t xml:space="preserve"> </w:t>
      </w:r>
      <w:r w:rsidRPr="005E0DA2">
        <w:rPr>
          <w:bCs/>
        </w:rPr>
        <w:t>pe</w:t>
      </w:r>
      <w:r w:rsidRPr="005E0DA2">
        <w:rPr>
          <w:bCs/>
          <w:spacing w:val="-1"/>
        </w:rPr>
        <w:t>ł</w:t>
      </w:r>
      <w:r w:rsidRPr="005E0DA2">
        <w:rPr>
          <w:bCs/>
        </w:rPr>
        <w:t>n</w:t>
      </w:r>
      <w:r w:rsidRPr="005E0DA2">
        <w:rPr>
          <w:bCs/>
          <w:spacing w:val="-2"/>
        </w:rPr>
        <w:t>o</w:t>
      </w:r>
      <w:r w:rsidRPr="005E0DA2">
        <w:rPr>
          <w:bCs/>
          <w:spacing w:val="4"/>
        </w:rPr>
        <w:t>m</w:t>
      </w:r>
      <w:r w:rsidRPr="005E0DA2">
        <w:rPr>
          <w:bCs/>
          <w:spacing w:val="-2"/>
        </w:rPr>
        <w:t>o</w:t>
      </w:r>
      <w:r w:rsidRPr="005E0DA2">
        <w:rPr>
          <w:bCs/>
        </w:rPr>
        <w:t>cn</w:t>
      </w:r>
      <w:r w:rsidRPr="005E0DA2">
        <w:rPr>
          <w:bCs/>
          <w:spacing w:val="-1"/>
        </w:rPr>
        <w:t>i</w:t>
      </w:r>
      <w:r w:rsidRPr="005E0DA2">
        <w:rPr>
          <w:bCs/>
        </w:rPr>
        <w:t>c</w:t>
      </w:r>
      <w:r w:rsidRPr="005E0DA2">
        <w:rPr>
          <w:bCs/>
          <w:spacing w:val="-2"/>
        </w:rPr>
        <w:t>t</w:t>
      </w:r>
      <w:r w:rsidRPr="005E0DA2">
        <w:rPr>
          <w:bCs/>
          <w:spacing w:val="5"/>
        </w:rPr>
        <w:t>w</w:t>
      </w:r>
      <w:r w:rsidRPr="005E0DA2">
        <w:rPr>
          <w:bCs/>
        </w:rPr>
        <w:t xml:space="preserve">a </w:t>
      </w:r>
      <w:r w:rsidRPr="005E0DA2">
        <w:rPr>
          <w:bCs/>
          <w:spacing w:val="2"/>
        </w:rPr>
        <w:t>m</w:t>
      </w:r>
      <w:r w:rsidRPr="005E0DA2">
        <w:rPr>
          <w:bCs/>
          <w:spacing w:val="-1"/>
        </w:rPr>
        <w:t>u</w:t>
      </w:r>
      <w:r w:rsidRPr="005E0DA2">
        <w:rPr>
          <w:bCs/>
        </w:rPr>
        <w:t>si</w:t>
      </w:r>
      <w:r w:rsidRPr="005E0DA2">
        <w:rPr>
          <w:bCs/>
          <w:spacing w:val="5"/>
        </w:rPr>
        <w:t xml:space="preserve"> </w:t>
      </w:r>
      <w:r w:rsidRPr="005E0DA2">
        <w:rPr>
          <w:bCs/>
        </w:rPr>
        <w:t>jedno</w:t>
      </w:r>
      <w:r w:rsidRPr="005E0DA2">
        <w:rPr>
          <w:bCs/>
          <w:spacing w:val="-3"/>
        </w:rPr>
        <w:t>z</w:t>
      </w:r>
      <w:r w:rsidRPr="005E0DA2">
        <w:rPr>
          <w:bCs/>
        </w:rPr>
        <w:t>n</w:t>
      </w:r>
      <w:r w:rsidRPr="005E0DA2">
        <w:rPr>
          <w:bCs/>
          <w:spacing w:val="2"/>
        </w:rPr>
        <w:t>a</w:t>
      </w:r>
      <w:r w:rsidRPr="005E0DA2">
        <w:rPr>
          <w:bCs/>
        </w:rPr>
        <w:t>czn</w:t>
      </w:r>
      <w:r w:rsidRPr="005E0DA2">
        <w:rPr>
          <w:bCs/>
          <w:spacing w:val="-1"/>
        </w:rPr>
        <w:t>i</w:t>
      </w:r>
      <w:r w:rsidRPr="005E0DA2">
        <w:rPr>
          <w:bCs/>
        </w:rPr>
        <w:t xml:space="preserve">e </w:t>
      </w:r>
      <w:r w:rsidRPr="005E0DA2">
        <w:rPr>
          <w:bCs/>
          <w:spacing w:val="-2"/>
        </w:rPr>
        <w:t>o</w:t>
      </w:r>
      <w:r w:rsidRPr="005E0DA2">
        <w:rPr>
          <w:bCs/>
        </w:rPr>
        <w:t>k</w:t>
      </w:r>
      <w:r w:rsidRPr="005E0DA2">
        <w:rPr>
          <w:bCs/>
          <w:spacing w:val="-5"/>
        </w:rPr>
        <w:t>r</w:t>
      </w:r>
      <w:r w:rsidRPr="005E0DA2">
        <w:rPr>
          <w:bCs/>
        </w:rPr>
        <w:t>eś</w:t>
      </w:r>
      <w:r w:rsidRPr="005E0DA2">
        <w:rPr>
          <w:bCs/>
          <w:spacing w:val="-1"/>
        </w:rPr>
        <w:t>l</w:t>
      </w:r>
      <w:r w:rsidRPr="005E0DA2">
        <w:rPr>
          <w:bCs/>
          <w:spacing w:val="2"/>
        </w:rPr>
        <w:t>a</w:t>
      </w:r>
      <w:r w:rsidRPr="005E0DA2">
        <w:rPr>
          <w:bCs/>
        </w:rPr>
        <w:t>ć</w:t>
      </w:r>
      <w:r w:rsidRPr="005E0DA2">
        <w:rPr>
          <w:bCs/>
          <w:spacing w:val="2"/>
        </w:rPr>
        <w:t xml:space="preserve"> </w:t>
      </w:r>
      <w:r w:rsidRPr="005E0DA2">
        <w:rPr>
          <w:bCs/>
          <w:spacing w:val="1"/>
        </w:rPr>
        <w:t>c</w:t>
      </w:r>
      <w:r w:rsidRPr="005E0DA2">
        <w:rPr>
          <w:bCs/>
          <w:spacing w:val="-3"/>
        </w:rPr>
        <w:t>z</w:t>
      </w:r>
      <w:r w:rsidRPr="005E0DA2">
        <w:rPr>
          <w:bCs/>
        </w:rPr>
        <w:t>ynnośc</w:t>
      </w:r>
      <w:r w:rsidRPr="005E0DA2">
        <w:rPr>
          <w:bCs/>
          <w:spacing w:val="-1"/>
        </w:rPr>
        <w:t>i</w:t>
      </w:r>
      <w:r w:rsidRPr="005E0DA2">
        <w:rPr>
          <w:bCs/>
        </w:rPr>
        <w:t>,</w:t>
      </w:r>
      <w:r w:rsidRPr="005E0DA2">
        <w:rPr>
          <w:bCs/>
          <w:spacing w:val="3"/>
        </w:rPr>
        <w:t xml:space="preserve"> </w:t>
      </w:r>
      <w:r w:rsidRPr="005E0DA2">
        <w:rPr>
          <w:bCs/>
        </w:rPr>
        <w:t>co</w:t>
      </w:r>
      <w:r w:rsidRPr="005E0DA2">
        <w:rPr>
          <w:bCs/>
          <w:spacing w:val="7"/>
        </w:rPr>
        <w:t xml:space="preserve"> </w:t>
      </w:r>
      <w:r w:rsidRPr="005E0DA2">
        <w:rPr>
          <w:bCs/>
          <w:spacing w:val="-1"/>
        </w:rPr>
        <w:t>d</w:t>
      </w:r>
      <w:r w:rsidRPr="005E0DA2">
        <w:rPr>
          <w:bCs/>
        </w:rPr>
        <w:t>o</w:t>
      </w:r>
      <w:r w:rsidRPr="005E0DA2">
        <w:rPr>
          <w:bCs/>
          <w:spacing w:val="7"/>
        </w:rPr>
        <w:t xml:space="preserve"> </w:t>
      </w:r>
      <w:r w:rsidRPr="005E0DA2">
        <w:rPr>
          <w:bCs/>
        </w:rPr>
        <w:t>wyk</w:t>
      </w:r>
      <w:r w:rsidRPr="005E0DA2">
        <w:rPr>
          <w:bCs/>
          <w:spacing w:val="-2"/>
        </w:rPr>
        <w:t>o</w:t>
      </w:r>
      <w:r w:rsidRPr="005E0DA2">
        <w:rPr>
          <w:bCs/>
        </w:rPr>
        <w:t>n</w:t>
      </w:r>
      <w:r w:rsidRPr="005E0DA2">
        <w:rPr>
          <w:bCs/>
          <w:spacing w:val="-2"/>
        </w:rPr>
        <w:t>y</w:t>
      </w:r>
      <w:r w:rsidRPr="005E0DA2">
        <w:rPr>
          <w:bCs/>
          <w:spacing w:val="5"/>
        </w:rPr>
        <w:t>w</w:t>
      </w:r>
      <w:r w:rsidRPr="005E0DA2">
        <w:rPr>
          <w:bCs/>
          <w:spacing w:val="-2"/>
        </w:rPr>
        <w:t>a</w:t>
      </w:r>
      <w:r w:rsidRPr="005E0DA2">
        <w:rPr>
          <w:bCs/>
        </w:rPr>
        <w:t>n</w:t>
      </w:r>
      <w:r w:rsidRPr="005E0DA2">
        <w:rPr>
          <w:bCs/>
          <w:spacing w:val="-1"/>
        </w:rPr>
        <w:t>i</w:t>
      </w:r>
      <w:r w:rsidRPr="005E0DA2">
        <w:rPr>
          <w:bCs/>
        </w:rPr>
        <w:t>a</w:t>
      </w:r>
      <w:r w:rsidRPr="005E0DA2">
        <w:rPr>
          <w:bCs/>
          <w:spacing w:val="6"/>
        </w:rPr>
        <w:t xml:space="preserve"> </w:t>
      </w:r>
      <w:r w:rsidRPr="005E0DA2">
        <w:rPr>
          <w:bCs/>
        </w:rPr>
        <w:t>któ</w:t>
      </w:r>
      <w:r w:rsidRPr="005E0DA2">
        <w:rPr>
          <w:bCs/>
          <w:spacing w:val="-3"/>
        </w:rPr>
        <w:t>r</w:t>
      </w:r>
      <w:r w:rsidRPr="005E0DA2">
        <w:rPr>
          <w:bCs/>
          <w:spacing w:val="2"/>
        </w:rPr>
        <w:t>y</w:t>
      </w:r>
      <w:r w:rsidRPr="005E0DA2">
        <w:rPr>
          <w:bCs/>
        </w:rPr>
        <w:t>ch pe</w:t>
      </w:r>
      <w:r w:rsidRPr="005E0DA2">
        <w:rPr>
          <w:bCs/>
          <w:spacing w:val="-1"/>
        </w:rPr>
        <w:t>ł</w:t>
      </w:r>
      <w:r w:rsidRPr="005E0DA2">
        <w:rPr>
          <w:bCs/>
        </w:rPr>
        <w:t>n</w:t>
      </w:r>
      <w:r w:rsidRPr="005E0DA2">
        <w:rPr>
          <w:bCs/>
          <w:spacing w:val="-2"/>
        </w:rPr>
        <w:t>o</w:t>
      </w:r>
      <w:r w:rsidRPr="005E0DA2">
        <w:rPr>
          <w:bCs/>
          <w:spacing w:val="2"/>
        </w:rPr>
        <w:t>m</w:t>
      </w:r>
      <w:r w:rsidRPr="005E0DA2">
        <w:rPr>
          <w:bCs/>
        </w:rPr>
        <w:t>ocn</w:t>
      </w:r>
      <w:r w:rsidRPr="005E0DA2">
        <w:rPr>
          <w:bCs/>
          <w:spacing w:val="-1"/>
        </w:rPr>
        <w:t>i</w:t>
      </w:r>
      <w:r w:rsidRPr="005E0DA2">
        <w:rPr>
          <w:bCs/>
        </w:rPr>
        <w:t>k</w:t>
      </w:r>
      <w:r w:rsidRPr="005E0DA2">
        <w:rPr>
          <w:bCs/>
          <w:spacing w:val="1"/>
        </w:rPr>
        <w:t xml:space="preserve"> </w:t>
      </w:r>
      <w:r w:rsidRPr="005E0DA2">
        <w:rPr>
          <w:bCs/>
        </w:rPr>
        <w:t>jest</w:t>
      </w:r>
      <w:r w:rsidRPr="005E0DA2">
        <w:rPr>
          <w:bCs/>
          <w:spacing w:val="2"/>
        </w:rPr>
        <w:t xml:space="preserve"> </w:t>
      </w:r>
      <w:r w:rsidRPr="005E0DA2">
        <w:rPr>
          <w:bCs/>
          <w:spacing w:val="-1"/>
        </w:rPr>
        <w:t>u</w:t>
      </w:r>
      <w:r w:rsidRPr="005E0DA2">
        <w:rPr>
          <w:bCs/>
        </w:rPr>
        <w:t>p</w:t>
      </w:r>
      <w:r w:rsidRPr="005E0DA2">
        <w:rPr>
          <w:bCs/>
          <w:spacing w:val="-2"/>
        </w:rPr>
        <w:t>o</w:t>
      </w:r>
      <w:r w:rsidRPr="005E0DA2">
        <w:rPr>
          <w:bCs/>
          <w:spacing w:val="5"/>
        </w:rPr>
        <w:t>w</w:t>
      </w:r>
      <w:r w:rsidRPr="005E0DA2">
        <w:rPr>
          <w:bCs/>
        </w:rPr>
        <w:t>a</w:t>
      </w:r>
      <w:r w:rsidRPr="005E0DA2">
        <w:rPr>
          <w:bCs/>
          <w:spacing w:val="-3"/>
        </w:rPr>
        <w:t>ż</w:t>
      </w:r>
      <w:r w:rsidRPr="005E0DA2">
        <w:rPr>
          <w:bCs/>
        </w:rPr>
        <w:t>n</w:t>
      </w:r>
      <w:r w:rsidRPr="005E0DA2">
        <w:rPr>
          <w:bCs/>
          <w:spacing w:val="-1"/>
        </w:rPr>
        <w:t>i</w:t>
      </w:r>
      <w:r w:rsidRPr="005E0DA2">
        <w:rPr>
          <w:bCs/>
        </w:rPr>
        <w:t>o</w:t>
      </w:r>
      <w:r w:rsidRPr="005E0DA2">
        <w:rPr>
          <w:bCs/>
          <w:spacing w:val="-1"/>
        </w:rPr>
        <w:t>n</w:t>
      </w:r>
      <w:r w:rsidRPr="005E0DA2">
        <w:rPr>
          <w:bCs/>
        </w:rPr>
        <w:t>y</w:t>
      </w:r>
      <w:r w:rsidRPr="005E0DA2">
        <w:rPr>
          <w:b/>
          <w:bCs/>
          <w:spacing w:val="9"/>
        </w:rPr>
        <w:t xml:space="preserve"> </w:t>
      </w:r>
      <w:r w:rsidRPr="005E0DA2">
        <w:t>w</w:t>
      </w:r>
      <w:r w:rsidRPr="005E0DA2">
        <w:rPr>
          <w:spacing w:val="3"/>
        </w:rPr>
        <w:t xml:space="preserve"> </w:t>
      </w:r>
      <w:r w:rsidRPr="005E0DA2">
        <w:t>pr</w:t>
      </w:r>
      <w:r w:rsidRPr="005E0DA2">
        <w:rPr>
          <w:spacing w:val="3"/>
        </w:rPr>
        <w:t>z</w:t>
      </w:r>
      <w:r w:rsidRPr="005E0DA2">
        <w:rPr>
          <w:spacing w:val="-4"/>
        </w:rPr>
        <w:t>y</w:t>
      </w:r>
      <w:r w:rsidRPr="005E0DA2">
        <w:t>padku,</w:t>
      </w:r>
      <w:r w:rsidRPr="005E0DA2">
        <w:rPr>
          <w:spacing w:val="1"/>
        </w:rPr>
        <w:t xml:space="preserve"> </w:t>
      </w:r>
      <w:r w:rsidRPr="005E0DA2">
        <w:t>g</w:t>
      </w:r>
      <w:r w:rsidRPr="005E0DA2">
        <w:rPr>
          <w:spacing w:val="2"/>
        </w:rPr>
        <w:t>d</w:t>
      </w:r>
      <w:r w:rsidRPr="005E0DA2">
        <w:t>y</w:t>
      </w:r>
      <w:r w:rsidRPr="005E0DA2">
        <w:rPr>
          <w:spacing w:val="3"/>
        </w:rPr>
        <w:t xml:space="preserve"> </w:t>
      </w:r>
      <w:r w:rsidRPr="005E0DA2">
        <w:rPr>
          <w:spacing w:val="1"/>
        </w:rPr>
        <w:t>j</w:t>
      </w:r>
      <w:r w:rsidRPr="005E0DA2">
        <w:rPr>
          <w:spacing w:val="-3"/>
        </w:rPr>
        <w:t>e</w:t>
      </w:r>
      <w:r w:rsidRPr="005E0DA2">
        <w:t>st</w:t>
      </w:r>
      <w:r w:rsidRPr="005E0DA2">
        <w:rPr>
          <w:spacing w:val="4"/>
        </w:rPr>
        <w:t xml:space="preserve"> </w:t>
      </w:r>
      <w:r w:rsidRPr="005E0DA2">
        <w:rPr>
          <w:spacing w:val="-1"/>
        </w:rPr>
        <w:t>t</w:t>
      </w:r>
      <w:r w:rsidRPr="005E0DA2">
        <w:t>o</w:t>
      </w:r>
      <w:r w:rsidRPr="005E0DA2">
        <w:rPr>
          <w:spacing w:val="4"/>
        </w:rPr>
        <w:t xml:space="preserve"> </w:t>
      </w:r>
      <w:r w:rsidRPr="005E0DA2">
        <w:t>osoba</w:t>
      </w:r>
      <w:r w:rsidRPr="005E0DA2">
        <w:rPr>
          <w:spacing w:val="1"/>
        </w:rPr>
        <w:t xml:space="preserve"> </w:t>
      </w:r>
      <w:r w:rsidRPr="005E0DA2">
        <w:t>up</w:t>
      </w:r>
      <w:r w:rsidRPr="005E0DA2">
        <w:rPr>
          <w:spacing w:val="-2"/>
        </w:rPr>
        <w:t>o</w:t>
      </w:r>
      <w:r w:rsidRPr="005E0DA2">
        <w:t>waż</w:t>
      </w:r>
      <w:r w:rsidRPr="005E0DA2">
        <w:rPr>
          <w:spacing w:val="2"/>
        </w:rPr>
        <w:t>n</w:t>
      </w:r>
      <w:r w:rsidRPr="005E0DA2">
        <w:rPr>
          <w:spacing w:val="-1"/>
        </w:rPr>
        <w:t>i</w:t>
      </w:r>
      <w:r w:rsidRPr="005E0DA2">
        <w:t>ona do</w:t>
      </w:r>
      <w:r w:rsidRPr="005E0DA2">
        <w:rPr>
          <w:spacing w:val="4"/>
        </w:rPr>
        <w:t xml:space="preserve"> </w:t>
      </w:r>
      <w:r w:rsidRPr="005E0DA2">
        <w:t>reprezen</w:t>
      </w:r>
      <w:r w:rsidRPr="005E0DA2">
        <w:rPr>
          <w:spacing w:val="-1"/>
        </w:rPr>
        <w:t>t</w:t>
      </w:r>
      <w:r w:rsidRPr="005E0DA2">
        <w:t>owa</w:t>
      </w:r>
      <w:r w:rsidRPr="005E0DA2">
        <w:rPr>
          <w:spacing w:val="2"/>
        </w:rPr>
        <w:t>n</w:t>
      </w:r>
      <w:r w:rsidRPr="005E0DA2">
        <w:rPr>
          <w:spacing w:val="-1"/>
        </w:rPr>
        <w:t>i</w:t>
      </w:r>
      <w:r w:rsidRPr="005E0DA2">
        <w:t xml:space="preserve">a </w:t>
      </w:r>
      <w:r w:rsidRPr="005E0DA2">
        <w:rPr>
          <w:spacing w:val="2"/>
        </w:rPr>
        <w:t>W</w:t>
      </w:r>
      <w:r w:rsidRPr="005E0DA2">
        <w:rPr>
          <w:spacing w:val="-6"/>
        </w:rPr>
        <w:t>y</w:t>
      </w:r>
      <w:r w:rsidRPr="005E0DA2">
        <w:rPr>
          <w:spacing w:val="2"/>
        </w:rPr>
        <w:t>k</w:t>
      </w:r>
      <w:r w:rsidRPr="005E0DA2">
        <w:t>onaw</w:t>
      </w:r>
      <w:r w:rsidRPr="005E0DA2">
        <w:rPr>
          <w:spacing w:val="3"/>
        </w:rPr>
        <w:t>c</w:t>
      </w:r>
      <w:r w:rsidRPr="005E0DA2">
        <w:t>y</w:t>
      </w:r>
      <w:r w:rsidRPr="005E0DA2">
        <w:rPr>
          <w:spacing w:val="4"/>
        </w:rPr>
        <w:t xml:space="preserve"> </w:t>
      </w:r>
      <w:r w:rsidRPr="005E0DA2">
        <w:t>zgodn</w:t>
      </w:r>
      <w:r w:rsidRPr="005E0DA2">
        <w:rPr>
          <w:spacing w:val="-1"/>
        </w:rPr>
        <w:t>i</w:t>
      </w:r>
      <w:r w:rsidRPr="005E0DA2">
        <w:t>e</w:t>
      </w:r>
      <w:r w:rsidRPr="005E0DA2">
        <w:rPr>
          <w:spacing w:val="2"/>
        </w:rPr>
        <w:t xml:space="preserve"> </w:t>
      </w:r>
      <w:r w:rsidRPr="005E0DA2">
        <w:t>z</w:t>
      </w:r>
      <w:r w:rsidRPr="005E0DA2">
        <w:rPr>
          <w:spacing w:val="11"/>
        </w:rPr>
        <w:t xml:space="preserve"> </w:t>
      </w:r>
      <w:r w:rsidRPr="005E0DA2">
        <w:rPr>
          <w:spacing w:val="2"/>
        </w:rPr>
        <w:t>w</w:t>
      </w:r>
      <w:r w:rsidRPr="005E0DA2">
        <w:rPr>
          <w:spacing w:val="-4"/>
        </w:rPr>
        <w:t>y</w:t>
      </w:r>
      <w:r w:rsidRPr="005E0DA2">
        <w:rPr>
          <w:spacing w:val="-1"/>
        </w:rPr>
        <w:t>m</w:t>
      </w:r>
      <w:r w:rsidRPr="005E0DA2">
        <w:t>og</w:t>
      </w:r>
      <w:r w:rsidRPr="005E0DA2">
        <w:rPr>
          <w:spacing w:val="1"/>
        </w:rPr>
        <w:t>a</w:t>
      </w:r>
      <w:r w:rsidRPr="005E0DA2">
        <w:rPr>
          <w:spacing w:val="-1"/>
        </w:rPr>
        <w:t>m</w:t>
      </w:r>
      <w:r w:rsidRPr="005E0DA2">
        <w:t>i</w:t>
      </w:r>
      <w:r w:rsidRPr="005E0DA2">
        <w:rPr>
          <w:spacing w:val="4"/>
        </w:rPr>
        <w:t xml:space="preserve"> </w:t>
      </w:r>
      <w:r w:rsidRPr="005E0DA2">
        <w:t>ob</w:t>
      </w:r>
      <w:r w:rsidRPr="005E0DA2">
        <w:rPr>
          <w:spacing w:val="-2"/>
        </w:rPr>
        <w:t>o</w:t>
      </w:r>
      <w:r w:rsidRPr="005E0DA2">
        <w:t>w</w:t>
      </w:r>
      <w:r w:rsidRPr="005E0DA2">
        <w:rPr>
          <w:spacing w:val="-1"/>
        </w:rPr>
        <w:t>i</w:t>
      </w:r>
      <w:r w:rsidRPr="005E0DA2">
        <w:rPr>
          <w:spacing w:val="1"/>
        </w:rPr>
        <w:t>ą</w:t>
      </w:r>
      <w:r w:rsidRPr="005E0DA2">
        <w:t>z</w:t>
      </w:r>
      <w:r w:rsidRPr="005E0DA2">
        <w:rPr>
          <w:spacing w:val="-2"/>
        </w:rPr>
        <w:t>u</w:t>
      </w:r>
      <w:r w:rsidRPr="005E0DA2">
        <w:rPr>
          <w:spacing w:val="1"/>
        </w:rPr>
        <w:t>j</w:t>
      </w:r>
      <w:r w:rsidRPr="005E0DA2">
        <w:t>ą</w:t>
      </w:r>
      <w:r w:rsidRPr="005E0DA2">
        <w:rPr>
          <w:spacing w:val="1"/>
        </w:rPr>
        <w:t>c</w:t>
      </w:r>
      <w:r w:rsidRPr="005E0DA2">
        <w:t>ego</w:t>
      </w:r>
      <w:r w:rsidRPr="005E0DA2">
        <w:rPr>
          <w:spacing w:val="4"/>
        </w:rPr>
        <w:t xml:space="preserve"> </w:t>
      </w:r>
      <w:r w:rsidRPr="005E0DA2">
        <w:t>prawa;</w:t>
      </w:r>
      <w:r w:rsidRPr="005E0DA2">
        <w:rPr>
          <w:spacing w:val="12"/>
        </w:rPr>
        <w:t xml:space="preserve"> </w:t>
      </w:r>
      <w:r w:rsidRPr="005E0DA2">
        <w:t>pe</w:t>
      </w:r>
      <w:r w:rsidRPr="005E0DA2">
        <w:rPr>
          <w:spacing w:val="-1"/>
        </w:rPr>
        <w:t>ł</w:t>
      </w:r>
      <w:r w:rsidRPr="005E0DA2">
        <w:t>n</w:t>
      </w:r>
      <w:r w:rsidRPr="005E0DA2">
        <w:rPr>
          <w:spacing w:val="2"/>
        </w:rPr>
        <w:t>o</w:t>
      </w:r>
      <w:r w:rsidRPr="005E0DA2">
        <w:rPr>
          <w:spacing w:val="-1"/>
        </w:rPr>
        <w:t>m</w:t>
      </w:r>
      <w:r w:rsidRPr="005E0DA2">
        <w:t>ocn</w:t>
      </w:r>
      <w:r w:rsidRPr="005E0DA2">
        <w:rPr>
          <w:spacing w:val="1"/>
        </w:rPr>
        <w:t>i</w:t>
      </w:r>
      <w:r w:rsidRPr="005E0DA2">
        <w:t>c</w:t>
      </w:r>
      <w:r w:rsidRPr="005E0DA2">
        <w:rPr>
          <w:spacing w:val="-1"/>
        </w:rPr>
        <w:t>t</w:t>
      </w:r>
      <w:r w:rsidRPr="005E0DA2">
        <w:t>wo sporządzone</w:t>
      </w:r>
      <w:r w:rsidRPr="005E0DA2">
        <w:rPr>
          <w:spacing w:val="1"/>
        </w:rPr>
        <w:t xml:space="preserve"> </w:t>
      </w:r>
      <w:r w:rsidRPr="005E0DA2">
        <w:t>w</w:t>
      </w:r>
      <w:r w:rsidRPr="005E0DA2">
        <w:rPr>
          <w:spacing w:val="9"/>
        </w:rPr>
        <w:t xml:space="preserve"> </w:t>
      </w:r>
      <w:r w:rsidRPr="005E0DA2">
        <w:rPr>
          <w:spacing w:val="1"/>
        </w:rPr>
        <w:t>j</w:t>
      </w:r>
      <w:r w:rsidRPr="005E0DA2">
        <w:t>ę</w:t>
      </w:r>
      <w:r w:rsidRPr="005E0DA2">
        <w:rPr>
          <w:spacing w:val="1"/>
        </w:rPr>
        <w:t>z</w:t>
      </w:r>
      <w:r w:rsidRPr="005E0DA2">
        <w:rPr>
          <w:spacing w:val="-4"/>
        </w:rPr>
        <w:t>y</w:t>
      </w:r>
      <w:r w:rsidRPr="005E0DA2">
        <w:rPr>
          <w:spacing w:val="2"/>
        </w:rPr>
        <w:t>k</w:t>
      </w:r>
      <w:r w:rsidRPr="005E0DA2">
        <w:t>u ob</w:t>
      </w:r>
      <w:r w:rsidRPr="005E0DA2">
        <w:rPr>
          <w:spacing w:val="1"/>
        </w:rPr>
        <w:t>c</w:t>
      </w:r>
      <w:r w:rsidRPr="005E0DA2">
        <w:rPr>
          <w:spacing w:val="-2"/>
        </w:rPr>
        <w:t>y</w:t>
      </w:r>
      <w:r w:rsidRPr="005E0DA2">
        <w:t>m</w:t>
      </w:r>
      <w:r w:rsidRPr="005E0DA2">
        <w:rPr>
          <w:spacing w:val="7"/>
        </w:rPr>
        <w:t xml:space="preserve"> </w:t>
      </w:r>
      <w:r w:rsidRPr="005E0DA2">
        <w:rPr>
          <w:spacing w:val="1"/>
        </w:rPr>
        <w:t>j</w:t>
      </w:r>
      <w:r w:rsidRPr="005E0DA2">
        <w:t>est</w:t>
      </w:r>
      <w:r w:rsidRPr="005E0DA2">
        <w:rPr>
          <w:spacing w:val="10"/>
        </w:rPr>
        <w:t xml:space="preserve"> </w:t>
      </w:r>
      <w:r w:rsidRPr="005E0DA2">
        <w:t>sk</w:t>
      </w:r>
      <w:r w:rsidRPr="005E0DA2">
        <w:rPr>
          <w:spacing w:val="-1"/>
        </w:rPr>
        <w:t>ł</w:t>
      </w:r>
      <w:r w:rsidRPr="005E0DA2">
        <w:t>adane</w:t>
      </w:r>
      <w:r w:rsidRPr="005E0DA2">
        <w:rPr>
          <w:spacing w:val="7"/>
        </w:rPr>
        <w:t xml:space="preserve"> </w:t>
      </w:r>
      <w:r w:rsidRPr="005E0DA2">
        <w:rPr>
          <w:spacing w:val="-1"/>
        </w:rPr>
        <w:t>w</w:t>
      </w:r>
      <w:r w:rsidRPr="005E0DA2">
        <w:t>raz</w:t>
      </w:r>
      <w:r w:rsidRPr="005E0DA2">
        <w:rPr>
          <w:spacing w:val="11"/>
        </w:rPr>
        <w:t xml:space="preserve"> </w:t>
      </w:r>
      <w:r w:rsidRPr="005E0DA2">
        <w:t>z</w:t>
      </w:r>
      <w:r w:rsidRPr="005E0DA2">
        <w:rPr>
          <w:spacing w:val="11"/>
        </w:rPr>
        <w:t xml:space="preserve"> </w:t>
      </w:r>
      <w:r w:rsidRPr="005E0DA2">
        <w:rPr>
          <w:spacing w:val="-1"/>
        </w:rPr>
        <w:t>tł</w:t>
      </w:r>
      <w:r w:rsidRPr="005E0DA2">
        <w:rPr>
          <w:spacing w:val="2"/>
        </w:rPr>
        <w:t>u</w:t>
      </w:r>
      <w:r w:rsidRPr="005E0DA2">
        <w:rPr>
          <w:spacing w:val="-1"/>
        </w:rPr>
        <w:t>m</w:t>
      </w:r>
      <w:r w:rsidRPr="005E0DA2">
        <w:t>ac</w:t>
      </w:r>
      <w:r w:rsidRPr="005E0DA2">
        <w:rPr>
          <w:spacing w:val="1"/>
        </w:rPr>
        <w:t>z</w:t>
      </w:r>
      <w:r w:rsidRPr="005E0DA2">
        <w:t>en</w:t>
      </w:r>
      <w:r w:rsidRPr="005E0DA2">
        <w:rPr>
          <w:spacing w:val="-1"/>
        </w:rPr>
        <w:t>i</w:t>
      </w:r>
      <w:r w:rsidRPr="005E0DA2">
        <w:rPr>
          <w:spacing w:val="1"/>
        </w:rPr>
        <w:t>e</w:t>
      </w:r>
      <w:r w:rsidRPr="005E0DA2">
        <w:t>m na</w:t>
      </w:r>
      <w:r w:rsidRPr="005E0DA2">
        <w:rPr>
          <w:spacing w:val="10"/>
        </w:rPr>
        <w:t xml:space="preserve"> </w:t>
      </w:r>
      <w:r w:rsidRPr="005E0DA2">
        <w:rPr>
          <w:spacing w:val="1"/>
        </w:rPr>
        <w:t>j</w:t>
      </w:r>
      <w:r w:rsidRPr="005E0DA2">
        <w:t>ę</w:t>
      </w:r>
      <w:r w:rsidRPr="005E0DA2">
        <w:rPr>
          <w:spacing w:val="1"/>
        </w:rPr>
        <w:t>z</w:t>
      </w:r>
      <w:r w:rsidRPr="005E0DA2">
        <w:rPr>
          <w:spacing w:val="-4"/>
        </w:rPr>
        <w:t>y</w:t>
      </w:r>
      <w:r w:rsidRPr="005E0DA2">
        <w:t>k</w:t>
      </w:r>
      <w:r w:rsidRPr="005E0DA2">
        <w:rPr>
          <w:spacing w:val="12"/>
        </w:rPr>
        <w:t xml:space="preserve"> </w:t>
      </w:r>
      <w:r w:rsidRPr="005E0DA2">
        <w:t>po</w:t>
      </w:r>
      <w:r w:rsidRPr="005E0DA2">
        <w:rPr>
          <w:spacing w:val="-1"/>
        </w:rPr>
        <w:t>l</w:t>
      </w:r>
      <w:r w:rsidRPr="005E0DA2">
        <w:t>ski</w:t>
      </w:r>
      <w:r w:rsidRPr="005E0DA2">
        <w:rPr>
          <w:spacing w:val="7"/>
        </w:rPr>
        <w:t xml:space="preserve"> </w:t>
      </w:r>
      <w:r w:rsidRPr="005E0DA2">
        <w:t>-</w:t>
      </w:r>
      <w:r w:rsidRPr="005E0DA2">
        <w:rPr>
          <w:spacing w:val="22"/>
        </w:rPr>
        <w:t xml:space="preserve"> </w:t>
      </w:r>
      <w:r w:rsidRPr="005E0DA2">
        <w:rPr>
          <w:bCs/>
        </w:rPr>
        <w:t>o</w:t>
      </w:r>
      <w:r w:rsidRPr="005E0DA2">
        <w:rPr>
          <w:bCs/>
          <w:spacing w:val="-3"/>
        </w:rPr>
        <w:t>r</w:t>
      </w:r>
      <w:r w:rsidRPr="005E0DA2">
        <w:rPr>
          <w:bCs/>
          <w:spacing w:val="2"/>
        </w:rPr>
        <w:t>y</w:t>
      </w:r>
      <w:r w:rsidRPr="005E0DA2">
        <w:rPr>
          <w:bCs/>
        </w:rPr>
        <w:t>g</w:t>
      </w:r>
      <w:r w:rsidRPr="005E0DA2">
        <w:rPr>
          <w:bCs/>
          <w:spacing w:val="-1"/>
        </w:rPr>
        <w:t>i</w:t>
      </w:r>
      <w:r w:rsidRPr="005E0DA2">
        <w:rPr>
          <w:bCs/>
        </w:rPr>
        <w:t>nał</w:t>
      </w:r>
      <w:r w:rsidRPr="005E0DA2">
        <w:rPr>
          <w:bCs/>
          <w:spacing w:val="7"/>
        </w:rPr>
        <w:t xml:space="preserve"> </w:t>
      </w:r>
      <w:r w:rsidRPr="005E0DA2">
        <w:rPr>
          <w:spacing w:val="-1"/>
        </w:rPr>
        <w:t>l</w:t>
      </w:r>
      <w:r w:rsidRPr="005E0DA2">
        <w:t>ub</w:t>
      </w:r>
      <w:r w:rsidRPr="005E0DA2">
        <w:rPr>
          <w:spacing w:val="15"/>
        </w:rPr>
        <w:t xml:space="preserve"> </w:t>
      </w:r>
      <w:r w:rsidRPr="005E0DA2">
        <w:rPr>
          <w:bCs/>
        </w:rPr>
        <w:t>k</w:t>
      </w:r>
      <w:r w:rsidRPr="005E0DA2">
        <w:rPr>
          <w:bCs/>
          <w:spacing w:val="-2"/>
        </w:rPr>
        <w:t>o</w:t>
      </w:r>
      <w:r w:rsidRPr="005E0DA2">
        <w:rPr>
          <w:bCs/>
        </w:rPr>
        <w:t>p</w:t>
      </w:r>
      <w:r w:rsidRPr="005E0DA2">
        <w:rPr>
          <w:bCs/>
          <w:spacing w:val="-1"/>
        </w:rPr>
        <w:t>i</w:t>
      </w:r>
      <w:r w:rsidRPr="005E0DA2">
        <w:rPr>
          <w:bCs/>
        </w:rPr>
        <w:t>a</w:t>
      </w:r>
      <w:r w:rsidRPr="005E0DA2">
        <w:rPr>
          <w:bCs/>
          <w:spacing w:val="14"/>
        </w:rPr>
        <w:t xml:space="preserve"> </w:t>
      </w:r>
      <w:r w:rsidRPr="005E0DA2">
        <w:rPr>
          <w:bCs/>
          <w:spacing w:val="-1"/>
        </w:rPr>
        <w:t>d</w:t>
      </w:r>
      <w:r w:rsidRPr="005E0DA2">
        <w:rPr>
          <w:bCs/>
        </w:rPr>
        <w:t>ok</w:t>
      </w:r>
      <w:r w:rsidRPr="005E0DA2">
        <w:rPr>
          <w:bCs/>
          <w:spacing w:val="-1"/>
        </w:rPr>
        <w:t>u</w:t>
      </w:r>
      <w:r w:rsidRPr="005E0DA2">
        <w:rPr>
          <w:bCs/>
          <w:spacing w:val="2"/>
        </w:rPr>
        <w:t>m</w:t>
      </w:r>
      <w:r w:rsidRPr="005E0DA2">
        <w:rPr>
          <w:bCs/>
        </w:rPr>
        <w:t>entu p</w:t>
      </w:r>
      <w:r w:rsidRPr="005E0DA2">
        <w:rPr>
          <w:bCs/>
          <w:spacing w:val="-2"/>
        </w:rPr>
        <w:t>o</w:t>
      </w:r>
      <w:r w:rsidRPr="005E0DA2">
        <w:rPr>
          <w:bCs/>
          <w:spacing w:val="-1"/>
        </w:rPr>
        <w:t>ś</w:t>
      </w:r>
      <w:r w:rsidRPr="005E0DA2">
        <w:rPr>
          <w:bCs/>
          <w:spacing w:val="2"/>
        </w:rPr>
        <w:t>w</w:t>
      </w:r>
      <w:r w:rsidRPr="005E0DA2">
        <w:rPr>
          <w:bCs/>
          <w:spacing w:val="-1"/>
        </w:rPr>
        <w:t>i</w:t>
      </w:r>
      <w:r w:rsidRPr="005E0DA2">
        <w:rPr>
          <w:bCs/>
        </w:rPr>
        <w:t>adczona</w:t>
      </w:r>
      <w:r w:rsidRPr="005E0DA2">
        <w:rPr>
          <w:bCs/>
          <w:spacing w:val="-3"/>
        </w:rPr>
        <w:t xml:space="preserve"> </w:t>
      </w:r>
      <w:r w:rsidRPr="005E0DA2">
        <w:rPr>
          <w:bCs/>
        </w:rPr>
        <w:t>za</w:t>
      </w:r>
      <w:r w:rsidRPr="005E0DA2">
        <w:rPr>
          <w:bCs/>
          <w:spacing w:val="-1"/>
        </w:rPr>
        <w:t xml:space="preserve"> </w:t>
      </w:r>
      <w:r w:rsidRPr="005E0DA2">
        <w:rPr>
          <w:bCs/>
        </w:rPr>
        <w:t>zgodność</w:t>
      </w:r>
      <w:r w:rsidRPr="005E0DA2">
        <w:rPr>
          <w:bCs/>
          <w:spacing w:val="-2"/>
        </w:rPr>
        <w:t xml:space="preserve"> </w:t>
      </w:r>
      <w:r w:rsidRPr="005E0DA2">
        <w:rPr>
          <w:bCs/>
        </w:rPr>
        <w:t>z</w:t>
      </w:r>
      <w:r w:rsidRPr="005E0DA2">
        <w:rPr>
          <w:bCs/>
          <w:spacing w:val="-1"/>
        </w:rPr>
        <w:t xml:space="preserve"> </w:t>
      </w:r>
      <w:r w:rsidRPr="005E0DA2">
        <w:rPr>
          <w:bCs/>
        </w:rPr>
        <w:t>or</w:t>
      </w:r>
      <w:r w:rsidRPr="005E0DA2">
        <w:rPr>
          <w:bCs/>
          <w:spacing w:val="2"/>
        </w:rPr>
        <w:t>y</w:t>
      </w:r>
      <w:r w:rsidRPr="005E0DA2">
        <w:rPr>
          <w:bCs/>
        </w:rPr>
        <w:t>g</w:t>
      </w:r>
      <w:r w:rsidRPr="005E0DA2">
        <w:rPr>
          <w:bCs/>
          <w:spacing w:val="-1"/>
        </w:rPr>
        <w:t>i</w:t>
      </w:r>
      <w:r w:rsidRPr="005E0DA2">
        <w:rPr>
          <w:bCs/>
        </w:rPr>
        <w:t>na</w:t>
      </w:r>
      <w:r w:rsidRPr="005E0DA2">
        <w:rPr>
          <w:bCs/>
          <w:spacing w:val="-1"/>
        </w:rPr>
        <w:t>ł</w:t>
      </w:r>
      <w:r w:rsidRPr="005E0DA2">
        <w:rPr>
          <w:bCs/>
          <w:spacing w:val="-3"/>
        </w:rPr>
        <w:t>e</w:t>
      </w:r>
      <w:r w:rsidRPr="005E0DA2">
        <w:rPr>
          <w:bCs/>
        </w:rPr>
        <w:t>m</w:t>
      </w:r>
      <w:r w:rsidRPr="005E0DA2">
        <w:rPr>
          <w:bCs/>
          <w:spacing w:val="-5"/>
        </w:rPr>
        <w:t xml:space="preserve"> </w:t>
      </w:r>
      <w:r w:rsidRPr="005E0DA2">
        <w:rPr>
          <w:bCs/>
        </w:rPr>
        <w:t>p</w:t>
      </w:r>
      <w:r w:rsidRPr="005E0DA2">
        <w:rPr>
          <w:bCs/>
          <w:spacing w:val="1"/>
        </w:rPr>
        <w:t>r</w:t>
      </w:r>
      <w:r w:rsidRPr="005E0DA2">
        <w:rPr>
          <w:bCs/>
          <w:spacing w:val="-3"/>
        </w:rPr>
        <w:t>z</w:t>
      </w:r>
      <w:r w:rsidRPr="005E0DA2">
        <w:rPr>
          <w:bCs/>
          <w:spacing w:val="1"/>
        </w:rPr>
        <w:t>e</w:t>
      </w:r>
      <w:r w:rsidRPr="005E0DA2">
        <w:rPr>
          <w:bCs/>
        </w:rPr>
        <w:t>z</w:t>
      </w:r>
      <w:r w:rsidRPr="005E0DA2">
        <w:rPr>
          <w:bCs/>
          <w:spacing w:val="-9"/>
        </w:rPr>
        <w:t xml:space="preserve"> </w:t>
      </w:r>
      <w:r w:rsidRPr="005E0DA2">
        <w:rPr>
          <w:bCs/>
          <w:spacing w:val="-10"/>
        </w:rPr>
        <w:t>W</w:t>
      </w:r>
      <w:r w:rsidRPr="005E0DA2">
        <w:rPr>
          <w:bCs/>
        </w:rPr>
        <w:t>ykon</w:t>
      </w:r>
      <w:r w:rsidRPr="005E0DA2">
        <w:rPr>
          <w:bCs/>
          <w:spacing w:val="-2"/>
        </w:rPr>
        <w:t>a</w:t>
      </w:r>
      <w:r w:rsidRPr="005E0DA2">
        <w:rPr>
          <w:bCs/>
          <w:spacing w:val="2"/>
        </w:rPr>
        <w:t>w</w:t>
      </w:r>
      <w:r w:rsidRPr="005E0DA2">
        <w:rPr>
          <w:bCs/>
        </w:rPr>
        <w:t>c</w:t>
      </w:r>
      <w:r w:rsidRPr="005E0DA2">
        <w:rPr>
          <w:bCs/>
          <w:spacing w:val="4"/>
        </w:rPr>
        <w:t>ę</w:t>
      </w:r>
      <w:r w:rsidRPr="005E0DA2">
        <w:t>;</w:t>
      </w:r>
    </w:p>
    <w:p w14:paraId="3CA174F1" w14:textId="77777777" w:rsidR="007329D2" w:rsidRPr="005E0DA2" w:rsidRDefault="007329D2" w:rsidP="00A73BC0">
      <w:pPr>
        <w:pStyle w:val="Akapitzlist"/>
        <w:widowControl w:val="0"/>
        <w:numPr>
          <w:ilvl w:val="0"/>
          <w:numId w:val="11"/>
        </w:numPr>
        <w:autoSpaceDE w:val="0"/>
        <w:autoSpaceDN w:val="0"/>
        <w:adjustRightInd w:val="0"/>
        <w:ind w:left="284" w:right="53"/>
        <w:jc w:val="both"/>
      </w:pPr>
      <w:r w:rsidRPr="005E0DA2">
        <w:rPr>
          <w:spacing w:val="-1"/>
        </w:rPr>
        <w:t>W</w:t>
      </w:r>
      <w:r w:rsidRPr="005E0DA2">
        <w:rPr>
          <w:spacing w:val="-2"/>
        </w:rPr>
        <w:t>y</w:t>
      </w:r>
      <w:r w:rsidRPr="005E0DA2">
        <w:t>k</w:t>
      </w:r>
      <w:r w:rsidRPr="005E0DA2">
        <w:rPr>
          <w:spacing w:val="2"/>
        </w:rPr>
        <w:t>o</w:t>
      </w:r>
      <w:r w:rsidRPr="005E0DA2">
        <w:t>nawca</w:t>
      </w:r>
      <w:r w:rsidRPr="005E0DA2">
        <w:rPr>
          <w:spacing w:val="23"/>
        </w:rPr>
        <w:t xml:space="preserve"> </w:t>
      </w:r>
      <w:r w:rsidRPr="005E0DA2">
        <w:t>pod</w:t>
      </w:r>
      <w:r w:rsidRPr="005E0DA2">
        <w:rPr>
          <w:spacing w:val="25"/>
        </w:rPr>
        <w:t xml:space="preserve"> </w:t>
      </w:r>
      <w:r w:rsidRPr="005E0DA2">
        <w:rPr>
          <w:spacing w:val="2"/>
        </w:rPr>
        <w:t>r</w:t>
      </w:r>
      <w:r w:rsidRPr="005E0DA2">
        <w:rPr>
          <w:spacing w:val="-4"/>
        </w:rPr>
        <w:t>y</w:t>
      </w:r>
      <w:r w:rsidRPr="005E0DA2">
        <w:t>gor</w:t>
      </w:r>
      <w:r w:rsidRPr="005E0DA2">
        <w:rPr>
          <w:spacing w:val="1"/>
        </w:rPr>
        <w:t>e</w:t>
      </w:r>
      <w:r w:rsidRPr="005E0DA2">
        <w:t>m</w:t>
      </w:r>
      <w:r w:rsidRPr="005E0DA2">
        <w:rPr>
          <w:spacing w:val="19"/>
        </w:rPr>
        <w:t xml:space="preserve"> </w:t>
      </w:r>
      <w:r w:rsidRPr="005E0DA2">
        <w:t>odrzu</w:t>
      </w:r>
      <w:r w:rsidRPr="005E0DA2">
        <w:rPr>
          <w:spacing w:val="1"/>
        </w:rPr>
        <w:t>c</w:t>
      </w:r>
      <w:r w:rsidRPr="005E0DA2">
        <w:t>en</w:t>
      </w:r>
      <w:r w:rsidRPr="005E0DA2">
        <w:rPr>
          <w:spacing w:val="-1"/>
        </w:rPr>
        <w:t>i</w:t>
      </w:r>
      <w:r w:rsidRPr="005E0DA2">
        <w:t>a</w:t>
      </w:r>
      <w:r w:rsidRPr="005E0DA2">
        <w:rPr>
          <w:spacing w:val="16"/>
        </w:rPr>
        <w:t xml:space="preserve"> </w:t>
      </w:r>
      <w:r w:rsidRPr="005E0DA2">
        <w:t>ofer</w:t>
      </w:r>
      <w:r w:rsidRPr="005E0DA2">
        <w:rPr>
          <w:spacing w:val="1"/>
        </w:rPr>
        <w:t>t</w:t>
      </w:r>
      <w:r w:rsidRPr="005E0DA2">
        <w:t>y</w:t>
      </w:r>
      <w:r w:rsidRPr="005E0DA2">
        <w:rPr>
          <w:spacing w:val="19"/>
        </w:rPr>
        <w:t xml:space="preserve"> </w:t>
      </w:r>
      <w:r w:rsidRPr="005E0DA2">
        <w:rPr>
          <w:spacing w:val="-1"/>
        </w:rPr>
        <w:t>m</w:t>
      </w:r>
      <w:r w:rsidRPr="005E0DA2">
        <w:t>o</w:t>
      </w:r>
      <w:r w:rsidRPr="005E0DA2">
        <w:rPr>
          <w:spacing w:val="1"/>
        </w:rPr>
        <w:t>ż</w:t>
      </w:r>
      <w:r w:rsidRPr="005E0DA2">
        <w:t>e</w:t>
      </w:r>
      <w:r w:rsidRPr="005E0DA2">
        <w:rPr>
          <w:spacing w:val="20"/>
        </w:rPr>
        <w:t xml:space="preserve"> </w:t>
      </w:r>
      <w:r w:rsidRPr="005E0DA2">
        <w:t>z</w:t>
      </w:r>
      <w:r w:rsidRPr="005E0DA2">
        <w:rPr>
          <w:spacing w:val="-1"/>
        </w:rPr>
        <w:t>ł</w:t>
      </w:r>
      <w:r w:rsidRPr="005E0DA2">
        <w:t>o</w:t>
      </w:r>
      <w:r w:rsidRPr="005E0DA2">
        <w:rPr>
          <w:spacing w:val="3"/>
        </w:rPr>
        <w:t>ż</w:t>
      </w:r>
      <w:r w:rsidRPr="005E0DA2">
        <w:rPr>
          <w:spacing w:val="-4"/>
        </w:rPr>
        <w:t>y</w:t>
      </w:r>
      <w:r w:rsidRPr="005E0DA2">
        <w:t>ć</w:t>
      </w:r>
      <w:r w:rsidRPr="005E0DA2">
        <w:rPr>
          <w:spacing w:val="22"/>
        </w:rPr>
        <w:t xml:space="preserve"> </w:t>
      </w:r>
      <w:r w:rsidRPr="005E0DA2">
        <w:rPr>
          <w:spacing w:val="3"/>
        </w:rPr>
        <w:t>t</w:t>
      </w:r>
      <w:r w:rsidRPr="005E0DA2">
        <w:rPr>
          <w:spacing w:val="-4"/>
        </w:rPr>
        <w:t>y</w:t>
      </w:r>
      <w:r w:rsidRPr="005E0DA2">
        <w:rPr>
          <w:spacing w:val="-1"/>
        </w:rPr>
        <w:t>l</w:t>
      </w:r>
      <w:r w:rsidRPr="005E0DA2">
        <w:t>ko</w:t>
      </w:r>
      <w:r w:rsidRPr="005E0DA2">
        <w:rPr>
          <w:spacing w:val="26"/>
        </w:rPr>
        <w:t xml:space="preserve"> </w:t>
      </w:r>
      <w:r w:rsidRPr="005E0DA2">
        <w:rPr>
          <w:spacing w:val="-1"/>
        </w:rPr>
        <w:t>j</w:t>
      </w:r>
      <w:r w:rsidRPr="005E0DA2">
        <w:t>edną</w:t>
      </w:r>
      <w:r w:rsidRPr="005E0DA2">
        <w:rPr>
          <w:spacing w:val="22"/>
        </w:rPr>
        <w:t xml:space="preserve"> </w:t>
      </w:r>
      <w:r w:rsidRPr="005E0DA2">
        <w:t>ofer</w:t>
      </w:r>
      <w:r w:rsidRPr="005E0DA2">
        <w:rPr>
          <w:spacing w:val="-1"/>
        </w:rPr>
        <w:t>t</w:t>
      </w:r>
      <w:r w:rsidRPr="005E0DA2">
        <w:t>ę,</w:t>
      </w:r>
      <w:r w:rsidRPr="005E0DA2">
        <w:rPr>
          <w:spacing w:val="19"/>
        </w:rPr>
        <w:t xml:space="preserve"> </w:t>
      </w:r>
      <w:r w:rsidRPr="005E0DA2">
        <w:t>w</w:t>
      </w:r>
      <w:r w:rsidRPr="005E0DA2">
        <w:rPr>
          <w:spacing w:val="26"/>
        </w:rPr>
        <w:t xml:space="preserve"> </w:t>
      </w:r>
      <w:r w:rsidRPr="005E0DA2">
        <w:t>k</w:t>
      </w:r>
      <w:r w:rsidRPr="005E0DA2">
        <w:rPr>
          <w:spacing w:val="-1"/>
        </w:rPr>
        <w:t>t</w:t>
      </w:r>
      <w:r w:rsidRPr="005E0DA2">
        <w:t>órej</w:t>
      </w:r>
      <w:r w:rsidRPr="005E0DA2">
        <w:rPr>
          <w:spacing w:val="21"/>
        </w:rPr>
        <w:t xml:space="preserve"> </w:t>
      </w:r>
      <w:r w:rsidRPr="005E0DA2">
        <w:rPr>
          <w:spacing w:val="-1"/>
        </w:rPr>
        <w:t>m</w:t>
      </w:r>
      <w:r w:rsidRPr="005E0DA2">
        <w:t>usi</w:t>
      </w:r>
      <w:r w:rsidRPr="005E0DA2">
        <w:rPr>
          <w:spacing w:val="22"/>
        </w:rPr>
        <w:t xml:space="preserve"> </w:t>
      </w:r>
      <w:r w:rsidRPr="005E0DA2">
        <w:rPr>
          <w:spacing w:val="4"/>
        </w:rPr>
        <w:t>b</w:t>
      </w:r>
      <w:r w:rsidRPr="005E0DA2">
        <w:rPr>
          <w:spacing w:val="-4"/>
        </w:rPr>
        <w:t>y</w:t>
      </w:r>
      <w:r w:rsidRPr="005E0DA2">
        <w:t>ć zaoferowana</w:t>
      </w:r>
      <w:r w:rsidRPr="005E0DA2">
        <w:rPr>
          <w:spacing w:val="-8"/>
        </w:rPr>
        <w:t xml:space="preserve"> </w:t>
      </w:r>
      <w:r w:rsidRPr="005E0DA2">
        <w:rPr>
          <w:spacing w:val="1"/>
        </w:rPr>
        <w:t>t</w:t>
      </w:r>
      <w:r w:rsidRPr="005E0DA2">
        <w:rPr>
          <w:spacing w:val="-4"/>
        </w:rPr>
        <w:t>y</w:t>
      </w:r>
      <w:r w:rsidRPr="005E0DA2">
        <w:rPr>
          <w:spacing w:val="1"/>
        </w:rPr>
        <w:t>l</w:t>
      </w:r>
      <w:r w:rsidRPr="005E0DA2">
        <w:t>ko</w:t>
      </w:r>
      <w:r w:rsidRPr="005E0DA2">
        <w:rPr>
          <w:spacing w:val="-1"/>
        </w:rPr>
        <w:t xml:space="preserve"> </w:t>
      </w:r>
      <w:r w:rsidRPr="005E0DA2">
        <w:rPr>
          <w:spacing w:val="1"/>
        </w:rPr>
        <w:t>j</w:t>
      </w:r>
      <w:r w:rsidRPr="005E0DA2">
        <w:t>edna</w:t>
      </w:r>
      <w:r w:rsidRPr="005E0DA2">
        <w:rPr>
          <w:spacing w:val="-5"/>
        </w:rPr>
        <w:t xml:space="preserve"> </w:t>
      </w:r>
      <w:r w:rsidRPr="005E0DA2">
        <w:t>cen</w:t>
      </w:r>
      <w:r w:rsidRPr="005E0DA2">
        <w:rPr>
          <w:spacing w:val="1"/>
        </w:rPr>
        <w:t>a</w:t>
      </w:r>
      <w:r w:rsidRPr="005E0DA2">
        <w:t>;</w:t>
      </w:r>
    </w:p>
    <w:p w14:paraId="58A0ECA9" w14:textId="6CCED694" w:rsidR="007329D2" w:rsidRPr="005E0DA2" w:rsidRDefault="007329D2" w:rsidP="00A73BC0">
      <w:pPr>
        <w:pStyle w:val="Akapitzlist"/>
        <w:widowControl w:val="0"/>
        <w:numPr>
          <w:ilvl w:val="0"/>
          <w:numId w:val="11"/>
        </w:numPr>
        <w:autoSpaceDE w:val="0"/>
        <w:autoSpaceDN w:val="0"/>
        <w:adjustRightInd w:val="0"/>
        <w:ind w:left="284" w:right="53"/>
        <w:jc w:val="both"/>
      </w:pPr>
      <w:r w:rsidRPr="005E0DA2">
        <w:rPr>
          <w:spacing w:val="-12"/>
        </w:rPr>
        <w:t>W</w:t>
      </w:r>
      <w:r w:rsidRPr="005E0DA2">
        <w:rPr>
          <w:spacing w:val="-4"/>
        </w:rPr>
        <w:t>y</w:t>
      </w:r>
      <w:r w:rsidRPr="005E0DA2">
        <w:t>ko</w:t>
      </w:r>
      <w:r w:rsidRPr="005E0DA2">
        <w:rPr>
          <w:spacing w:val="2"/>
        </w:rPr>
        <w:t>n</w:t>
      </w:r>
      <w:r w:rsidRPr="005E0DA2">
        <w:t>awca</w:t>
      </w:r>
      <w:r w:rsidRPr="005E0DA2">
        <w:rPr>
          <w:spacing w:val="26"/>
        </w:rPr>
        <w:t xml:space="preserve"> </w:t>
      </w:r>
      <w:r w:rsidRPr="005E0DA2">
        <w:rPr>
          <w:spacing w:val="-3"/>
        </w:rPr>
        <w:t>m</w:t>
      </w:r>
      <w:r w:rsidRPr="005E0DA2">
        <w:rPr>
          <w:spacing w:val="2"/>
        </w:rPr>
        <w:t>o</w:t>
      </w:r>
      <w:r w:rsidRPr="005E0DA2">
        <w:t>że,</w:t>
      </w:r>
      <w:r w:rsidRPr="005E0DA2">
        <w:rPr>
          <w:spacing w:val="28"/>
        </w:rPr>
        <w:t xml:space="preserve"> </w:t>
      </w:r>
      <w:r w:rsidRPr="005E0DA2">
        <w:t>przed</w:t>
      </w:r>
      <w:r w:rsidRPr="005E0DA2">
        <w:rPr>
          <w:spacing w:val="28"/>
        </w:rPr>
        <w:t xml:space="preserve"> </w:t>
      </w:r>
      <w:r w:rsidRPr="005E0DA2">
        <w:t>up</w:t>
      </w:r>
      <w:r w:rsidRPr="005E0DA2">
        <w:rPr>
          <w:spacing w:val="3"/>
        </w:rPr>
        <w:t>ł</w:t>
      </w:r>
      <w:r w:rsidRPr="005E0DA2">
        <w:rPr>
          <w:spacing w:val="-6"/>
        </w:rPr>
        <w:t>y</w:t>
      </w:r>
      <w:r w:rsidRPr="005E0DA2">
        <w:rPr>
          <w:spacing w:val="2"/>
        </w:rPr>
        <w:t>w</w:t>
      </w:r>
      <w:r w:rsidRPr="005E0DA2">
        <w:rPr>
          <w:spacing w:val="1"/>
        </w:rPr>
        <w:t>e</w:t>
      </w:r>
      <w:r w:rsidRPr="005E0DA2">
        <w:t>m</w:t>
      </w:r>
      <w:r w:rsidRPr="005E0DA2">
        <w:rPr>
          <w:spacing w:val="23"/>
        </w:rPr>
        <w:t xml:space="preserve"> </w:t>
      </w:r>
      <w:r w:rsidRPr="005E0DA2">
        <w:rPr>
          <w:spacing w:val="-1"/>
        </w:rPr>
        <w:t>t</w:t>
      </w:r>
      <w:r w:rsidRPr="005E0DA2">
        <w:t>e</w:t>
      </w:r>
      <w:r w:rsidRPr="005E0DA2">
        <w:rPr>
          <w:spacing w:val="2"/>
        </w:rPr>
        <w:t>r</w:t>
      </w:r>
      <w:r w:rsidRPr="005E0DA2">
        <w:rPr>
          <w:spacing w:val="-1"/>
        </w:rPr>
        <w:t>mi</w:t>
      </w:r>
      <w:r w:rsidRPr="005E0DA2">
        <w:t>nu</w:t>
      </w:r>
      <w:r w:rsidRPr="005E0DA2">
        <w:rPr>
          <w:spacing w:val="28"/>
        </w:rPr>
        <w:t xml:space="preserve"> </w:t>
      </w:r>
      <w:r w:rsidRPr="005E0DA2">
        <w:t>sk</w:t>
      </w:r>
      <w:r w:rsidRPr="005E0DA2">
        <w:rPr>
          <w:spacing w:val="-1"/>
        </w:rPr>
        <w:t>ł</w:t>
      </w:r>
      <w:r w:rsidRPr="005E0DA2">
        <w:t>adan</w:t>
      </w:r>
      <w:r w:rsidRPr="005E0DA2">
        <w:rPr>
          <w:spacing w:val="1"/>
        </w:rPr>
        <w:t>i</w:t>
      </w:r>
      <w:r w:rsidRPr="005E0DA2">
        <w:t>a</w:t>
      </w:r>
      <w:r w:rsidRPr="005E0DA2">
        <w:rPr>
          <w:spacing w:val="23"/>
        </w:rPr>
        <w:t xml:space="preserve"> </w:t>
      </w:r>
      <w:r w:rsidRPr="005E0DA2">
        <w:t>ofer</w:t>
      </w:r>
      <w:r w:rsidRPr="005E0DA2">
        <w:rPr>
          <w:spacing w:val="-1"/>
        </w:rPr>
        <w:t>t</w:t>
      </w:r>
      <w:r w:rsidRPr="005E0DA2">
        <w:t>,</w:t>
      </w:r>
      <w:r w:rsidRPr="005E0DA2">
        <w:rPr>
          <w:spacing w:val="27"/>
        </w:rPr>
        <w:t xml:space="preserve"> </w:t>
      </w:r>
      <w:r w:rsidRPr="005E0DA2">
        <w:t>z</w:t>
      </w:r>
      <w:r w:rsidRPr="005E0DA2">
        <w:rPr>
          <w:spacing w:val="-1"/>
        </w:rPr>
        <w:t>mi</w:t>
      </w:r>
      <w:r w:rsidRPr="005E0DA2">
        <w:t>e</w:t>
      </w:r>
      <w:r w:rsidRPr="005E0DA2">
        <w:rPr>
          <w:spacing w:val="2"/>
        </w:rPr>
        <w:t>n</w:t>
      </w:r>
      <w:r w:rsidRPr="005E0DA2">
        <w:rPr>
          <w:spacing w:val="-1"/>
        </w:rPr>
        <w:t>i</w:t>
      </w:r>
      <w:r w:rsidRPr="005E0DA2">
        <w:t>ć</w:t>
      </w:r>
      <w:r w:rsidRPr="005E0DA2">
        <w:rPr>
          <w:spacing w:val="25"/>
        </w:rPr>
        <w:t xml:space="preserve"> </w:t>
      </w:r>
      <w:r w:rsidRPr="005E0DA2">
        <w:t>ofer</w:t>
      </w:r>
      <w:r w:rsidRPr="005E0DA2">
        <w:rPr>
          <w:spacing w:val="-1"/>
        </w:rPr>
        <w:t>t</w:t>
      </w:r>
      <w:r w:rsidRPr="005E0DA2">
        <w:t>ę.</w:t>
      </w:r>
      <w:r w:rsidRPr="005E0DA2">
        <w:rPr>
          <w:spacing w:val="22"/>
        </w:rPr>
        <w:t xml:space="preserve"> </w:t>
      </w:r>
      <w:r w:rsidRPr="005E0DA2">
        <w:rPr>
          <w:spacing w:val="-11"/>
        </w:rPr>
        <w:t>W</w:t>
      </w:r>
      <w:r w:rsidRPr="005E0DA2">
        <w:rPr>
          <w:spacing w:val="-6"/>
        </w:rPr>
        <w:t>y</w:t>
      </w:r>
      <w:r w:rsidRPr="005E0DA2">
        <w:rPr>
          <w:spacing w:val="2"/>
        </w:rPr>
        <w:t>k</w:t>
      </w:r>
      <w:r w:rsidRPr="005E0DA2">
        <w:t>onawca</w:t>
      </w:r>
      <w:r w:rsidRPr="005E0DA2">
        <w:rPr>
          <w:spacing w:val="23"/>
        </w:rPr>
        <w:t xml:space="preserve"> </w:t>
      </w:r>
      <w:r w:rsidRPr="005E0DA2">
        <w:rPr>
          <w:spacing w:val="-1"/>
        </w:rPr>
        <w:t>m</w:t>
      </w:r>
      <w:r w:rsidRPr="005E0DA2">
        <w:t xml:space="preserve">oże </w:t>
      </w:r>
      <w:r w:rsidRPr="005E0DA2">
        <w:rPr>
          <w:spacing w:val="-1"/>
        </w:rPr>
        <w:t>w</w:t>
      </w:r>
      <w:r w:rsidRPr="005E0DA2">
        <w:t>prowadz</w:t>
      </w:r>
      <w:r w:rsidRPr="005E0DA2">
        <w:rPr>
          <w:spacing w:val="1"/>
        </w:rPr>
        <w:t>i</w:t>
      </w:r>
      <w:r w:rsidRPr="005E0DA2">
        <w:t>ć</w:t>
      </w:r>
      <w:r w:rsidRPr="005E0DA2">
        <w:rPr>
          <w:spacing w:val="6"/>
        </w:rPr>
        <w:t xml:space="preserve"> </w:t>
      </w:r>
      <w:r w:rsidRPr="005E0DA2">
        <w:t>z</w:t>
      </w:r>
      <w:r w:rsidRPr="005E0DA2">
        <w:rPr>
          <w:spacing w:val="-1"/>
        </w:rPr>
        <w:t>mi</w:t>
      </w:r>
      <w:r w:rsidRPr="005E0DA2">
        <w:t>a</w:t>
      </w:r>
      <w:r w:rsidRPr="005E0DA2">
        <w:rPr>
          <w:spacing w:val="4"/>
        </w:rPr>
        <w:t>n</w:t>
      </w:r>
      <w:r w:rsidRPr="005E0DA2">
        <w:rPr>
          <w:spacing w:val="-20"/>
        </w:rPr>
        <w:t>y</w:t>
      </w:r>
      <w:r w:rsidRPr="005E0DA2">
        <w:t>,</w:t>
      </w:r>
      <w:r w:rsidRPr="005E0DA2">
        <w:rPr>
          <w:spacing w:val="8"/>
        </w:rPr>
        <w:t xml:space="preserve"> </w:t>
      </w:r>
      <w:r w:rsidRPr="005E0DA2">
        <w:t>popr</w:t>
      </w:r>
      <w:r w:rsidRPr="005E0DA2">
        <w:rPr>
          <w:spacing w:val="-3"/>
        </w:rPr>
        <w:t>a</w:t>
      </w:r>
      <w:r w:rsidRPr="005E0DA2">
        <w:t>wk</w:t>
      </w:r>
      <w:r w:rsidRPr="005E0DA2">
        <w:rPr>
          <w:spacing w:val="-1"/>
        </w:rPr>
        <w:t>i</w:t>
      </w:r>
      <w:r w:rsidRPr="005E0DA2">
        <w:t>,</w:t>
      </w:r>
      <w:r w:rsidRPr="005E0DA2">
        <w:rPr>
          <w:spacing w:val="4"/>
        </w:rPr>
        <w:t xml:space="preserve"> </w:t>
      </w:r>
      <w:r w:rsidRPr="005E0DA2">
        <w:rPr>
          <w:spacing w:val="-1"/>
        </w:rPr>
        <w:t>m</w:t>
      </w:r>
      <w:r w:rsidRPr="005E0DA2">
        <w:t>o</w:t>
      </w:r>
      <w:r w:rsidRPr="005E0DA2">
        <w:rPr>
          <w:spacing w:val="4"/>
        </w:rPr>
        <w:t>d</w:t>
      </w:r>
      <w:r w:rsidRPr="005E0DA2">
        <w:rPr>
          <w:spacing w:val="-4"/>
        </w:rPr>
        <w:t>y</w:t>
      </w:r>
      <w:r w:rsidRPr="005E0DA2">
        <w:t>f</w:t>
      </w:r>
      <w:r w:rsidRPr="005E0DA2">
        <w:rPr>
          <w:spacing w:val="-1"/>
        </w:rPr>
        <w:t>i</w:t>
      </w:r>
      <w:r w:rsidRPr="005E0DA2">
        <w:rPr>
          <w:spacing w:val="2"/>
        </w:rPr>
        <w:t>k</w:t>
      </w:r>
      <w:r w:rsidRPr="005E0DA2">
        <w:t>ac</w:t>
      </w:r>
      <w:r w:rsidRPr="005E0DA2">
        <w:rPr>
          <w:spacing w:val="1"/>
        </w:rPr>
        <w:t>j</w:t>
      </w:r>
      <w:r w:rsidRPr="005E0DA2">
        <w:t>e</w:t>
      </w:r>
      <w:r w:rsidRPr="005E0DA2">
        <w:rPr>
          <w:spacing w:val="4"/>
        </w:rPr>
        <w:t xml:space="preserve"> </w:t>
      </w:r>
      <w:r w:rsidRPr="005E0DA2">
        <w:t>i</w:t>
      </w:r>
      <w:r w:rsidRPr="005E0DA2">
        <w:rPr>
          <w:spacing w:val="8"/>
        </w:rPr>
        <w:t xml:space="preserve"> </w:t>
      </w:r>
      <w:r w:rsidRPr="005E0DA2">
        <w:t>uzup</w:t>
      </w:r>
      <w:r w:rsidRPr="005E0DA2">
        <w:rPr>
          <w:spacing w:val="1"/>
        </w:rPr>
        <w:t>e</w:t>
      </w:r>
      <w:r w:rsidRPr="005E0DA2">
        <w:rPr>
          <w:spacing w:val="-1"/>
        </w:rPr>
        <w:t>ł</w:t>
      </w:r>
      <w:r w:rsidRPr="005E0DA2">
        <w:t>n</w:t>
      </w:r>
      <w:r w:rsidRPr="005E0DA2">
        <w:rPr>
          <w:spacing w:val="-1"/>
        </w:rPr>
        <w:t>i</w:t>
      </w:r>
      <w:r w:rsidRPr="005E0DA2">
        <w:t>e</w:t>
      </w:r>
      <w:r w:rsidRPr="005E0DA2">
        <w:rPr>
          <w:spacing w:val="2"/>
        </w:rPr>
        <w:t>n</w:t>
      </w:r>
      <w:r w:rsidRPr="005E0DA2">
        <w:rPr>
          <w:spacing w:val="-1"/>
        </w:rPr>
        <w:t>i</w:t>
      </w:r>
      <w:r w:rsidRPr="005E0DA2">
        <w:t>a do</w:t>
      </w:r>
      <w:r w:rsidRPr="005E0DA2">
        <w:rPr>
          <w:spacing w:val="10"/>
        </w:rPr>
        <w:t xml:space="preserve"> </w:t>
      </w:r>
      <w:r w:rsidRPr="005E0DA2">
        <w:t>z</w:t>
      </w:r>
      <w:r w:rsidRPr="005E0DA2">
        <w:rPr>
          <w:spacing w:val="-1"/>
        </w:rPr>
        <w:t>ł</w:t>
      </w:r>
      <w:r w:rsidRPr="005E0DA2">
        <w:rPr>
          <w:spacing w:val="2"/>
        </w:rPr>
        <w:t>o</w:t>
      </w:r>
      <w:r w:rsidRPr="005E0DA2">
        <w:t>żonej</w:t>
      </w:r>
      <w:r w:rsidRPr="005E0DA2">
        <w:rPr>
          <w:spacing w:val="4"/>
        </w:rPr>
        <w:t xml:space="preserve"> </w:t>
      </w:r>
      <w:r w:rsidRPr="005E0DA2">
        <w:t>ofer</w:t>
      </w:r>
      <w:r w:rsidRPr="005E0DA2">
        <w:rPr>
          <w:spacing w:val="3"/>
        </w:rPr>
        <w:t>t</w:t>
      </w:r>
      <w:r w:rsidRPr="005E0DA2">
        <w:t>y</w:t>
      </w:r>
      <w:r w:rsidRPr="005E0DA2">
        <w:rPr>
          <w:spacing w:val="4"/>
        </w:rPr>
        <w:t xml:space="preserve"> </w:t>
      </w:r>
      <w:r w:rsidRPr="005E0DA2">
        <w:t>przed</w:t>
      </w:r>
      <w:r w:rsidRPr="005E0DA2">
        <w:rPr>
          <w:spacing w:val="7"/>
        </w:rPr>
        <w:t xml:space="preserve"> </w:t>
      </w:r>
      <w:r w:rsidRPr="005E0DA2">
        <w:t>up</w:t>
      </w:r>
      <w:r w:rsidRPr="005E0DA2">
        <w:rPr>
          <w:spacing w:val="3"/>
        </w:rPr>
        <w:t>ł</w:t>
      </w:r>
      <w:r w:rsidRPr="005E0DA2">
        <w:rPr>
          <w:spacing w:val="-6"/>
        </w:rPr>
        <w:t>y</w:t>
      </w:r>
      <w:r w:rsidRPr="005E0DA2">
        <w:rPr>
          <w:spacing w:val="2"/>
        </w:rPr>
        <w:t>w</w:t>
      </w:r>
      <w:r w:rsidRPr="005E0DA2">
        <w:rPr>
          <w:spacing w:val="1"/>
        </w:rPr>
        <w:t>e</w:t>
      </w:r>
      <w:r w:rsidRPr="005E0DA2">
        <w:t xml:space="preserve">m </w:t>
      </w:r>
      <w:r w:rsidRPr="005E0DA2">
        <w:rPr>
          <w:spacing w:val="-1"/>
        </w:rPr>
        <w:t>t</w:t>
      </w:r>
      <w:r w:rsidRPr="005E0DA2">
        <w:t>e</w:t>
      </w:r>
      <w:r w:rsidRPr="005E0DA2">
        <w:rPr>
          <w:spacing w:val="2"/>
        </w:rPr>
        <w:t>r</w:t>
      </w:r>
      <w:r w:rsidRPr="005E0DA2">
        <w:rPr>
          <w:spacing w:val="-3"/>
        </w:rPr>
        <w:t>m</w:t>
      </w:r>
      <w:r w:rsidRPr="005E0DA2">
        <w:rPr>
          <w:spacing w:val="1"/>
        </w:rPr>
        <w:t>i</w:t>
      </w:r>
      <w:r w:rsidRPr="005E0DA2">
        <w:t xml:space="preserve">nu </w:t>
      </w:r>
      <w:r w:rsidRPr="005E0DA2">
        <w:rPr>
          <w:spacing w:val="5"/>
        </w:rPr>
        <w:t xml:space="preserve"> </w:t>
      </w:r>
      <w:r w:rsidRPr="005E0DA2">
        <w:rPr>
          <w:spacing w:val="-1"/>
        </w:rPr>
        <w:t>s</w:t>
      </w:r>
      <w:r w:rsidRPr="005E0DA2">
        <w:t>k</w:t>
      </w:r>
      <w:r w:rsidRPr="005E0DA2">
        <w:rPr>
          <w:spacing w:val="-1"/>
        </w:rPr>
        <w:t>ł</w:t>
      </w:r>
      <w:r w:rsidRPr="005E0DA2">
        <w:t>a</w:t>
      </w:r>
      <w:r w:rsidRPr="005E0DA2">
        <w:rPr>
          <w:spacing w:val="2"/>
        </w:rPr>
        <w:t>d</w:t>
      </w:r>
      <w:r w:rsidRPr="005E0DA2">
        <w:t>an</w:t>
      </w:r>
      <w:r w:rsidRPr="005E0DA2">
        <w:rPr>
          <w:spacing w:val="-1"/>
        </w:rPr>
        <w:t>i</w:t>
      </w:r>
      <w:r w:rsidRPr="005E0DA2">
        <w:t xml:space="preserve">a </w:t>
      </w:r>
      <w:r w:rsidRPr="005E0DA2">
        <w:rPr>
          <w:spacing w:val="1"/>
        </w:rPr>
        <w:t xml:space="preserve"> </w:t>
      </w:r>
      <w:r w:rsidRPr="005E0DA2">
        <w:t>ofer</w:t>
      </w:r>
      <w:r w:rsidRPr="005E0DA2">
        <w:rPr>
          <w:spacing w:val="-1"/>
        </w:rPr>
        <w:t>t</w:t>
      </w:r>
      <w:r w:rsidRPr="005E0DA2">
        <w:t xml:space="preserve">. </w:t>
      </w:r>
      <w:r w:rsidRPr="005E0DA2">
        <w:rPr>
          <w:spacing w:val="5"/>
        </w:rPr>
        <w:t xml:space="preserve"> </w:t>
      </w:r>
      <w:r w:rsidRPr="005E0DA2">
        <w:t>Pow</w:t>
      </w:r>
      <w:r w:rsidRPr="005E0DA2">
        <w:rPr>
          <w:spacing w:val="-1"/>
        </w:rPr>
        <w:t>i</w:t>
      </w:r>
      <w:r w:rsidRPr="005E0DA2">
        <w:t>ad</w:t>
      </w:r>
      <w:r w:rsidRPr="005E0DA2">
        <w:rPr>
          <w:spacing w:val="2"/>
        </w:rPr>
        <w:t>o</w:t>
      </w:r>
      <w:r w:rsidRPr="005E0DA2">
        <w:rPr>
          <w:spacing w:val="-3"/>
        </w:rPr>
        <w:t>m</w:t>
      </w:r>
      <w:r w:rsidRPr="005E0DA2">
        <w:rPr>
          <w:spacing w:val="1"/>
        </w:rPr>
        <w:t>i</w:t>
      </w:r>
      <w:r w:rsidRPr="005E0DA2">
        <w:t>en</w:t>
      </w:r>
      <w:r w:rsidRPr="005E0DA2">
        <w:rPr>
          <w:spacing w:val="-1"/>
        </w:rPr>
        <w:t>i</w:t>
      </w:r>
      <w:r w:rsidRPr="005E0DA2">
        <w:t xml:space="preserve">e  o </w:t>
      </w:r>
      <w:r w:rsidRPr="005E0DA2">
        <w:rPr>
          <w:spacing w:val="9"/>
        </w:rPr>
        <w:t xml:space="preserve"> </w:t>
      </w:r>
      <w:r w:rsidRPr="005E0DA2">
        <w:rPr>
          <w:spacing w:val="-1"/>
        </w:rPr>
        <w:t>w</w:t>
      </w:r>
      <w:r w:rsidRPr="005E0DA2">
        <w:t>prowadza</w:t>
      </w:r>
      <w:r w:rsidRPr="005E0DA2">
        <w:rPr>
          <w:spacing w:val="2"/>
        </w:rPr>
        <w:t>n</w:t>
      </w:r>
      <w:r w:rsidRPr="005E0DA2">
        <w:rPr>
          <w:spacing w:val="-1"/>
        </w:rPr>
        <w:t>i</w:t>
      </w:r>
      <w:r w:rsidRPr="005E0DA2">
        <w:t xml:space="preserve">u </w:t>
      </w:r>
      <w:r w:rsidRPr="005E0DA2">
        <w:rPr>
          <w:spacing w:val="4"/>
        </w:rPr>
        <w:t xml:space="preserve"> </w:t>
      </w:r>
      <w:r w:rsidRPr="005E0DA2">
        <w:t>z</w:t>
      </w:r>
      <w:r w:rsidRPr="005E0DA2">
        <w:rPr>
          <w:spacing w:val="-1"/>
        </w:rPr>
        <w:t>mi</w:t>
      </w:r>
      <w:r w:rsidRPr="005E0DA2">
        <w:t xml:space="preserve">an </w:t>
      </w:r>
      <w:r w:rsidRPr="005E0DA2">
        <w:rPr>
          <w:spacing w:val="5"/>
        </w:rPr>
        <w:t xml:space="preserve"> </w:t>
      </w:r>
      <w:r w:rsidRPr="005E0DA2">
        <w:t>prz</w:t>
      </w:r>
      <w:r w:rsidRPr="005E0DA2">
        <w:rPr>
          <w:spacing w:val="1"/>
        </w:rPr>
        <w:t>e</w:t>
      </w:r>
      <w:r w:rsidRPr="005E0DA2">
        <w:t xml:space="preserve">z </w:t>
      </w:r>
      <w:r w:rsidRPr="005E0DA2">
        <w:rPr>
          <w:spacing w:val="3"/>
        </w:rPr>
        <w:t xml:space="preserve"> </w:t>
      </w:r>
      <w:r w:rsidR="0083712A" w:rsidRPr="005E0DA2">
        <w:rPr>
          <w:spacing w:val="2"/>
        </w:rPr>
        <w:t>W</w:t>
      </w:r>
      <w:r w:rsidR="0083712A" w:rsidRPr="005E0DA2">
        <w:rPr>
          <w:spacing w:val="-6"/>
        </w:rPr>
        <w:t>y</w:t>
      </w:r>
      <w:r w:rsidR="0083712A" w:rsidRPr="005E0DA2">
        <w:rPr>
          <w:spacing w:val="2"/>
        </w:rPr>
        <w:t>k</w:t>
      </w:r>
      <w:r w:rsidR="0083712A" w:rsidRPr="005E0DA2">
        <w:t xml:space="preserve">onawcę </w:t>
      </w:r>
      <w:r w:rsidR="0083712A" w:rsidRPr="005E0DA2">
        <w:rPr>
          <w:spacing w:val="3"/>
        </w:rPr>
        <w:t xml:space="preserve"> </w:t>
      </w:r>
      <w:r w:rsidRPr="005E0DA2">
        <w:rPr>
          <w:spacing w:val="-1"/>
        </w:rPr>
        <w:t>m</w:t>
      </w:r>
      <w:r w:rsidRPr="005E0DA2">
        <w:t xml:space="preserve">usi </w:t>
      </w:r>
      <w:r w:rsidRPr="005E0DA2">
        <w:rPr>
          <w:spacing w:val="6"/>
        </w:rPr>
        <w:t xml:space="preserve"> </w:t>
      </w:r>
      <w:r w:rsidRPr="005E0DA2">
        <w:rPr>
          <w:spacing w:val="2"/>
        </w:rPr>
        <w:t>b</w:t>
      </w:r>
      <w:r w:rsidRPr="005E0DA2">
        <w:rPr>
          <w:spacing w:val="-4"/>
        </w:rPr>
        <w:t>y</w:t>
      </w:r>
      <w:r w:rsidRPr="005E0DA2">
        <w:t>ć z</w:t>
      </w:r>
      <w:r w:rsidRPr="005E0DA2">
        <w:rPr>
          <w:spacing w:val="-1"/>
        </w:rPr>
        <w:t>ł</w:t>
      </w:r>
      <w:r w:rsidRPr="005E0DA2">
        <w:t>ożone</w:t>
      </w:r>
      <w:r w:rsidRPr="005E0DA2">
        <w:rPr>
          <w:spacing w:val="4"/>
        </w:rPr>
        <w:t xml:space="preserve"> </w:t>
      </w:r>
      <w:r w:rsidRPr="005E0DA2">
        <w:t>wed</w:t>
      </w:r>
      <w:r w:rsidRPr="005E0DA2">
        <w:rPr>
          <w:spacing w:val="-1"/>
        </w:rPr>
        <w:t>ł</w:t>
      </w:r>
      <w:r w:rsidRPr="005E0DA2">
        <w:t>ug</w:t>
      </w:r>
      <w:r w:rsidRPr="005E0DA2">
        <w:rPr>
          <w:spacing w:val="9"/>
        </w:rPr>
        <w:t xml:space="preserve"> </w:t>
      </w:r>
      <w:r w:rsidRPr="005E0DA2">
        <w:rPr>
          <w:spacing w:val="-1"/>
        </w:rPr>
        <w:t>t</w:t>
      </w:r>
      <w:r w:rsidRPr="005E0DA2">
        <w:t>a</w:t>
      </w:r>
      <w:r w:rsidRPr="005E0DA2">
        <w:rPr>
          <w:spacing w:val="2"/>
        </w:rPr>
        <w:t>k</w:t>
      </w:r>
      <w:r w:rsidRPr="005E0DA2">
        <w:rPr>
          <w:spacing w:val="-1"/>
        </w:rPr>
        <w:t>i</w:t>
      </w:r>
      <w:r w:rsidRPr="005E0DA2">
        <w:t>ch</w:t>
      </w:r>
      <w:r w:rsidRPr="005E0DA2">
        <w:rPr>
          <w:spacing w:val="9"/>
        </w:rPr>
        <w:t xml:space="preserve"> </w:t>
      </w:r>
      <w:r w:rsidRPr="005E0DA2">
        <w:t>sa</w:t>
      </w:r>
      <w:r w:rsidRPr="005E0DA2">
        <w:rPr>
          <w:spacing w:val="1"/>
        </w:rPr>
        <w:t>m</w:t>
      </w:r>
      <w:r w:rsidRPr="005E0DA2">
        <w:rPr>
          <w:spacing w:val="-4"/>
        </w:rPr>
        <w:t>y</w:t>
      </w:r>
      <w:r w:rsidRPr="005E0DA2">
        <w:rPr>
          <w:spacing w:val="1"/>
        </w:rPr>
        <w:t>c</w:t>
      </w:r>
      <w:r w:rsidRPr="005E0DA2">
        <w:t>h</w:t>
      </w:r>
      <w:r w:rsidRPr="005E0DA2">
        <w:rPr>
          <w:spacing w:val="8"/>
        </w:rPr>
        <w:t xml:space="preserve"> </w:t>
      </w:r>
      <w:r w:rsidRPr="005E0DA2">
        <w:rPr>
          <w:spacing w:val="2"/>
        </w:rPr>
        <w:t>w</w:t>
      </w:r>
      <w:r w:rsidRPr="005E0DA2">
        <w:rPr>
          <w:spacing w:val="-4"/>
        </w:rPr>
        <w:t>y</w:t>
      </w:r>
      <w:r w:rsidRPr="005E0DA2">
        <w:rPr>
          <w:spacing w:val="-1"/>
        </w:rPr>
        <w:t>m</w:t>
      </w:r>
      <w:r w:rsidRPr="005E0DA2">
        <w:rPr>
          <w:spacing w:val="1"/>
        </w:rPr>
        <w:t>a</w:t>
      </w:r>
      <w:r w:rsidRPr="005E0DA2">
        <w:t>gań</w:t>
      </w:r>
      <w:r w:rsidRPr="005E0DA2">
        <w:rPr>
          <w:spacing w:val="7"/>
        </w:rPr>
        <w:t xml:space="preserve"> </w:t>
      </w:r>
      <w:r w:rsidRPr="005E0DA2">
        <w:rPr>
          <w:spacing w:val="-1"/>
        </w:rPr>
        <w:t>j</w:t>
      </w:r>
      <w:r w:rsidRPr="005E0DA2">
        <w:t>ak</w:t>
      </w:r>
      <w:r w:rsidRPr="005E0DA2">
        <w:rPr>
          <w:spacing w:val="10"/>
        </w:rPr>
        <w:t xml:space="preserve"> </w:t>
      </w:r>
      <w:r w:rsidRPr="005E0DA2">
        <w:t>sk</w:t>
      </w:r>
      <w:r w:rsidRPr="005E0DA2">
        <w:rPr>
          <w:spacing w:val="-1"/>
        </w:rPr>
        <w:t>ł</w:t>
      </w:r>
      <w:r w:rsidRPr="005E0DA2">
        <w:t>adana</w:t>
      </w:r>
      <w:r w:rsidRPr="005E0DA2">
        <w:rPr>
          <w:spacing w:val="4"/>
        </w:rPr>
        <w:t xml:space="preserve"> </w:t>
      </w:r>
      <w:r w:rsidRPr="005E0DA2">
        <w:t>ofer</w:t>
      </w:r>
      <w:r w:rsidRPr="005E0DA2">
        <w:rPr>
          <w:spacing w:val="-1"/>
        </w:rPr>
        <w:t>t</w:t>
      </w:r>
      <w:r w:rsidRPr="005E0DA2">
        <w:t>a,</w:t>
      </w:r>
      <w:r w:rsidRPr="005E0DA2">
        <w:rPr>
          <w:spacing w:val="6"/>
        </w:rPr>
        <w:t xml:space="preserve"> </w:t>
      </w:r>
      <w:r w:rsidRPr="005E0DA2">
        <w:t>ze</w:t>
      </w:r>
      <w:r w:rsidRPr="005E0DA2">
        <w:rPr>
          <w:spacing w:val="9"/>
        </w:rPr>
        <w:t xml:space="preserve"> </w:t>
      </w:r>
      <w:r w:rsidRPr="005E0DA2">
        <w:t>s</w:t>
      </w:r>
      <w:r w:rsidRPr="005E0DA2">
        <w:rPr>
          <w:spacing w:val="-1"/>
        </w:rPr>
        <w:t>t</w:t>
      </w:r>
      <w:r w:rsidRPr="005E0DA2">
        <w:t>osow</w:t>
      </w:r>
      <w:r w:rsidRPr="005E0DA2">
        <w:rPr>
          <w:spacing w:val="2"/>
        </w:rPr>
        <w:t>n</w:t>
      </w:r>
      <w:r w:rsidRPr="005E0DA2">
        <w:rPr>
          <w:spacing w:val="-2"/>
        </w:rPr>
        <w:t>y</w:t>
      </w:r>
      <w:r w:rsidRPr="005E0DA2">
        <w:t>m</w:t>
      </w:r>
      <w:r w:rsidRPr="005E0DA2">
        <w:rPr>
          <w:spacing w:val="9"/>
        </w:rPr>
        <w:t xml:space="preserve"> </w:t>
      </w:r>
      <w:r w:rsidRPr="005E0DA2">
        <w:t>dop</w:t>
      </w:r>
      <w:r w:rsidRPr="005E0DA2">
        <w:rPr>
          <w:spacing w:val="-1"/>
        </w:rPr>
        <w:t>i</w:t>
      </w:r>
      <w:r w:rsidRPr="005E0DA2">
        <w:t>sk</w:t>
      </w:r>
      <w:r w:rsidRPr="005E0DA2">
        <w:rPr>
          <w:spacing w:val="-1"/>
        </w:rPr>
        <w:t>i</w:t>
      </w:r>
      <w:r w:rsidRPr="005E0DA2">
        <w:rPr>
          <w:spacing w:val="1"/>
        </w:rPr>
        <w:t>e</w:t>
      </w:r>
      <w:r w:rsidRPr="005E0DA2">
        <w:t>m na opakowan</w:t>
      </w:r>
      <w:r w:rsidRPr="005E0DA2">
        <w:rPr>
          <w:spacing w:val="-1"/>
        </w:rPr>
        <w:t>i</w:t>
      </w:r>
      <w:r w:rsidRPr="005E0DA2">
        <w:t>u</w:t>
      </w:r>
      <w:r w:rsidRPr="005E0DA2">
        <w:rPr>
          <w:spacing w:val="4"/>
        </w:rPr>
        <w:t xml:space="preserve"> </w:t>
      </w:r>
      <w:r w:rsidRPr="005E0DA2">
        <w:t>np.</w:t>
      </w:r>
      <w:r w:rsidRPr="005E0DA2">
        <w:rPr>
          <w:spacing w:val="10"/>
        </w:rPr>
        <w:t xml:space="preserve"> </w:t>
      </w:r>
      <w:r w:rsidRPr="005E0DA2">
        <w:rPr>
          <w:b/>
          <w:bCs/>
          <w:spacing w:val="2"/>
        </w:rPr>
        <w:t>„</w:t>
      </w:r>
      <w:r w:rsidRPr="005E0DA2">
        <w:rPr>
          <w:b/>
          <w:bCs/>
          <w:spacing w:val="-5"/>
        </w:rPr>
        <w:t>z</w:t>
      </w:r>
      <w:r w:rsidRPr="005E0DA2">
        <w:rPr>
          <w:b/>
          <w:bCs/>
          <w:spacing w:val="4"/>
        </w:rPr>
        <w:t>m</w:t>
      </w:r>
      <w:r w:rsidRPr="005E0DA2">
        <w:rPr>
          <w:b/>
          <w:bCs/>
          <w:spacing w:val="-1"/>
        </w:rPr>
        <w:t>i</w:t>
      </w:r>
      <w:r w:rsidRPr="005E0DA2">
        <w:rPr>
          <w:b/>
          <w:bCs/>
        </w:rPr>
        <w:t>ana</w:t>
      </w:r>
      <w:r w:rsidRPr="005E0DA2">
        <w:rPr>
          <w:b/>
          <w:bCs/>
          <w:spacing w:val="8"/>
        </w:rPr>
        <w:t xml:space="preserve"> </w:t>
      </w:r>
      <w:r w:rsidRPr="005E0DA2">
        <w:rPr>
          <w:b/>
          <w:bCs/>
          <w:spacing w:val="-2"/>
        </w:rPr>
        <w:t>o</w:t>
      </w:r>
      <w:r w:rsidRPr="005E0DA2">
        <w:rPr>
          <w:b/>
          <w:bCs/>
          <w:spacing w:val="2"/>
        </w:rPr>
        <w:t>f</w:t>
      </w:r>
      <w:r w:rsidRPr="005E0DA2">
        <w:rPr>
          <w:b/>
          <w:bCs/>
        </w:rPr>
        <w:t>er</w:t>
      </w:r>
      <w:r w:rsidRPr="005E0DA2">
        <w:rPr>
          <w:b/>
          <w:bCs/>
          <w:spacing w:val="-2"/>
        </w:rPr>
        <w:t>t</w:t>
      </w:r>
      <w:r w:rsidRPr="005E0DA2">
        <w:rPr>
          <w:b/>
          <w:bCs/>
          <w:spacing w:val="2"/>
        </w:rPr>
        <w:t>y</w:t>
      </w:r>
      <w:r w:rsidRPr="005E0DA2">
        <w:rPr>
          <w:b/>
          <w:bCs/>
          <w:spacing w:val="1"/>
        </w:rPr>
        <w:t>”</w:t>
      </w:r>
      <w:r w:rsidRPr="005E0DA2">
        <w:t>.</w:t>
      </w:r>
      <w:r w:rsidRPr="005E0DA2">
        <w:rPr>
          <w:spacing w:val="8"/>
        </w:rPr>
        <w:t xml:space="preserve"> </w:t>
      </w:r>
      <w:r w:rsidRPr="005E0DA2">
        <w:t>Koper</w:t>
      </w:r>
      <w:r w:rsidRPr="005E0DA2">
        <w:rPr>
          <w:spacing w:val="3"/>
        </w:rPr>
        <w:t>t</w:t>
      </w:r>
      <w:r w:rsidRPr="005E0DA2">
        <w:t>y</w:t>
      </w:r>
      <w:r w:rsidRPr="005E0DA2">
        <w:rPr>
          <w:spacing w:val="3"/>
        </w:rPr>
        <w:t xml:space="preserve"> </w:t>
      </w:r>
      <w:r w:rsidRPr="005E0DA2">
        <w:t>oznaczone</w:t>
      </w:r>
      <w:r w:rsidRPr="005E0DA2">
        <w:rPr>
          <w:spacing w:val="1"/>
        </w:rPr>
        <w:t xml:space="preserve"> </w:t>
      </w:r>
      <w:r w:rsidRPr="005E0DA2">
        <w:t>dop</w:t>
      </w:r>
      <w:r w:rsidRPr="005E0DA2">
        <w:rPr>
          <w:spacing w:val="-1"/>
        </w:rPr>
        <w:t>i</w:t>
      </w:r>
      <w:r w:rsidRPr="005E0DA2">
        <w:t>sk</w:t>
      </w:r>
      <w:r w:rsidRPr="005E0DA2">
        <w:rPr>
          <w:spacing w:val="-1"/>
        </w:rPr>
        <w:t>i</w:t>
      </w:r>
      <w:r w:rsidRPr="005E0DA2">
        <w:rPr>
          <w:spacing w:val="1"/>
        </w:rPr>
        <w:t>e</w:t>
      </w:r>
      <w:r w:rsidRPr="005E0DA2">
        <w:t>m „</w:t>
      </w:r>
      <w:r w:rsidRPr="005E0DA2">
        <w:rPr>
          <w:spacing w:val="1"/>
        </w:rPr>
        <w:t>z</w:t>
      </w:r>
      <w:r w:rsidRPr="005E0DA2">
        <w:rPr>
          <w:spacing w:val="-3"/>
        </w:rPr>
        <w:t>m</w:t>
      </w:r>
      <w:r w:rsidRPr="005E0DA2">
        <w:rPr>
          <w:spacing w:val="1"/>
        </w:rPr>
        <w:t>i</w:t>
      </w:r>
      <w:r w:rsidRPr="005E0DA2">
        <w:t>ana</w:t>
      </w:r>
      <w:r w:rsidRPr="005E0DA2">
        <w:rPr>
          <w:spacing w:val="1"/>
        </w:rPr>
        <w:t xml:space="preserve"> </w:t>
      </w:r>
      <w:r w:rsidRPr="005E0DA2">
        <w:t>ofer</w:t>
      </w:r>
      <w:r w:rsidRPr="005E0DA2">
        <w:rPr>
          <w:spacing w:val="3"/>
        </w:rPr>
        <w:t>t</w:t>
      </w:r>
      <w:r w:rsidRPr="005E0DA2">
        <w:rPr>
          <w:spacing w:val="-4"/>
        </w:rPr>
        <w:t>y</w:t>
      </w:r>
      <w:r w:rsidRPr="005E0DA2">
        <w:t>”</w:t>
      </w:r>
      <w:r w:rsidRPr="005E0DA2">
        <w:rPr>
          <w:spacing w:val="5"/>
        </w:rPr>
        <w:t xml:space="preserve"> </w:t>
      </w:r>
      <w:r w:rsidRPr="005E0DA2">
        <w:t>zos</w:t>
      </w:r>
      <w:r w:rsidRPr="005E0DA2">
        <w:rPr>
          <w:spacing w:val="-1"/>
        </w:rPr>
        <w:t>t</w:t>
      </w:r>
      <w:r w:rsidRPr="005E0DA2">
        <w:t>aną</w:t>
      </w:r>
      <w:r w:rsidRPr="005E0DA2">
        <w:rPr>
          <w:spacing w:val="6"/>
        </w:rPr>
        <w:t xml:space="preserve"> </w:t>
      </w:r>
      <w:r w:rsidRPr="005E0DA2">
        <w:t>o</w:t>
      </w:r>
      <w:r w:rsidRPr="005E0DA2">
        <w:rPr>
          <w:spacing w:val="-1"/>
        </w:rPr>
        <w:t>t</w:t>
      </w:r>
      <w:r w:rsidRPr="005E0DA2">
        <w:t>war</w:t>
      </w:r>
      <w:r w:rsidRPr="005E0DA2">
        <w:rPr>
          <w:spacing w:val="-1"/>
        </w:rPr>
        <w:t>t</w:t>
      </w:r>
      <w:r w:rsidRPr="005E0DA2">
        <w:t>e pr</w:t>
      </w:r>
      <w:r w:rsidRPr="005E0DA2">
        <w:rPr>
          <w:spacing w:val="1"/>
        </w:rPr>
        <w:t>z</w:t>
      </w:r>
      <w:r w:rsidRPr="005E0DA2">
        <w:t>y</w:t>
      </w:r>
      <w:r w:rsidRPr="005E0DA2">
        <w:rPr>
          <w:spacing w:val="2"/>
        </w:rPr>
        <w:t xml:space="preserve"> </w:t>
      </w:r>
      <w:r w:rsidRPr="005E0DA2">
        <w:t>o</w:t>
      </w:r>
      <w:r w:rsidRPr="005E0DA2">
        <w:rPr>
          <w:spacing w:val="-1"/>
        </w:rPr>
        <w:t>t</w:t>
      </w:r>
      <w:r w:rsidRPr="005E0DA2">
        <w:t>w</w:t>
      </w:r>
      <w:r w:rsidRPr="005E0DA2">
        <w:rPr>
          <w:spacing w:val="-1"/>
        </w:rPr>
        <w:t>i</w:t>
      </w:r>
      <w:r w:rsidRPr="005E0DA2">
        <w:t>era</w:t>
      </w:r>
      <w:r w:rsidRPr="005E0DA2">
        <w:rPr>
          <w:spacing w:val="2"/>
        </w:rPr>
        <w:t>n</w:t>
      </w:r>
      <w:r w:rsidRPr="005E0DA2">
        <w:rPr>
          <w:spacing w:val="-1"/>
        </w:rPr>
        <w:t>i</w:t>
      </w:r>
      <w:r w:rsidRPr="005E0DA2">
        <w:t>u</w:t>
      </w:r>
      <w:r w:rsidRPr="005E0DA2">
        <w:rPr>
          <w:spacing w:val="2"/>
        </w:rPr>
        <w:t xml:space="preserve"> </w:t>
      </w:r>
      <w:r w:rsidRPr="005E0DA2">
        <w:t>ofer</w:t>
      </w:r>
      <w:r w:rsidRPr="005E0DA2">
        <w:rPr>
          <w:spacing w:val="3"/>
        </w:rPr>
        <w:t>t</w:t>
      </w:r>
      <w:r w:rsidRPr="005E0DA2">
        <w:t>y</w:t>
      </w:r>
      <w:r w:rsidRPr="005E0DA2">
        <w:rPr>
          <w:spacing w:val="2"/>
        </w:rPr>
        <w:t xml:space="preserve"> </w:t>
      </w:r>
      <w:r w:rsidRPr="005E0DA2">
        <w:t>i</w:t>
      </w:r>
      <w:r w:rsidRPr="005E0DA2">
        <w:rPr>
          <w:spacing w:val="7"/>
        </w:rPr>
        <w:t xml:space="preserve"> </w:t>
      </w:r>
      <w:r w:rsidRPr="005E0DA2">
        <w:t>zos</w:t>
      </w:r>
      <w:r w:rsidRPr="005E0DA2">
        <w:rPr>
          <w:spacing w:val="-1"/>
        </w:rPr>
        <w:t>t</w:t>
      </w:r>
      <w:r w:rsidRPr="005E0DA2">
        <w:t>aną</w:t>
      </w:r>
      <w:r w:rsidRPr="005E0DA2">
        <w:rPr>
          <w:spacing w:val="4"/>
        </w:rPr>
        <w:t xml:space="preserve"> </w:t>
      </w:r>
      <w:r w:rsidRPr="005E0DA2">
        <w:t>do</w:t>
      </w:r>
      <w:r w:rsidRPr="005E0DA2">
        <w:rPr>
          <w:spacing w:val="-1"/>
        </w:rPr>
        <w:t>ł</w:t>
      </w:r>
      <w:r w:rsidRPr="005E0DA2">
        <w:t>ączo</w:t>
      </w:r>
      <w:r w:rsidRPr="005E0DA2">
        <w:rPr>
          <w:spacing w:val="2"/>
        </w:rPr>
        <w:t>n</w:t>
      </w:r>
      <w:r w:rsidRPr="005E0DA2">
        <w:t>e do</w:t>
      </w:r>
      <w:r w:rsidRPr="005E0DA2">
        <w:rPr>
          <w:spacing w:val="8"/>
        </w:rPr>
        <w:t xml:space="preserve"> </w:t>
      </w:r>
      <w:r w:rsidRPr="005E0DA2">
        <w:t>ofer</w:t>
      </w:r>
      <w:r w:rsidRPr="005E0DA2">
        <w:rPr>
          <w:spacing w:val="3"/>
        </w:rPr>
        <w:t>t</w:t>
      </w:r>
      <w:r w:rsidRPr="005E0DA2">
        <w:rPr>
          <w:spacing w:val="-20"/>
        </w:rPr>
        <w:t>y</w:t>
      </w:r>
      <w:r w:rsidRPr="005E0DA2">
        <w:t>.</w:t>
      </w:r>
      <w:r w:rsidRPr="005E0DA2">
        <w:rPr>
          <w:spacing w:val="6"/>
        </w:rPr>
        <w:t xml:space="preserve"> </w:t>
      </w:r>
    </w:p>
    <w:p w14:paraId="30A40389" w14:textId="6E4C2481" w:rsidR="007329D2" w:rsidRPr="005E0DA2" w:rsidRDefault="007329D2" w:rsidP="00A73BC0">
      <w:pPr>
        <w:pStyle w:val="Akapitzlist"/>
        <w:numPr>
          <w:ilvl w:val="0"/>
          <w:numId w:val="11"/>
        </w:numPr>
        <w:ind w:left="284"/>
        <w:jc w:val="both"/>
      </w:pPr>
      <w:r w:rsidRPr="005E0DA2">
        <w:t xml:space="preserve">Wykonawca może, przed upływem terminu składania ofert, wycofać złożoną ofertę lub wycofać się z postępowania o zamówienie publiczne poprzez złożenie stosownego pisemnego powiadomienia (oświadczenia) z napisem na </w:t>
      </w:r>
      <w:r w:rsidR="0083712A" w:rsidRPr="005E0DA2">
        <w:t>dokumencie</w:t>
      </w:r>
      <w:r w:rsidRPr="005E0DA2">
        <w:t xml:space="preserve"> np. „</w:t>
      </w:r>
      <w:r w:rsidRPr="005E0DA2">
        <w:rPr>
          <w:b/>
        </w:rPr>
        <w:t>wycofanie oferty</w:t>
      </w:r>
      <w:r w:rsidRPr="005E0DA2">
        <w:t>”. Do  wycofania oferty musi być dołączony dokument, z którego wynika, że osoba podpisująca wycofanie oferty jest uprawniona do reprezentowania wykonawcy.</w:t>
      </w:r>
    </w:p>
    <w:p w14:paraId="1F286714" w14:textId="351F11CA" w:rsidR="007329D2" w:rsidRPr="005E0DA2" w:rsidRDefault="007329D2" w:rsidP="00A73BC0">
      <w:pPr>
        <w:pStyle w:val="Akapitzlist"/>
        <w:numPr>
          <w:ilvl w:val="0"/>
          <w:numId w:val="11"/>
        </w:numPr>
        <w:ind w:left="284"/>
        <w:jc w:val="both"/>
      </w:pPr>
      <w:r w:rsidRPr="005E0DA2">
        <w:t xml:space="preserve">Koszty opracowania i dostarczenia oferty oraz uczestnictwa w </w:t>
      </w:r>
      <w:r w:rsidR="0083712A" w:rsidRPr="005E0DA2">
        <w:t xml:space="preserve">postępowaniu </w:t>
      </w:r>
      <w:r w:rsidRPr="005E0DA2">
        <w:t>obciążają wyłącznie Wykonawcę.</w:t>
      </w:r>
    </w:p>
    <w:p w14:paraId="6C07289B" w14:textId="33CC7E12" w:rsidR="007329D2" w:rsidRPr="005E0DA2" w:rsidRDefault="007329D2" w:rsidP="00A73BC0">
      <w:pPr>
        <w:pStyle w:val="Akapitzlist"/>
        <w:numPr>
          <w:ilvl w:val="0"/>
          <w:numId w:val="11"/>
        </w:numPr>
        <w:ind w:left="284"/>
        <w:jc w:val="both"/>
      </w:pPr>
      <w:r w:rsidRPr="005E0DA2">
        <w:t xml:space="preserve">Zamawiający informuje, iż zgodnie z art. 8 w zw. z art. 96 ust. 3 ustawy pzp </w:t>
      </w:r>
      <w:r w:rsidR="0083712A" w:rsidRPr="005E0DA2">
        <w:t xml:space="preserve">- </w:t>
      </w:r>
      <w:r w:rsidRPr="005E0DA2">
        <w:t xml:space="preserve">oferty składane w postępowaniu o zamówienie publiczne są jawne i podlegają udostępnieniu od chwili ich otwarcia, z wyjątkiem informacji stanowiących tajemnicę przedsiębiorstwa w rozumieniu ustawy z dnia 16 kwietnia 1993 r. o zwalczaniu nieuczciwej konkurencji (Dz.U. z 2003 r. Nr 153, poz. 1503 z późn. zm.), jeśli Wykonawca najpóźniej w terminie składania ofert zastrzegł, że nie mogą one być udostępniane </w:t>
      </w:r>
      <w:r w:rsidR="0083712A" w:rsidRPr="005E0DA2">
        <w:rPr>
          <w:b/>
        </w:rPr>
        <w:t xml:space="preserve">a także </w:t>
      </w:r>
      <w:r w:rsidRPr="005E0DA2">
        <w:t>jednocześnie wykazał, iż zastrzeżone informacje stanowią tajemnicę przedsiębiorstwa.</w:t>
      </w:r>
    </w:p>
    <w:p w14:paraId="69ADA0F1" w14:textId="470D4770" w:rsidR="007329D2" w:rsidRPr="005E0DA2" w:rsidRDefault="007329D2" w:rsidP="00A73BC0">
      <w:pPr>
        <w:pStyle w:val="Akapitzlist"/>
        <w:numPr>
          <w:ilvl w:val="0"/>
          <w:numId w:val="11"/>
        </w:numPr>
        <w:ind w:left="284"/>
        <w:jc w:val="both"/>
      </w:pPr>
      <w:r w:rsidRPr="005E0DA2">
        <w:t xml:space="preserve">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 że wszelkie oświadczenia i zaświadczenia składane w trakcie niniejszego postępowania są jawne bez zastrzeżeń. </w:t>
      </w:r>
    </w:p>
    <w:p w14:paraId="45042746" w14:textId="19337765" w:rsidR="007329D2" w:rsidRPr="005E0DA2" w:rsidRDefault="007329D2" w:rsidP="00A73BC0">
      <w:pPr>
        <w:pStyle w:val="Akapitzlist"/>
        <w:numPr>
          <w:ilvl w:val="0"/>
          <w:numId w:val="11"/>
        </w:numPr>
        <w:ind w:left="284"/>
        <w:jc w:val="both"/>
      </w:pPr>
      <w:r w:rsidRPr="005E0DA2">
        <w:t xml:space="preserve">Zastrzeżenie informacji, które nie stanowią tajemnicy przedsiębiorstwa w rozumieniu ustawy o zwalczaniu nieuczciwej konkurencji będzie traktowane, jako bezskuteczne i skutkować będzie </w:t>
      </w:r>
      <w:r w:rsidR="0083712A" w:rsidRPr="005E0DA2">
        <w:t xml:space="preserve">ich odtajnieniem - </w:t>
      </w:r>
      <w:r w:rsidRPr="005E0DA2">
        <w:t>zgodnie z uchwałą SN z 20 października 2005 (sygn. III CZP 74/05).</w:t>
      </w:r>
    </w:p>
    <w:p w14:paraId="453B6F36" w14:textId="2EBAF30F" w:rsidR="007329D2" w:rsidRPr="005E0DA2" w:rsidRDefault="007329D2" w:rsidP="00A73BC0">
      <w:pPr>
        <w:pStyle w:val="Akapitzlist"/>
        <w:numPr>
          <w:ilvl w:val="0"/>
          <w:numId w:val="11"/>
        </w:numPr>
        <w:ind w:left="284"/>
        <w:jc w:val="both"/>
      </w:pPr>
      <w:r w:rsidRPr="005E0DA2">
        <w:t xml:space="preserve">Oferta, której treść nie będzie odpowiadać treści SIWZ, </w:t>
      </w:r>
      <w:r w:rsidR="0083712A" w:rsidRPr="005E0DA2">
        <w:t xml:space="preserve">- </w:t>
      </w:r>
      <w:r w:rsidRPr="005E0DA2">
        <w:t xml:space="preserve">z zastrzeżeniem  art.  87  ust.  2  pkt  3  ustawy </w:t>
      </w:r>
      <w:r w:rsidR="0083712A" w:rsidRPr="005E0DA2">
        <w:t>P</w:t>
      </w:r>
      <w:r w:rsidRPr="005E0DA2">
        <w:t xml:space="preserve">zp </w:t>
      </w:r>
      <w:r w:rsidR="0083712A" w:rsidRPr="005E0DA2">
        <w:t xml:space="preserve">- </w:t>
      </w:r>
      <w:r w:rsidRPr="005E0DA2">
        <w:t xml:space="preserve">zostanie odrzucona (art. 89 ust. 1 pkt 2 ustawy pzp). Wszelkie niejasności i obiekcje </w:t>
      </w:r>
      <w:r w:rsidRPr="005E0DA2">
        <w:lastRenderedPageBreak/>
        <w:t xml:space="preserve">dotyczące treści zapisów w siwz należy zatem wyjaśnić z Zamawiającym przed terminem składania ofert w trybie przewidzianym w </w:t>
      </w:r>
      <w:r w:rsidR="00511B9B" w:rsidRPr="005E0DA2">
        <w:t xml:space="preserve">Rozdziale </w:t>
      </w:r>
      <w:r w:rsidR="00511B9B">
        <w:t xml:space="preserve">17 </w:t>
      </w:r>
      <w:r w:rsidRPr="005E0DA2">
        <w:t xml:space="preserve">niniejszej  SIWZ.  Przepisy  ustawy  </w:t>
      </w:r>
      <w:r w:rsidR="0083712A" w:rsidRPr="005E0DA2">
        <w:t xml:space="preserve">Pzp  </w:t>
      </w:r>
      <w:r w:rsidRPr="005E0DA2">
        <w:t>nie  przewidują  negocjacji  warunków  udzielenia zamówienia, w tym zapisów projektu umowy, po terminie otwarcia ofert</w:t>
      </w:r>
      <w:r w:rsidR="00A66865">
        <w:t>.</w:t>
      </w:r>
    </w:p>
    <w:p w14:paraId="14263B8B" w14:textId="3774B522" w:rsidR="007329D2" w:rsidRPr="005E0DA2" w:rsidRDefault="007329D2" w:rsidP="00A73BC0">
      <w:pPr>
        <w:pStyle w:val="Akapitzlist"/>
        <w:numPr>
          <w:ilvl w:val="0"/>
          <w:numId w:val="11"/>
        </w:numPr>
        <w:ind w:left="284"/>
        <w:jc w:val="both"/>
      </w:pPr>
      <w:r w:rsidRPr="005E0DA2">
        <w:t xml:space="preserve">Zamawiający informuje, że w przypadku kiedy Wykonawca otrzyma od niego wezwanie w trybie art. 90 ustawy pzp, a złożone przez niego wyjaśnienia i/lub dowody stanowić będą tajemnicę przedsiębiorstwa w rozumieniu ustawy o zwalczaniu nieuczciwej konkurencji </w:t>
      </w:r>
      <w:r w:rsidR="003A7F3C" w:rsidRPr="005E0DA2">
        <w:t xml:space="preserve">- </w:t>
      </w:r>
      <w:r w:rsidRPr="005E0DA2">
        <w:t>Wykonawcy będzie przysługiwało prawo zastrzeżenia ich jako tajemnica przedsiębiorstwa. Przedmiotowe zastrzeżenie Zamawiający uzna za skuteczne wyłącznie w sytuacji</w:t>
      </w:r>
      <w:r w:rsidR="003A7F3C" w:rsidRPr="005E0DA2">
        <w:t>,</w:t>
      </w:r>
      <w:r w:rsidRPr="005E0DA2">
        <w:t xml:space="preserve"> kiedy Wykonawca oprócz samego zastrzeżenia</w:t>
      </w:r>
      <w:r w:rsidR="003A7F3C" w:rsidRPr="005E0DA2">
        <w:t xml:space="preserve"> składanego wraz z wyjaśnieniami</w:t>
      </w:r>
      <w:r w:rsidRPr="005E0DA2">
        <w:t>, jednocześnie wykaże, iż dane informacje stanowią tajemnicę przedsiębiorstwa.</w:t>
      </w:r>
    </w:p>
    <w:p w14:paraId="19C6FD91" w14:textId="77777777" w:rsidR="007329D2" w:rsidRPr="00382C6C" w:rsidRDefault="007329D2" w:rsidP="00A73BC0">
      <w:pPr>
        <w:pStyle w:val="Akapitzlist"/>
        <w:numPr>
          <w:ilvl w:val="0"/>
          <w:numId w:val="11"/>
        </w:numPr>
        <w:ind w:left="284"/>
        <w:jc w:val="both"/>
        <w:rPr>
          <w:b/>
        </w:rPr>
      </w:pPr>
      <w:r w:rsidRPr="00382C6C">
        <w:rPr>
          <w:b/>
        </w:rPr>
        <w:t>Złożona oferta musi  zawierać następujące dokumenty:</w:t>
      </w:r>
    </w:p>
    <w:p w14:paraId="01FA74C1" w14:textId="5ACAE4D5" w:rsidR="007329D2" w:rsidRPr="005E0DA2" w:rsidRDefault="007329D2" w:rsidP="00A73BC0">
      <w:pPr>
        <w:pStyle w:val="Bezodstpw"/>
        <w:numPr>
          <w:ilvl w:val="0"/>
          <w:numId w:val="21"/>
        </w:numPr>
        <w:ind w:left="993" w:hanging="283"/>
        <w:jc w:val="both"/>
        <w:rPr>
          <w:rFonts w:ascii="Times New Roman" w:hAnsi="Times New Roman" w:cs="Times New Roman"/>
          <w:sz w:val="24"/>
          <w:szCs w:val="24"/>
        </w:rPr>
      </w:pPr>
      <w:r w:rsidRPr="005E0DA2">
        <w:rPr>
          <w:rFonts w:ascii="Times New Roman" w:hAnsi="Times New Roman" w:cs="Times New Roman"/>
          <w:spacing w:val="2"/>
          <w:sz w:val="24"/>
          <w:szCs w:val="24"/>
        </w:rPr>
        <w:t>w</w:t>
      </w:r>
      <w:r w:rsidRPr="005E0DA2">
        <w:rPr>
          <w:rFonts w:ascii="Times New Roman" w:hAnsi="Times New Roman" w:cs="Times New Roman"/>
          <w:spacing w:val="-6"/>
          <w:sz w:val="24"/>
          <w:szCs w:val="24"/>
        </w:rPr>
        <w:t>y</w:t>
      </w:r>
      <w:r w:rsidRPr="005E0DA2">
        <w:rPr>
          <w:rFonts w:ascii="Times New Roman" w:hAnsi="Times New Roman" w:cs="Times New Roman"/>
          <w:spacing w:val="2"/>
          <w:sz w:val="24"/>
          <w:szCs w:val="24"/>
        </w:rPr>
        <w:t>p</w:t>
      </w:r>
      <w:r w:rsidRPr="005E0DA2">
        <w:rPr>
          <w:rFonts w:ascii="Times New Roman" w:hAnsi="Times New Roman" w:cs="Times New Roman"/>
          <w:sz w:val="24"/>
          <w:szCs w:val="24"/>
        </w:rPr>
        <w:t>e</w:t>
      </w:r>
      <w:r w:rsidRPr="005E0DA2">
        <w:rPr>
          <w:rFonts w:ascii="Times New Roman" w:hAnsi="Times New Roman" w:cs="Times New Roman"/>
          <w:spacing w:val="1"/>
          <w:sz w:val="24"/>
          <w:szCs w:val="24"/>
        </w:rPr>
        <w:t>ł</w:t>
      </w:r>
      <w:r w:rsidRPr="005E0DA2">
        <w:rPr>
          <w:rFonts w:ascii="Times New Roman" w:hAnsi="Times New Roman" w:cs="Times New Roman"/>
          <w:sz w:val="24"/>
          <w:szCs w:val="24"/>
        </w:rPr>
        <w:t>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o</w:t>
      </w:r>
      <w:r w:rsidRPr="005E0DA2">
        <w:rPr>
          <w:rFonts w:ascii="Times New Roman" w:hAnsi="Times New Roman" w:cs="Times New Roman"/>
          <w:spacing w:val="2"/>
          <w:sz w:val="24"/>
          <w:szCs w:val="24"/>
        </w:rPr>
        <w:t>n</w:t>
      </w:r>
      <w:r w:rsidRPr="005E0DA2">
        <w:rPr>
          <w:rFonts w:ascii="Times New Roman" w:hAnsi="Times New Roman" w:cs="Times New Roman"/>
          <w:sz w:val="24"/>
          <w:szCs w:val="24"/>
        </w:rPr>
        <w:t>y</w:t>
      </w:r>
      <w:r w:rsidRPr="005E0DA2">
        <w:rPr>
          <w:rFonts w:ascii="Times New Roman" w:hAnsi="Times New Roman" w:cs="Times New Roman"/>
          <w:spacing w:val="-6"/>
          <w:sz w:val="24"/>
          <w:szCs w:val="24"/>
        </w:rPr>
        <w:t xml:space="preserve"> </w:t>
      </w:r>
      <w:r w:rsidRPr="005E0DA2">
        <w:rPr>
          <w:rFonts w:ascii="Times New Roman" w:hAnsi="Times New Roman" w:cs="Times New Roman"/>
          <w:sz w:val="24"/>
          <w:szCs w:val="24"/>
        </w:rPr>
        <w:t>i podp</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sa</w:t>
      </w:r>
      <w:r w:rsidRPr="005E0DA2">
        <w:rPr>
          <w:rFonts w:ascii="Times New Roman" w:hAnsi="Times New Roman" w:cs="Times New Roman"/>
          <w:spacing w:val="2"/>
          <w:sz w:val="24"/>
          <w:szCs w:val="24"/>
        </w:rPr>
        <w:t>n</w:t>
      </w:r>
      <w:r w:rsidRPr="005E0DA2">
        <w:rPr>
          <w:rFonts w:ascii="Times New Roman" w:hAnsi="Times New Roman" w:cs="Times New Roman"/>
          <w:sz w:val="24"/>
          <w:szCs w:val="24"/>
        </w:rPr>
        <w:t>y</w:t>
      </w:r>
      <w:r w:rsidRPr="005E0DA2">
        <w:rPr>
          <w:rFonts w:ascii="Times New Roman" w:hAnsi="Times New Roman" w:cs="Times New Roman"/>
          <w:spacing w:val="-9"/>
          <w:sz w:val="24"/>
          <w:szCs w:val="24"/>
        </w:rPr>
        <w:t xml:space="preserve"> </w:t>
      </w:r>
      <w:r w:rsidRPr="005E0DA2">
        <w:rPr>
          <w:rFonts w:ascii="Times New Roman" w:hAnsi="Times New Roman" w:cs="Times New Roman"/>
          <w:sz w:val="24"/>
          <w:szCs w:val="24"/>
        </w:rPr>
        <w:t>for</w:t>
      </w:r>
      <w:r w:rsidRPr="005E0DA2">
        <w:rPr>
          <w:rFonts w:ascii="Times New Roman" w:hAnsi="Times New Roman" w:cs="Times New Roman"/>
          <w:spacing w:val="-1"/>
          <w:sz w:val="24"/>
          <w:szCs w:val="24"/>
        </w:rPr>
        <w:t>m</w:t>
      </w:r>
      <w:r w:rsidRPr="005E0DA2">
        <w:rPr>
          <w:rFonts w:ascii="Times New Roman" w:hAnsi="Times New Roman" w:cs="Times New Roman"/>
          <w:sz w:val="24"/>
          <w:szCs w:val="24"/>
        </w:rPr>
        <w:t>u</w:t>
      </w:r>
      <w:r w:rsidRPr="005E0DA2">
        <w:rPr>
          <w:rFonts w:ascii="Times New Roman" w:hAnsi="Times New Roman" w:cs="Times New Roman"/>
          <w:spacing w:val="-1"/>
          <w:sz w:val="24"/>
          <w:szCs w:val="24"/>
        </w:rPr>
        <w:t>l</w:t>
      </w:r>
      <w:r w:rsidRPr="005E0DA2">
        <w:rPr>
          <w:rFonts w:ascii="Times New Roman" w:hAnsi="Times New Roman" w:cs="Times New Roman"/>
          <w:sz w:val="24"/>
          <w:szCs w:val="24"/>
        </w:rPr>
        <w:t>a</w:t>
      </w:r>
      <w:r w:rsidRPr="005E0DA2">
        <w:rPr>
          <w:rFonts w:ascii="Times New Roman" w:hAnsi="Times New Roman" w:cs="Times New Roman"/>
          <w:spacing w:val="2"/>
          <w:sz w:val="24"/>
          <w:szCs w:val="24"/>
        </w:rPr>
        <w:t>r</w:t>
      </w:r>
      <w:r w:rsidRPr="005E0DA2">
        <w:rPr>
          <w:rFonts w:ascii="Times New Roman" w:hAnsi="Times New Roman" w:cs="Times New Roman"/>
          <w:sz w:val="24"/>
          <w:szCs w:val="24"/>
        </w:rPr>
        <w:t>z</w:t>
      </w:r>
      <w:r w:rsidRPr="005E0DA2">
        <w:rPr>
          <w:rFonts w:ascii="Times New Roman" w:hAnsi="Times New Roman" w:cs="Times New Roman"/>
          <w:spacing w:val="-9"/>
          <w:sz w:val="24"/>
          <w:szCs w:val="24"/>
        </w:rPr>
        <w:t xml:space="preserve"> </w:t>
      </w:r>
      <w:r w:rsidRPr="005E0DA2">
        <w:rPr>
          <w:rFonts w:ascii="Times New Roman" w:hAnsi="Times New Roman" w:cs="Times New Roman"/>
          <w:sz w:val="24"/>
          <w:szCs w:val="24"/>
        </w:rPr>
        <w:t>ofer</w:t>
      </w:r>
      <w:r w:rsidRPr="005E0DA2">
        <w:rPr>
          <w:rFonts w:ascii="Times New Roman" w:hAnsi="Times New Roman" w:cs="Times New Roman"/>
          <w:spacing w:val="3"/>
          <w:sz w:val="24"/>
          <w:szCs w:val="24"/>
        </w:rPr>
        <w:t>t</w:t>
      </w:r>
      <w:r w:rsidRPr="005E0DA2">
        <w:rPr>
          <w:rFonts w:ascii="Times New Roman" w:hAnsi="Times New Roman" w:cs="Times New Roman"/>
          <w:sz w:val="24"/>
          <w:szCs w:val="24"/>
        </w:rPr>
        <w:t>y</w:t>
      </w:r>
      <w:r w:rsidRPr="005E0DA2">
        <w:rPr>
          <w:rFonts w:ascii="Times New Roman" w:hAnsi="Times New Roman" w:cs="Times New Roman"/>
          <w:spacing w:val="-7"/>
          <w:sz w:val="24"/>
          <w:szCs w:val="24"/>
        </w:rPr>
        <w:t xml:space="preserve"> </w:t>
      </w:r>
      <w:r w:rsidRPr="005E0DA2">
        <w:rPr>
          <w:rFonts w:ascii="Times New Roman" w:hAnsi="Times New Roman" w:cs="Times New Roman"/>
          <w:sz w:val="24"/>
          <w:szCs w:val="24"/>
        </w:rPr>
        <w:t>(za</w:t>
      </w:r>
      <w:r w:rsidRPr="005E0DA2">
        <w:rPr>
          <w:rFonts w:ascii="Times New Roman" w:hAnsi="Times New Roman" w:cs="Times New Roman"/>
          <w:spacing w:val="-1"/>
          <w:sz w:val="24"/>
          <w:szCs w:val="24"/>
        </w:rPr>
        <w:t>ł</w:t>
      </w:r>
      <w:r w:rsidRPr="005E0DA2">
        <w:rPr>
          <w:rFonts w:ascii="Times New Roman" w:hAnsi="Times New Roman" w:cs="Times New Roman"/>
          <w:spacing w:val="1"/>
          <w:sz w:val="24"/>
          <w:szCs w:val="24"/>
        </w:rPr>
        <w:t>ą</w:t>
      </w:r>
      <w:r w:rsidRPr="005E0DA2">
        <w:rPr>
          <w:rFonts w:ascii="Times New Roman" w:hAnsi="Times New Roman" w:cs="Times New Roman"/>
          <w:sz w:val="24"/>
          <w:szCs w:val="24"/>
        </w:rPr>
        <w:t>czn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k</w:t>
      </w:r>
      <w:r w:rsidRPr="005E0DA2">
        <w:rPr>
          <w:rFonts w:ascii="Times New Roman" w:hAnsi="Times New Roman" w:cs="Times New Roman"/>
          <w:spacing w:val="-7"/>
          <w:sz w:val="24"/>
          <w:szCs w:val="24"/>
        </w:rPr>
        <w:t xml:space="preserve"> </w:t>
      </w:r>
      <w:r w:rsidRPr="005E0DA2">
        <w:rPr>
          <w:rFonts w:ascii="Times New Roman" w:hAnsi="Times New Roman" w:cs="Times New Roman"/>
          <w:sz w:val="24"/>
          <w:szCs w:val="24"/>
        </w:rPr>
        <w:t xml:space="preserve">nr </w:t>
      </w:r>
      <w:r w:rsidR="003A7F3C" w:rsidRPr="005E0DA2">
        <w:rPr>
          <w:rFonts w:ascii="Times New Roman" w:hAnsi="Times New Roman" w:cs="Times New Roman"/>
          <w:sz w:val="24"/>
          <w:szCs w:val="24"/>
        </w:rPr>
        <w:t>2</w:t>
      </w:r>
      <w:r w:rsidRPr="005E0DA2">
        <w:rPr>
          <w:rFonts w:ascii="Times New Roman" w:hAnsi="Times New Roman" w:cs="Times New Roman"/>
          <w:sz w:val="24"/>
          <w:szCs w:val="24"/>
        </w:rPr>
        <w:t xml:space="preserve"> do </w:t>
      </w:r>
      <w:r w:rsidRPr="005E0DA2">
        <w:rPr>
          <w:rFonts w:ascii="Times New Roman" w:hAnsi="Times New Roman" w:cs="Times New Roman"/>
          <w:spacing w:val="-1"/>
          <w:sz w:val="24"/>
          <w:szCs w:val="24"/>
        </w:rPr>
        <w:t>siwz</w:t>
      </w:r>
      <w:r w:rsidRPr="005E0DA2">
        <w:rPr>
          <w:rFonts w:ascii="Times New Roman" w:hAnsi="Times New Roman" w:cs="Times New Roman"/>
          <w:spacing w:val="1"/>
          <w:sz w:val="24"/>
          <w:szCs w:val="24"/>
        </w:rPr>
        <w:t>)</w:t>
      </w:r>
      <w:r w:rsidRPr="005E0DA2">
        <w:rPr>
          <w:rFonts w:ascii="Times New Roman" w:hAnsi="Times New Roman" w:cs="Times New Roman"/>
          <w:sz w:val="24"/>
          <w:szCs w:val="24"/>
        </w:rPr>
        <w:t>;</w:t>
      </w:r>
    </w:p>
    <w:p w14:paraId="005DB1C3" w14:textId="137D48AA" w:rsidR="007329D2" w:rsidRPr="005E0DA2" w:rsidRDefault="00AE32CD" w:rsidP="00A73BC0">
      <w:pPr>
        <w:pStyle w:val="Bezodstpw"/>
        <w:numPr>
          <w:ilvl w:val="0"/>
          <w:numId w:val="21"/>
        </w:numPr>
        <w:ind w:left="993" w:hanging="283"/>
        <w:jc w:val="both"/>
        <w:rPr>
          <w:rFonts w:ascii="Times New Roman" w:hAnsi="Times New Roman" w:cs="Times New Roman"/>
          <w:sz w:val="24"/>
          <w:szCs w:val="24"/>
        </w:rPr>
      </w:pPr>
      <w:r w:rsidRPr="005E0DA2">
        <w:rPr>
          <w:rFonts w:ascii="Times New Roman" w:hAnsi="Times New Roman" w:cs="Times New Roman"/>
          <w:b/>
          <w:sz w:val="24"/>
          <w:szCs w:val="24"/>
        </w:rPr>
        <w:t>kosztorys ofertowy-</w:t>
      </w:r>
      <w:r w:rsidRPr="005E0DA2">
        <w:rPr>
          <w:rFonts w:ascii="Times New Roman" w:hAnsi="Times New Roman" w:cs="Times New Roman"/>
          <w:sz w:val="24"/>
          <w:szCs w:val="24"/>
        </w:rPr>
        <w:t xml:space="preserve"> uwzględniający co najmniej:</w:t>
      </w:r>
    </w:p>
    <w:p w14:paraId="74230FEC" w14:textId="6331B7DF" w:rsidR="00AE32CD" w:rsidRPr="005E0DA2" w:rsidRDefault="00AE32CD" w:rsidP="00A73BC0">
      <w:pPr>
        <w:pStyle w:val="Stopka"/>
        <w:numPr>
          <w:ilvl w:val="1"/>
          <w:numId w:val="21"/>
        </w:numPr>
        <w:tabs>
          <w:tab w:val="clear" w:pos="4536"/>
          <w:tab w:val="clear" w:pos="9072"/>
        </w:tabs>
        <w:spacing w:after="0" w:line="240" w:lineRule="auto"/>
        <w:ind w:left="1560"/>
        <w:jc w:val="both"/>
        <w:rPr>
          <w:rFonts w:ascii="Times New Roman" w:hAnsi="Times New Roman" w:cs="Times New Roman"/>
          <w:i/>
          <w:sz w:val="24"/>
          <w:szCs w:val="24"/>
        </w:rPr>
      </w:pPr>
      <w:r w:rsidRPr="005E0DA2">
        <w:rPr>
          <w:rFonts w:ascii="Times New Roman" w:hAnsi="Times New Roman" w:cs="Times New Roman"/>
          <w:sz w:val="24"/>
          <w:szCs w:val="24"/>
        </w:rPr>
        <w:t xml:space="preserve">nazwę </w:t>
      </w:r>
      <w:r w:rsidR="00A66865">
        <w:rPr>
          <w:rFonts w:ascii="Times New Roman" w:hAnsi="Times New Roman" w:cs="Times New Roman"/>
          <w:sz w:val="24"/>
          <w:szCs w:val="24"/>
        </w:rPr>
        <w:t xml:space="preserve">przedmiotu zamówienia </w:t>
      </w:r>
      <w:r w:rsidRPr="005E0DA2">
        <w:rPr>
          <w:rFonts w:ascii="Times New Roman" w:hAnsi="Times New Roman" w:cs="Times New Roman"/>
          <w:sz w:val="24"/>
          <w:szCs w:val="24"/>
        </w:rPr>
        <w:t xml:space="preserve">(model, numer katalogowy – jeśli nadano), </w:t>
      </w:r>
    </w:p>
    <w:p w14:paraId="0026BBF6" w14:textId="29890947" w:rsidR="00AE32CD" w:rsidRPr="005E0DA2" w:rsidRDefault="00AE32CD" w:rsidP="00A73BC0">
      <w:pPr>
        <w:pStyle w:val="Stopka"/>
        <w:numPr>
          <w:ilvl w:val="1"/>
          <w:numId w:val="21"/>
        </w:numPr>
        <w:tabs>
          <w:tab w:val="clear" w:pos="4536"/>
          <w:tab w:val="clear" w:pos="9072"/>
        </w:tabs>
        <w:spacing w:after="0" w:line="240" w:lineRule="auto"/>
        <w:ind w:left="1560"/>
        <w:jc w:val="both"/>
        <w:rPr>
          <w:rFonts w:ascii="Times New Roman" w:hAnsi="Times New Roman" w:cs="Times New Roman"/>
          <w:i/>
          <w:sz w:val="24"/>
          <w:szCs w:val="24"/>
        </w:rPr>
      </w:pPr>
      <w:r w:rsidRPr="005E0DA2">
        <w:rPr>
          <w:rFonts w:ascii="Times New Roman" w:hAnsi="Times New Roman" w:cs="Times New Roman"/>
          <w:sz w:val="24"/>
          <w:szCs w:val="24"/>
        </w:rPr>
        <w:t>wielkość zamówienia (ilość sztuk przedmiotu zamówienia lub kompletów)</w:t>
      </w:r>
    </w:p>
    <w:p w14:paraId="69057D25" w14:textId="77777777" w:rsidR="00AE32CD" w:rsidRPr="005E0DA2" w:rsidRDefault="00AE32CD" w:rsidP="00A73BC0">
      <w:pPr>
        <w:pStyle w:val="Stopka"/>
        <w:numPr>
          <w:ilvl w:val="1"/>
          <w:numId w:val="21"/>
        </w:numPr>
        <w:tabs>
          <w:tab w:val="clear" w:pos="4536"/>
          <w:tab w:val="clear" w:pos="9072"/>
        </w:tabs>
        <w:spacing w:after="0" w:line="240" w:lineRule="auto"/>
        <w:ind w:left="1560"/>
        <w:jc w:val="both"/>
        <w:rPr>
          <w:rFonts w:ascii="Times New Roman" w:hAnsi="Times New Roman" w:cs="Times New Roman"/>
          <w:i/>
          <w:sz w:val="24"/>
          <w:szCs w:val="24"/>
        </w:rPr>
      </w:pPr>
      <w:r w:rsidRPr="005E0DA2">
        <w:rPr>
          <w:rFonts w:ascii="Times New Roman" w:hAnsi="Times New Roman" w:cs="Times New Roman"/>
          <w:sz w:val="24"/>
          <w:szCs w:val="24"/>
        </w:rPr>
        <w:t xml:space="preserve">cenę jednostkową netto, </w:t>
      </w:r>
    </w:p>
    <w:p w14:paraId="129ED7CD" w14:textId="77777777" w:rsidR="00AE32CD" w:rsidRPr="005E0DA2" w:rsidRDefault="00AE32CD" w:rsidP="00A73BC0">
      <w:pPr>
        <w:pStyle w:val="Stopka"/>
        <w:numPr>
          <w:ilvl w:val="1"/>
          <w:numId w:val="21"/>
        </w:numPr>
        <w:tabs>
          <w:tab w:val="clear" w:pos="4536"/>
          <w:tab w:val="clear" w:pos="9072"/>
        </w:tabs>
        <w:spacing w:after="0" w:line="240" w:lineRule="auto"/>
        <w:ind w:left="1560"/>
        <w:jc w:val="both"/>
        <w:rPr>
          <w:rFonts w:ascii="Times New Roman" w:hAnsi="Times New Roman" w:cs="Times New Roman"/>
          <w:i/>
          <w:sz w:val="24"/>
          <w:szCs w:val="24"/>
        </w:rPr>
      </w:pPr>
      <w:r w:rsidRPr="005E0DA2">
        <w:rPr>
          <w:rFonts w:ascii="Times New Roman" w:hAnsi="Times New Roman" w:cs="Times New Roman"/>
          <w:sz w:val="24"/>
          <w:szCs w:val="24"/>
        </w:rPr>
        <w:t xml:space="preserve">wartość netto, </w:t>
      </w:r>
    </w:p>
    <w:p w14:paraId="72C98FCA" w14:textId="77777777" w:rsidR="00AE32CD" w:rsidRPr="005E0DA2" w:rsidRDefault="00AE32CD" w:rsidP="00A73BC0">
      <w:pPr>
        <w:pStyle w:val="Stopka"/>
        <w:numPr>
          <w:ilvl w:val="1"/>
          <w:numId w:val="21"/>
        </w:numPr>
        <w:tabs>
          <w:tab w:val="clear" w:pos="4536"/>
          <w:tab w:val="clear" w:pos="9072"/>
        </w:tabs>
        <w:spacing w:after="0" w:line="240" w:lineRule="auto"/>
        <w:ind w:left="1560"/>
        <w:jc w:val="both"/>
        <w:rPr>
          <w:rFonts w:ascii="Times New Roman" w:hAnsi="Times New Roman" w:cs="Times New Roman"/>
          <w:i/>
          <w:sz w:val="24"/>
          <w:szCs w:val="24"/>
        </w:rPr>
      </w:pPr>
      <w:r w:rsidRPr="005E0DA2">
        <w:rPr>
          <w:rFonts w:ascii="Times New Roman" w:hAnsi="Times New Roman" w:cs="Times New Roman"/>
          <w:sz w:val="24"/>
          <w:szCs w:val="24"/>
        </w:rPr>
        <w:t>stawkę podatku VAT,</w:t>
      </w:r>
    </w:p>
    <w:p w14:paraId="399E1AB0" w14:textId="77777777" w:rsidR="00AE32CD" w:rsidRPr="005E0DA2" w:rsidRDefault="00AE32CD" w:rsidP="00A73BC0">
      <w:pPr>
        <w:pStyle w:val="Stopka"/>
        <w:numPr>
          <w:ilvl w:val="1"/>
          <w:numId w:val="21"/>
        </w:numPr>
        <w:tabs>
          <w:tab w:val="clear" w:pos="4536"/>
          <w:tab w:val="clear" w:pos="9072"/>
        </w:tabs>
        <w:spacing w:after="0" w:line="240" w:lineRule="auto"/>
        <w:ind w:left="1560"/>
        <w:jc w:val="both"/>
        <w:rPr>
          <w:rFonts w:ascii="Times New Roman" w:hAnsi="Times New Roman" w:cs="Times New Roman"/>
          <w:i/>
          <w:sz w:val="24"/>
          <w:szCs w:val="24"/>
        </w:rPr>
      </w:pPr>
      <w:r w:rsidRPr="005E0DA2">
        <w:rPr>
          <w:rFonts w:ascii="Times New Roman" w:hAnsi="Times New Roman" w:cs="Times New Roman"/>
          <w:sz w:val="24"/>
          <w:szCs w:val="24"/>
        </w:rPr>
        <w:t xml:space="preserve">wartość brutto </w:t>
      </w:r>
    </w:p>
    <w:p w14:paraId="6FD68370" w14:textId="7B1513ED" w:rsidR="00AE32CD" w:rsidRPr="005E0DA2" w:rsidRDefault="00AE32CD" w:rsidP="00A73BC0">
      <w:pPr>
        <w:pStyle w:val="Bezodstpw"/>
        <w:numPr>
          <w:ilvl w:val="1"/>
          <w:numId w:val="21"/>
        </w:numPr>
        <w:ind w:left="1560"/>
        <w:jc w:val="both"/>
        <w:rPr>
          <w:rFonts w:ascii="Times New Roman" w:hAnsi="Times New Roman" w:cs="Times New Roman"/>
          <w:sz w:val="24"/>
          <w:szCs w:val="24"/>
        </w:rPr>
      </w:pPr>
      <w:r w:rsidRPr="005E0DA2">
        <w:rPr>
          <w:rFonts w:ascii="Times New Roman" w:hAnsi="Times New Roman" w:cs="Times New Roman"/>
          <w:sz w:val="24"/>
          <w:szCs w:val="24"/>
        </w:rPr>
        <w:t>łączną wartość netto i brutto oferty (wpisaną w formularz „Oferty Wykonawcy”</w:t>
      </w:r>
      <w:r w:rsidR="00A66865">
        <w:rPr>
          <w:rFonts w:ascii="Times New Roman" w:hAnsi="Times New Roman" w:cs="Times New Roman"/>
          <w:sz w:val="24"/>
          <w:szCs w:val="24"/>
        </w:rPr>
        <w:t>)</w:t>
      </w:r>
    </w:p>
    <w:p w14:paraId="25792850" w14:textId="0D8D2A0A" w:rsidR="007329D2" w:rsidRPr="005E0DA2" w:rsidRDefault="007329D2" w:rsidP="00A73BC0">
      <w:pPr>
        <w:pStyle w:val="Bezodstpw"/>
        <w:numPr>
          <w:ilvl w:val="0"/>
          <w:numId w:val="21"/>
        </w:numPr>
        <w:ind w:left="993" w:hanging="283"/>
        <w:jc w:val="both"/>
        <w:rPr>
          <w:rFonts w:ascii="Times New Roman" w:hAnsi="Times New Roman" w:cs="Times New Roman"/>
          <w:sz w:val="24"/>
          <w:szCs w:val="24"/>
        </w:rPr>
      </w:pPr>
      <w:r w:rsidRPr="005E0DA2">
        <w:rPr>
          <w:rFonts w:ascii="Times New Roman" w:hAnsi="Times New Roman" w:cs="Times New Roman"/>
          <w:sz w:val="24"/>
          <w:szCs w:val="24"/>
        </w:rPr>
        <w:t xml:space="preserve">wypełniony i podpisany formularz opisu przedmiotu zamówienia – wskazanie parametrów granicznych (załącznik nr </w:t>
      </w:r>
      <w:r w:rsidR="00AE32CD" w:rsidRPr="005E0DA2">
        <w:rPr>
          <w:rFonts w:ascii="Times New Roman" w:hAnsi="Times New Roman" w:cs="Times New Roman"/>
          <w:sz w:val="24"/>
          <w:szCs w:val="24"/>
        </w:rPr>
        <w:t>1</w:t>
      </w:r>
      <w:r w:rsidRPr="005E0DA2">
        <w:rPr>
          <w:rFonts w:ascii="Times New Roman" w:hAnsi="Times New Roman" w:cs="Times New Roman"/>
          <w:sz w:val="24"/>
          <w:szCs w:val="24"/>
        </w:rPr>
        <w:t xml:space="preserve"> do siwz)</w:t>
      </w:r>
    </w:p>
    <w:p w14:paraId="340C3E74" w14:textId="545E6D06" w:rsidR="007329D2" w:rsidRPr="005E0DA2" w:rsidRDefault="007329D2" w:rsidP="00A73BC0">
      <w:pPr>
        <w:pStyle w:val="Bezodstpw"/>
        <w:numPr>
          <w:ilvl w:val="0"/>
          <w:numId w:val="21"/>
        </w:numPr>
        <w:ind w:left="993" w:hanging="283"/>
        <w:jc w:val="both"/>
        <w:rPr>
          <w:rFonts w:ascii="Times New Roman" w:hAnsi="Times New Roman" w:cs="Times New Roman"/>
          <w:sz w:val="24"/>
          <w:szCs w:val="24"/>
        </w:rPr>
      </w:pPr>
      <w:r w:rsidRPr="005E0DA2">
        <w:rPr>
          <w:rFonts w:ascii="Times New Roman" w:hAnsi="Times New Roman" w:cs="Times New Roman"/>
          <w:sz w:val="24"/>
          <w:szCs w:val="24"/>
        </w:rPr>
        <w:t>oświadczenie wstępne Wykonawcy na formularzu Jednolitego Europejskiego Dokumentu Zamówienia,</w:t>
      </w:r>
      <w:r w:rsidR="003A7F3C" w:rsidRPr="005E0DA2">
        <w:rPr>
          <w:rFonts w:ascii="Times New Roman" w:hAnsi="Times New Roman" w:cs="Times New Roman"/>
          <w:sz w:val="24"/>
          <w:szCs w:val="24"/>
        </w:rPr>
        <w:t xml:space="preserve"> a jeżeli dotyczy – również podmiotu trzeciego, na zasoby lub sytuację którego powołuje się Wykonawca i/lub wskazanych w ofercie podwykonawców</w:t>
      </w:r>
    </w:p>
    <w:p w14:paraId="54C4B6F7" w14:textId="77777777" w:rsidR="007329D2" w:rsidRPr="005E0DA2" w:rsidRDefault="007329D2" w:rsidP="00A73BC0">
      <w:pPr>
        <w:pStyle w:val="Bezodstpw"/>
        <w:numPr>
          <w:ilvl w:val="0"/>
          <w:numId w:val="21"/>
        </w:numPr>
        <w:ind w:left="993" w:hanging="283"/>
        <w:jc w:val="both"/>
        <w:rPr>
          <w:rFonts w:ascii="Times New Roman" w:hAnsi="Times New Roman" w:cs="Times New Roman"/>
          <w:sz w:val="24"/>
          <w:szCs w:val="24"/>
        </w:rPr>
      </w:pPr>
      <w:r w:rsidRPr="005E0DA2">
        <w:rPr>
          <w:rFonts w:ascii="Times New Roman" w:hAnsi="Times New Roman" w:cs="Times New Roman"/>
          <w:sz w:val="24"/>
          <w:szCs w:val="24"/>
        </w:rPr>
        <w:t>d</w:t>
      </w:r>
      <w:r w:rsidRPr="005E0DA2">
        <w:rPr>
          <w:rFonts w:ascii="Times New Roman" w:hAnsi="Times New Roman" w:cs="Times New Roman"/>
          <w:spacing w:val="-2"/>
          <w:sz w:val="24"/>
          <w:szCs w:val="24"/>
        </w:rPr>
        <w:t>o</w:t>
      </w:r>
      <w:r w:rsidRPr="005E0DA2">
        <w:rPr>
          <w:rFonts w:ascii="Times New Roman" w:hAnsi="Times New Roman" w:cs="Times New Roman"/>
          <w:sz w:val="24"/>
          <w:szCs w:val="24"/>
        </w:rPr>
        <w:t>wód wp</w:t>
      </w:r>
      <w:r w:rsidRPr="005E0DA2">
        <w:rPr>
          <w:rFonts w:ascii="Times New Roman" w:hAnsi="Times New Roman" w:cs="Times New Roman"/>
          <w:spacing w:val="-1"/>
          <w:sz w:val="24"/>
          <w:szCs w:val="24"/>
        </w:rPr>
        <w:t>ł</w:t>
      </w:r>
      <w:r w:rsidRPr="005E0DA2">
        <w:rPr>
          <w:rFonts w:ascii="Times New Roman" w:hAnsi="Times New Roman" w:cs="Times New Roman"/>
          <w:spacing w:val="1"/>
          <w:sz w:val="24"/>
          <w:szCs w:val="24"/>
        </w:rPr>
        <w:t>at</w:t>
      </w:r>
      <w:r w:rsidRPr="005E0DA2">
        <w:rPr>
          <w:rFonts w:ascii="Times New Roman" w:hAnsi="Times New Roman" w:cs="Times New Roman"/>
          <w:sz w:val="24"/>
          <w:szCs w:val="24"/>
        </w:rPr>
        <w:t>y</w:t>
      </w:r>
      <w:r w:rsidRPr="005E0DA2">
        <w:rPr>
          <w:rFonts w:ascii="Times New Roman" w:hAnsi="Times New Roman" w:cs="Times New Roman"/>
          <w:spacing w:val="-6"/>
          <w:sz w:val="24"/>
          <w:szCs w:val="24"/>
        </w:rPr>
        <w:t xml:space="preserve"> </w:t>
      </w:r>
      <w:r w:rsidRPr="005E0DA2">
        <w:rPr>
          <w:rFonts w:ascii="Times New Roman" w:hAnsi="Times New Roman" w:cs="Times New Roman"/>
          <w:sz w:val="24"/>
          <w:szCs w:val="24"/>
        </w:rPr>
        <w:t>wad</w:t>
      </w:r>
      <w:r w:rsidRPr="005E0DA2">
        <w:rPr>
          <w:rFonts w:ascii="Times New Roman" w:hAnsi="Times New Roman" w:cs="Times New Roman"/>
          <w:spacing w:val="-1"/>
          <w:sz w:val="24"/>
          <w:szCs w:val="24"/>
        </w:rPr>
        <w:t>i</w:t>
      </w:r>
      <w:r w:rsidRPr="005E0DA2">
        <w:rPr>
          <w:rFonts w:ascii="Times New Roman" w:hAnsi="Times New Roman" w:cs="Times New Roman"/>
          <w:spacing w:val="2"/>
          <w:sz w:val="24"/>
          <w:szCs w:val="24"/>
        </w:rPr>
        <w:t>u</w:t>
      </w:r>
      <w:r w:rsidRPr="005E0DA2">
        <w:rPr>
          <w:rFonts w:ascii="Times New Roman" w:hAnsi="Times New Roman" w:cs="Times New Roman"/>
          <w:spacing w:val="-3"/>
          <w:sz w:val="24"/>
          <w:szCs w:val="24"/>
        </w:rPr>
        <w:t>m</w:t>
      </w:r>
      <w:r w:rsidRPr="005E0DA2">
        <w:rPr>
          <w:rFonts w:ascii="Times New Roman" w:hAnsi="Times New Roman" w:cs="Times New Roman"/>
          <w:sz w:val="24"/>
          <w:szCs w:val="24"/>
        </w:rPr>
        <w:t>;</w:t>
      </w:r>
    </w:p>
    <w:p w14:paraId="065EC79D" w14:textId="4F8A5F87" w:rsidR="00905C96" w:rsidRPr="00382C6C" w:rsidRDefault="007329D2" w:rsidP="00382C6C">
      <w:pPr>
        <w:pStyle w:val="Bezodstpw"/>
        <w:numPr>
          <w:ilvl w:val="0"/>
          <w:numId w:val="21"/>
        </w:numPr>
        <w:ind w:left="993" w:hanging="283"/>
        <w:jc w:val="both"/>
        <w:rPr>
          <w:rFonts w:ascii="Times New Roman" w:hAnsi="Times New Roman" w:cs="Times New Roman"/>
          <w:spacing w:val="-22"/>
          <w:sz w:val="24"/>
          <w:szCs w:val="24"/>
        </w:rPr>
      </w:pPr>
      <w:r w:rsidRPr="005E0DA2">
        <w:rPr>
          <w:rFonts w:ascii="Times New Roman" w:hAnsi="Times New Roman" w:cs="Times New Roman"/>
          <w:spacing w:val="-2"/>
          <w:sz w:val="24"/>
          <w:szCs w:val="24"/>
        </w:rPr>
        <w:t>p</w:t>
      </w:r>
      <w:r w:rsidRPr="005E0DA2">
        <w:rPr>
          <w:rFonts w:ascii="Times New Roman" w:hAnsi="Times New Roman" w:cs="Times New Roman"/>
          <w:sz w:val="24"/>
          <w:szCs w:val="24"/>
        </w:rPr>
        <w:t>e</w:t>
      </w:r>
      <w:r w:rsidRPr="005E0DA2">
        <w:rPr>
          <w:rFonts w:ascii="Times New Roman" w:hAnsi="Times New Roman" w:cs="Times New Roman"/>
          <w:spacing w:val="-3"/>
          <w:sz w:val="24"/>
          <w:szCs w:val="24"/>
        </w:rPr>
        <w:t>ł</w:t>
      </w:r>
      <w:r w:rsidRPr="005E0DA2">
        <w:rPr>
          <w:rFonts w:ascii="Times New Roman" w:hAnsi="Times New Roman" w:cs="Times New Roman"/>
          <w:sz w:val="24"/>
          <w:szCs w:val="24"/>
        </w:rPr>
        <w:t>no</w:t>
      </w:r>
      <w:r w:rsidRPr="005E0DA2">
        <w:rPr>
          <w:rFonts w:ascii="Times New Roman" w:hAnsi="Times New Roman" w:cs="Times New Roman"/>
          <w:spacing w:val="-3"/>
          <w:sz w:val="24"/>
          <w:szCs w:val="24"/>
        </w:rPr>
        <w:t>m</w:t>
      </w:r>
      <w:r w:rsidRPr="005E0DA2">
        <w:rPr>
          <w:rFonts w:ascii="Times New Roman" w:hAnsi="Times New Roman" w:cs="Times New Roman"/>
          <w:sz w:val="24"/>
          <w:szCs w:val="24"/>
        </w:rPr>
        <w:t>o</w:t>
      </w:r>
      <w:r w:rsidRPr="005E0DA2">
        <w:rPr>
          <w:rFonts w:ascii="Times New Roman" w:hAnsi="Times New Roman" w:cs="Times New Roman"/>
          <w:spacing w:val="-3"/>
          <w:sz w:val="24"/>
          <w:szCs w:val="24"/>
        </w:rPr>
        <w:t>c</w:t>
      </w:r>
      <w:r w:rsidRPr="005E0DA2">
        <w:rPr>
          <w:rFonts w:ascii="Times New Roman" w:hAnsi="Times New Roman" w:cs="Times New Roman"/>
          <w:sz w:val="24"/>
          <w:szCs w:val="24"/>
        </w:rPr>
        <w:t>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c</w:t>
      </w:r>
      <w:r w:rsidRPr="005E0DA2">
        <w:rPr>
          <w:rFonts w:ascii="Times New Roman" w:hAnsi="Times New Roman" w:cs="Times New Roman"/>
          <w:spacing w:val="-3"/>
          <w:sz w:val="24"/>
          <w:szCs w:val="24"/>
        </w:rPr>
        <w:t>t</w:t>
      </w:r>
      <w:r w:rsidRPr="005E0DA2">
        <w:rPr>
          <w:rFonts w:ascii="Times New Roman" w:hAnsi="Times New Roman" w:cs="Times New Roman"/>
          <w:sz w:val="24"/>
          <w:szCs w:val="24"/>
        </w:rPr>
        <w:t>wo</w:t>
      </w:r>
      <w:r w:rsidRPr="005E0DA2">
        <w:rPr>
          <w:rFonts w:ascii="Times New Roman" w:hAnsi="Times New Roman" w:cs="Times New Roman"/>
          <w:spacing w:val="18"/>
          <w:sz w:val="24"/>
          <w:szCs w:val="24"/>
        </w:rPr>
        <w:t xml:space="preserve"> </w:t>
      </w:r>
      <w:r w:rsidRPr="005E0DA2">
        <w:rPr>
          <w:rFonts w:ascii="Times New Roman" w:hAnsi="Times New Roman" w:cs="Times New Roman"/>
          <w:spacing w:val="-3"/>
          <w:sz w:val="24"/>
          <w:szCs w:val="24"/>
        </w:rPr>
        <w:t>l</w:t>
      </w:r>
      <w:r w:rsidRPr="005E0DA2">
        <w:rPr>
          <w:rFonts w:ascii="Times New Roman" w:hAnsi="Times New Roman" w:cs="Times New Roman"/>
          <w:sz w:val="24"/>
          <w:szCs w:val="24"/>
        </w:rPr>
        <w:t>ub</w:t>
      </w:r>
      <w:r w:rsidRPr="005E0DA2">
        <w:rPr>
          <w:rFonts w:ascii="Times New Roman" w:hAnsi="Times New Roman" w:cs="Times New Roman"/>
          <w:spacing w:val="26"/>
          <w:sz w:val="24"/>
          <w:szCs w:val="24"/>
        </w:rPr>
        <w:t xml:space="preserve"> </w:t>
      </w:r>
      <w:r w:rsidRPr="005E0DA2">
        <w:rPr>
          <w:rFonts w:ascii="Times New Roman" w:hAnsi="Times New Roman" w:cs="Times New Roman"/>
          <w:spacing w:val="-1"/>
          <w:sz w:val="24"/>
          <w:szCs w:val="24"/>
        </w:rPr>
        <w:t>i</w:t>
      </w:r>
      <w:r w:rsidRPr="005E0DA2">
        <w:rPr>
          <w:rFonts w:ascii="Times New Roman" w:hAnsi="Times New Roman" w:cs="Times New Roman"/>
          <w:spacing w:val="-2"/>
          <w:sz w:val="24"/>
          <w:szCs w:val="24"/>
        </w:rPr>
        <w:t>n</w:t>
      </w:r>
      <w:r w:rsidRPr="005E0DA2">
        <w:rPr>
          <w:rFonts w:ascii="Times New Roman" w:hAnsi="Times New Roman" w:cs="Times New Roman"/>
          <w:spacing w:val="2"/>
          <w:sz w:val="24"/>
          <w:szCs w:val="24"/>
        </w:rPr>
        <w:t>n</w:t>
      </w:r>
      <w:r w:rsidRPr="005E0DA2">
        <w:rPr>
          <w:rFonts w:ascii="Times New Roman" w:hAnsi="Times New Roman" w:cs="Times New Roman"/>
          <w:sz w:val="24"/>
          <w:szCs w:val="24"/>
        </w:rPr>
        <w:t>y</w:t>
      </w:r>
      <w:r w:rsidRPr="005E0DA2">
        <w:rPr>
          <w:rFonts w:ascii="Times New Roman" w:hAnsi="Times New Roman" w:cs="Times New Roman"/>
          <w:spacing w:val="27"/>
          <w:sz w:val="24"/>
          <w:szCs w:val="24"/>
        </w:rPr>
        <w:t xml:space="preserve"> </w:t>
      </w:r>
      <w:r w:rsidRPr="005E0DA2">
        <w:rPr>
          <w:rFonts w:ascii="Times New Roman" w:hAnsi="Times New Roman" w:cs="Times New Roman"/>
          <w:spacing w:val="-2"/>
          <w:sz w:val="24"/>
          <w:szCs w:val="24"/>
        </w:rPr>
        <w:t>d</w:t>
      </w:r>
      <w:r w:rsidRPr="005E0DA2">
        <w:rPr>
          <w:rFonts w:ascii="Times New Roman" w:hAnsi="Times New Roman" w:cs="Times New Roman"/>
          <w:sz w:val="24"/>
          <w:szCs w:val="24"/>
        </w:rPr>
        <w:t>o</w:t>
      </w:r>
      <w:r w:rsidRPr="005E0DA2">
        <w:rPr>
          <w:rFonts w:ascii="Times New Roman" w:hAnsi="Times New Roman" w:cs="Times New Roman"/>
          <w:spacing w:val="-2"/>
          <w:sz w:val="24"/>
          <w:szCs w:val="24"/>
        </w:rPr>
        <w:t>k</w:t>
      </w:r>
      <w:r w:rsidRPr="005E0DA2">
        <w:rPr>
          <w:rFonts w:ascii="Times New Roman" w:hAnsi="Times New Roman" w:cs="Times New Roman"/>
          <w:sz w:val="24"/>
          <w:szCs w:val="24"/>
        </w:rPr>
        <w:t>u</w:t>
      </w:r>
      <w:r w:rsidRPr="005E0DA2">
        <w:rPr>
          <w:rFonts w:ascii="Times New Roman" w:hAnsi="Times New Roman" w:cs="Times New Roman"/>
          <w:spacing w:val="-3"/>
          <w:sz w:val="24"/>
          <w:szCs w:val="24"/>
        </w:rPr>
        <w:t>m</w:t>
      </w:r>
      <w:r w:rsidRPr="005E0DA2">
        <w:rPr>
          <w:rFonts w:ascii="Times New Roman" w:hAnsi="Times New Roman" w:cs="Times New Roman"/>
          <w:sz w:val="24"/>
          <w:szCs w:val="24"/>
        </w:rPr>
        <w:t>ent</w:t>
      </w:r>
      <w:r w:rsidRPr="005E0DA2">
        <w:rPr>
          <w:rFonts w:ascii="Times New Roman" w:hAnsi="Times New Roman" w:cs="Times New Roman"/>
          <w:spacing w:val="23"/>
          <w:sz w:val="24"/>
          <w:szCs w:val="24"/>
        </w:rPr>
        <w:t xml:space="preserve"> </w:t>
      </w:r>
      <w:r w:rsidRPr="005E0DA2">
        <w:rPr>
          <w:rFonts w:ascii="Times New Roman" w:hAnsi="Times New Roman" w:cs="Times New Roman"/>
          <w:spacing w:val="-2"/>
          <w:sz w:val="24"/>
          <w:szCs w:val="24"/>
        </w:rPr>
        <w:t>o</w:t>
      </w:r>
      <w:r w:rsidRPr="005E0DA2">
        <w:rPr>
          <w:rFonts w:ascii="Times New Roman" w:hAnsi="Times New Roman" w:cs="Times New Roman"/>
          <w:sz w:val="24"/>
          <w:szCs w:val="24"/>
        </w:rPr>
        <w:t>k</w:t>
      </w:r>
      <w:r w:rsidRPr="005E0DA2">
        <w:rPr>
          <w:rFonts w:ascii="Times New Roman" w:hAnsi="Times New Roman" w:cs="Times New Roman"/>
          <w:spacing w:val="-2"/>
          <w:sz w:val="24"/>
          <w:szCs w:val="24"/>
        </w:rPr>
        <w:t>r</w:t>
      </w:r>
      <w:r w:rsidRPr="005E0DA2">
        <w:rPr>
          <w:rFonts w:ascii="Times New Roman" w:hAnsi="Times New Roman" w:cs="Times New Roman"/>
          <w:sz w:val="24"/>
          <w:szCs w:val="24"/>
        </w:rPr>
        <w:t>e</w:t>
      </w:r>
      <w:r w:rsidRPr="005E0DA2">
        <w:rPr>
          <w:rFonts w:ascii="Times New Roman" w:hAnsi="Times New Roman" w:cs="Times New Roman"/>
          <w:spacing w:val="-1"/>
          <w:sz w:val="24"/>
          <w:szCs w:val="24"/>
        </w:rPr>
        <w:t>śl</w:t>
      </w:r>
      <w:r w:rsidRPr="005E0DA2">
        <w:rPr>
          <w:rFonts w:ascii="Times New Roman" w:hAnsi="Times New Roman" w:cs="Times New Roman"/>
          <w:spacing w:val="-3"/>
          <w:sz w:val="24"/>
          <w:szCs w:val="24"/>
        </w:rPr>
        <w:t>a</w:t>
      </w:r>
      <w:r w:rsidRPr="005E0DA2">
        <w:rPr>
          <w:rFonts w:ascii="Times New Roman" w:hAnsi="Times New Roman" w:cs="Times New Roman"/>
          <w:spacing w:val="-1"/>
          <w:sz w:val="24"/>
          <w:szCs w:val="24"/>
        </w:rPr>
        <w:t>j</w:t>
      </w:r>
      <w:r w:rsidRPr="005E0DA2">
        <w:rPr>
          <w:rFonts w:ascii="Times New Roman" w:hAnsi="Times New Roman" w:cs="Times New Roman"/>
          <w:sz w:val="24"/>
          <w:szCs w:val="24"/>
        </w:rPr>
        <w:t>ą</w:t>
      </w:r>
      <w:r w:rsidRPr="005E0DA2">
        <w:rPr>
          <w:rFonts w:ascii="Times New Roman" w:hAnsi="Times New Roman" w:cs="Times New Roman"/>
          <w:spacing w:val="1"/>
          <w:sz w:val="24"/>
          <w:szCs w:val="24"/>
        </w:rPr>
        <w:t>c</w:t>
      </w:r>
      <w:r w:rsidRPr="005E0DA2">
        <w:rPr>
          <w:rFonts w:ascii="Times New Roman" w:hAnsi="Times New Roman" w:cs="Times New Roman"/>
          <w:sz w:val="24"/>
          <w:szCs w:val="24"/>
        </w:rPr>
        <w:t>y</w:t>
      </w:r>
      <w:r w:rsidRPr="005E0DA2">
        <w:rPr>
          <w:rFonts w:ascii="Times New Roman" w:hAnsi="Times New Roman" w:cs="Times New Roman"/>
          <w:spacing w:val="19"/>
          <w:sz w:val="24"/>
          <w:szCs w:val="24"/>
        </w:rPr>
        <w:t xml:space="preserve"> </w:t>
      </w:r>
      <w:r w:rsidRPr="005E0DA2">
        <w:rPr>
          <w:rFonts w:ascii="Times New Roman" w:hAnsi="Times New Roman" w:cs="Times New Roman"/>
          <w:sz w:val="24"/>
          <w:szCs w:val="24"/>
        </w:rPr>
        <w:t>z</w:t>
      </w:r>
      <w:r w:rsidRPr="005E0DA2">
        <w:rPr>
          <w:rFonts w:ascii="Times New Roman" w:hAnsi="Times New Roman" w:cs="Times New Roman"/>
          <w:spacing w:val="-3"/>
          <w:sz w:val="24"/>
          <w:szCs w:val="24"/>
        </w:rPr>
        <w:t>a</w:t>
      </w:r>
      <w:r w:rsidRPr="005E0DA2">
        <w:rPr>
          <w:rFonts w:ascii="Times New Roman" w:hAnsi="Times New Roman" w:cs="Times New Roman"/>
          <w:sz w:val="24"/>
          <w:szCs w:val="24"/>
        </w:rPr>
        <w:t>kr</w:t>
      </w:r>
      <w:r w:rsidRPr="005E0DA2">
        <w:rPr>
          <w:rFonts w:ascii="Times New Roman" w:hAnsi="Times New Roman" w:cs="Times New Roman"/>
          <w:spacing w:val="-3"/>
          <w:sz w:val="24"/>
          <w:szCs w:val="24"/>
        </w:rPr>
        <w:t>e</w:t>
      </w:r>
      <w:r w:rsidRPr="005E0DA2">
        <w:rPr>
          <w:rFonts w:ascii="Times New Roman" w:hAnsi="Times New Roman" w:cs="Times New Roman"/>
          <w:sz w:val="24"/>
          <w:szCs w:val="24"/>
        </w:rPr>
        <w:t>s</w:t>
      </w:r>
      <w:r w:rsidRPr="005E0DA2">
        <w:rPr>
          <w:rFonts w:ascii="Times New Roman" w:hAnsi="Times New Roman" w:cs="Times New Roman"/>
          <w:spacing w:val="25"/>
          <w:sz w:val="24"/>
          <w:szCs w:val="24"/>
        </w:rPr>
        <w:t xml:space="preserve"> </w:t>
      </w:r>
      <w:r w:rsidRPr="005E0DA2">
        <w:rPr>
          <w:rFonts w:ascii="Times New Roman" w:hAnsi="Times New Roman" w:cs="Times New Roman"/>
          <w:sz w:val="24"/>
          <w:szCs w:val="24"/>
        </w:rPr>
        <w:t>u</w:t>
      </w:r>
      <w:r w:rsidRPr="005E0DA2">
        <w:rPr>
          <w:rFonts w:ascii="Times New Roman" w:hAnsi="Times New Roman" w:cs="Times New Roman"/>
          <w:spacing w:val="-3"/>
          <w:sz w:val="24"/>
          <w:szCs w:val="24"/>
        </w:rPr>
        <w:t>m</w:t>
      </w:r>
      <w:r w:rsidRPr="005E0DA2">
        <w:rPr>
          <w:rFonts w:ascii="Times New Roman" w:hAnsi="Times New Roman" w:cs="Times New Roman"/>
          <w:spacing w:val="-2"/>
          <w:sz w:val="24"/>
          <w:szCs w:val="24"/>
        </w:rPr>
        <w:t>o</w:t>
      </w:r>
      <w:r w:rsidRPr="005E0DA2">
        <w:rPr>
          <w:rFonts w:ascii="Times New Roman" w:hAnsi="Times New Roman" w:cs="Times New Roman"/>
          <w:sz w:val="24"/>
          <w:szCs w:val="24"/>
        </w:rPr>
        <w:t>c</w:t>
      </w:r>
      <w:r w:rsidRPr="005E0DA2">
        <w:rPr>
          <w:rFonts w:ascii="Times New Roman" w:hAnsi="Times New Roman" w:cs="Times New Roman"/>
          <w:spacing w:val="-2"/>
          <w:sz w:val="24"/>
          <w:szCs w:val="24"/>
        </w:rPr>
        <w:t>o</w:t>
      </w:r>
      <w:r w:rsidRPr="005E0DA2">
        <w:rPr>
          <w:rFonts w:ascii="Times New Roman" w:hAnsi="Times New Roman" w:cs="Times New Roman"/>
          <w:sz w:val="24"/>
          <w:szCs w:val="24"/>
        </w:rPr>
        <w:t>w</w:t>
      </w:r>
      <w:r w:rsidRPr="005E0DA2">
        <w:rPr>
          <w:rFonts w:ascii="Times New Roman" w:hAnsi="Times New Roman" w:cs="Times New Roman"/>
          <w:spacing w:val="-3"/>
          <w:sz w:val="24"/>
          <w:szCs w:val="24"/>
        </w:rPr>
        <w:t>a</w:t>
      </w:r>
      <w:r w:rsidRPr="005E0DA2">
        <w:rPr>
          <w:rFonts w:ascii="Times New Roman" w:hAnsi="Times New Roman" w:cs="Times New Roman"/>
          <w:sz w:val="24"/>
          <w:szCs w:val="24"/>
        </w:rPr>
        <w:t>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Pr="005E0DA2">
        <w:rPr>
          <w:rFonts w:ascii="Times New Roman" w:hAnsi="Times New Roman" w:cs="Times New Roman"/>
          <w:spacing w:val="21"/>
          <w:sz w:val="24"/>
          <w:szCs w:val="24"/>
        </w:rPr>
        <w:t xml:space="preserve"> </w:t>
      </w:r>
      <w:r w:rsidRPr="005E0DA2">
        <w:rPr>
          <w:rFonts w:ascii="Times New Roman" w:hAnsi="Times New Roman" w:cs="Times New Roman"/>
          <w:spacing w:val="-2"/>
          <w:sz w:val="24"/>
          <w:szCs w:val="24"/>
        </w:rPr>
        <w:t>d</w:t>
      </w:r>
      <w:r w:rsidRPr="005E0DA2">
        <w:rPr>
          <w:rFonts w:ascii="Times New Roman" w:hAnsi="Times New Roman" w:cs="Times New Roman"/>
          <w:sz w:val="24"/>
          <w:szCs w:val="24"/>
        </w:rPr>
        <w:t>o</w:t>
      </w:r>
      <w:r w:rsidRPr="005E0DA2">
        <w:rPr>
          <w:rFonts w:ascii="Times New Roman" w:hAnsi="Times New Roman" w:cs="Times New Roman"/>
          <w:spacing w:val="30"/>
          <w:sz w:val="24"/>
          <w:szCs w:val="24"/>
        </w:rPr>
        <w:t xml:space="preserve"> </w:t>
      </w:r>
      <w:r w:rsidRPr="005E0DA2">
        <w:rPr>
          <w:rFonts w:ascii="Times New Roman" w:hAnsi="Times New Roman" w:cs="Times New Roman"/>
          <w:spacing w:val="-2"/>
          <w:sz w:val="24"/>
          <w:szCs w:val="24"/>
        </w:rPr>
        <w:t>r</w:t>
      </w:r>
      <w:r w:rsidRPr="005E0DA2">
        <w:rPr>
          <w:rFonts w:ascii="Times New Roman" w:hAnsi="Times New Roman" w:cs="Times New Roman"/>
          <w:sz w:val="24"/>
          <w:szCs w:val="24"/>
        </w:rPr>
        <w:t>e</w:t>
      </w:r>
      <w:r w:rsidRPr="005E0DA2">
        <w:rPr>
          <w:rFonts w:ascii="Times New Roman" w:hAnsi="Times New Roman" w:cs="Times New Roman"/>
          <w:spacing w:val="-2"/>
          <w:sz w:val="24"/>
          <w:szCs w:val="24"/>
        </w:rPr>
        <w:t>p</w:t>
      </w:r>
      <w:r w:rsidRPr="005E0DA2">
        <w:rPr>
          <w:rFonts w:ascii="Times New Roman" w:hAnsi="Times New Roman" w:cs="Times New Roman"/>
          <w:sz w:val="24"/>
          <w:szCs w:val="24"/>
        </w:rPr>
        <w:t>re</w:t>
      </w:r>
      <w:r w:rsidRPr="005E0DA2">
        <w:rPr>
          <w:rFonts w:ascii="Times New Roman" w:hAnsi="Times New Roman" w:cs="Times New Roman"/>
          <w:spacing w:val="-3"/>
          <w:sz w:val="24"/>
          <w:szCs w:val="24"/>
        </w:rPr>
        <w:t>z</w:t>
      </w:r>
      <w:r w:rsidRPr="005E0DA2">
        <w:rPr>
          <w:rFonts w:ascii="Times New Roman" w:hAnsi="Times New Roman" w:cs="Times New Roman"/>
          <w:sz w:val="24"/>
          <w:szCs w:val="24"/>
        </w:rPr>
        <w:t>en</w:t>
      </w:r>
      <w:r w:rsidRPr="005E0DA2">
        <w:rPr>
          <w:rFonts w:ascii="Times New Roman" w:hAnsi="Times New Roman" w:cs="Times New Roman"/>
          <w:spacing w:val="-3"/>
          <w:sz w:val="24"/>
          <w:szCs w:val="24"/>
        </w:rPr>
        <w:t>t</w:t>
      </w:r>
      <w:r w:rsidRPr="005E0DA2">
        <w:rPr>
          <w:rFonts w:ascii="Times New Roman" w:hAnsi="Times New Roman" w:cs="Times New Roman"/>
          <w:sz w:val="24"/>
          <w:szCs w:val="24"/>
        </w:rPr>
        <w:t>o</w:t>
      </w:r>
      <w:r w:rsidRPr="005E0DA2">
        <w:rPr>
          <w:rFonts w:ascii="Times New Roman" w:hAnsi="Times New Roman" w:cs="Times New Roman"/>
          <w:spacing w:val="-1"/>
          <w:sz w:val="24"/>
          <w:szCs w:val="24"/>
        </w:rPr>
        <w:t>w</w:t>
      </w:r>
      <w:r w:rsidRPr="005E0DA2">
        <w:rPr>
          <w:rFonts w:ascii="Times New Roman" w:hAnsi="Times New Roman" w:cs="Times New Roman"/>
          <w:sz w:val="24"/>
          <w:szCs w:val="24"/>
        </w:rPr>
        <w:t>an</w:t>
      </w:r>
      <w:r w:rsidRPr="005E0DA2">
        <w:rPr>
          <w:rFonts w:ascii="Times New Roman" w:hAnsi="Times New Roman" w:cs="Times New Roman"/>
          <w:spacing w:val="-3"/>
          <w:sz w:val="24"/>
          <w:szCs w:val="24"/>
        </w:rPr>
        <w:t>i</w:t>
      </w:r>
      <w:r w:rsidRPr="005E0DA2">
        <w:rPr>
          <w:rFonts w:ascii="Times New Roman" w:hAnsi="Times New Roman" w:cs="Times New Roman"/>
          <w:sz w:val="24"/>
          <w:szCs w:val="24"/>
        </w:rPr>
        <w:t>a w</w:t>
      </w:r>
      <w:r w:rsidRPr="005E0DA2">
        <w:rPr>
          <w:rFonts w:ascii="Times New Roman" w:hAnsi="Times New Roman" w:cs="Times New Roman"/>
          <w:spacing w:val="-6"/>
          <w:sz w:val="24"/>
          <w:szCs w:val="24"/>
        </w:rPr>
        <w:t>y</w:t>
      </w:r>
      <w:r w:rsidRPr="005E0DA2">
        <w:rPr>
          <w:rFonts w:ascii="Times New Roman" w:hAnsi="Times New Roman" w:cs="Times New Roman"/>
          <w:sz w:val="24"/>
          <w:szCs w:val="24"/>
        </w:rPr>
        <w:t>kon</w:t>
      </w:r>
      <w:r w:rsidRPr="005E0DA2">
        <w:rPr>
          <w:rFonts w:ascii="Times New Roman" w:hAnsi="Times New Roman" w:cs="Times New Roman"/>
          <w:spacing w:val="-3"/>
          <w:sz w:val="24"/>
          <w:szCs w:val="24"/>
        </w:rPr>
        <w:t>a</w:t>
      </w:r>
      <w:r w:rsidRPr="005E0DA2">
        <w:rPr>
          <w:rFonts w:ascii="Times New Roman" w:hAnsi="Times New Roman" w:cs="Times New Roman"/>
          <w:sz w:val="24"/>
          <w:szCs w:val="24"/>
        </w:rPr>
        <w:t>w</w:t>
      </w:r>
      <w:r w:rsidRPr="005E0DA2">
        <w:rPr>
          <w:rFonts w:ascii="Times New Roman" w:hAnsi="Times New Roman" w:cs="Times New Roman"/>
          <w:spacing w:val="1"/>
          <w:sz w:val="24"/>
          <w:szCs w:val="24"/>
        </w:rPr>
        <w:t>c</w:t>
      </w:r>
      <w:r w:rsidRPr="005E0DA2">
        <w:rPr>
          <w:rFonts w:ascii="Times New Roman" w:hAnsi="Times New Roman" w:cs="Times New Roman"/>
          <w:spacing w:val="-22"/>
          <w:sz w:val="24"/>
          <w:szCs w:val="24"/>
        </w:rPr>
        <w:t>y</w:t>
      </w:r>
      <w:r w:rsidRPr="005E0DA2">
        <w:rPr>
          <w:rFonts w:ascii="Times New Roman" w:hAnsi="Times New Roman" w:cs="Times New Roman"/>
          <w:sz w:val="24"/>
          <w:szCs w:val="24"/>
        </w:rPr>
        <w:t>,</w:t>
      </w:r>
      <w:r w:rsidRPr="005E0DA2">
        <w:rPr>
          <w:rFonts w:ascii="Times New Roman" w:hAnsi="Times New Roman" w:cs="Times New Roman"/>
          <w:spacing w:val="9"/>
          <w:sz w:val="24"/>
          <w:szCs w:val="24"/>
        </w:rPr>
        <w:t xml:space="preserve"> </w:t>
      </w:r>
      <w:r w:rsidRPr="005E0DA2">
        <w:rPr>
          <w:rFonts w:ascii="Times New Roman" w:hAnsi="Times New Roman" w:cs="Times New Roman"/>
          <w:spacing w:val="-1"/>
          <w:sz w:val="24"/>
          <w:szCs w:val="24"/>
        </w:rPr>
        <w:t>t</w:t>
      </w:r>
      <w:r w:rsidRPr="005E0DA2">
        <w:rPr>
          <w:rFonts w:ascii="Times New Roman" w:hAnsi="Times New Roman" w:cs="Times New Roman"/>
          <w:spacing w:val="-2"/>
          <w:sz w:val="24"/>
          <w:szCs w:val="24"/>
        </w:rPr>
        <w:t>r</w:t>
      </w:r>
      <w:r w:rsidRPr="005E0DA2">
        <w:rPr>
          <w:rFonts w:ascii="Times New Roman" w:hAnsi="Times New Roman" w:cs="Times New Roman"/>
          <w:sz w:val="24"/>
          <w:szCs w:val="24"/>
        </w:rPr>
        <w:t>e</w:t>
      </w:r>
      <w:r w:rsidRPr="005E0DA2">
        <w:rPr>
          <w:rFonts w:ascii="Times New Roman" w:hAnsi="Times New Roman" w:cs="Times New Roman"/>
          <w:spacing w:val="-1"/>
          <w:sz w:val="24"/>
          <w:szCs w:val="24"/>
        </w:rPr>
        <w:t>ś</w:t>
      </w:r>
      <w:r w:rsidRPr="005E0DA2">
        <w:rPr>
          <w:rFonts w:ascii="Times New Roman" w:hAnsi="Times New Roman" w:cs="Times New Roman"/>
          <w:sz w:val="24"/>
          <w:szCs w:val="24"/>
        </w:rPr>
        <w:t>ć</w:t>
      </w:r>
      <w:r w:rsidRPr="005E0DA2">
        <w:rPr>
          <w:rFonts w:ascii="Times New Roman" w:hAnsi="Times New Roman" w:cs="Times New Roman"/>
          <w:spacing w:val="12"/>
          <w:sz w:val="24"/>
          <w:szCs w:val="24"/>
        </w:rPr>
        <w:t xml:space="preserve"> </w:t>
      </w:r>
      <w:r w:rsidRPr="005E0DA2">
        <w:rPr>
          <w:rFonts w:ascii="Times New Roman" w:hAnsi="Times New Roman" w:cs="Times New Roman"/>
          <w:spacing w:val="-2"/>
          <w:sz w:val="24"/>
          <w:szCs w:val="24"/>
        </w:rPr>
        <w:t>p</w:t>
      </w:r>
      <w:r w:rsidRPr="005E0DA2">
        <w:rPr>
          <w:rFonts w:ascii="Times New Roman" w:hAnsi="Times New Roman" w:cs="Times New Roman"/>
          <w:sz w:val="24"/>
          <w:szCs w:val="24"/>
        </w:rPr>
        <w:t>e</w:t>
      </w:r>
      <w:r w:rsidRPr="005E0DA2">
        <w:rPr>
          <w:rFonts w:ascii="Times New Roman" w:hAnsi="Times New Roman" w:cs="Times New Roman"/>
          <w:spacing w:val="-3"/>
          <w:sz w:val="24"/>
          <w:szCs w:val="24"/>
        </w:rPr>
        <w:t>ł</w:t>
      </w:r>
      <w:r w:rsidRPr="005E0DA2">
        <w:rPr>
          <w:rFonts w:ascii="Times New Roman" w:hAnsi="Times New Roman" w:cs="Times New Roman"/>
          <w:sz w:val="24"/>
          <w:szCs w:val="24"/>
        </w:rPr>
        <w:t>no</w:t>
      </w:r>
      <w:r w:rsidRPr="005E0DA2">
        <w:rPr>
          <w:rFonts w:ascii="Times New Roman" w:hAnsi="Times New Roman" w:cs="Times New Roman"/>
          <w:spacing w:val="-3"/>
          <w:sz w:val="24"/>
          <w:szCs w:val="24"/>
        </w:rPr>
        <w:t>m</w:t>
      </w:r>
      <w:r w:rsidRPr="005E0DA2">
        <w:rPr>
          <w:rFonts w:ascii="Times New Roman" w:hAnsi="Times New Roman" w:cs="Times New Roman"/>
          <w:sz w:val="24"/>
          <w:szCs w:val="24"/>
        </w:rPr>
        <w:t>o</w:t>
      </w:r>
      <w:r w:rsidRPr="005E0DA2">
        <w:rPr>
          <w:rFonts w:ascii="Times New Roman" w:hAnsi="Times New Roman" w:cs="Times New Roman"/>
          <w:spacing w:val="-3"/>
          <w:sz w:val="24"/>
          <w:szCs w:val="24"/>
        </w:rPr>
        <w:t>c</w:t>
      </w:r>
      <w:r w:rsidRPr="005E0DA2">
        <w:rPr>
          <w:rFonts w:ascii="Times New Roman" w:hAnsi="Times New Roman" w:cs="Times New Roman"/>
          <w:sz w:val="24"/>
          <w:szCs w:val="24"/>
        </w:rPr>
        <w:t>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c</w:t>
      </w:r>
      <w:r w:rsidRPr="005E0DA2">
        <w:rPr>
          <w:rFonts w:ascii="Times New Roman" w:hAnsi="Times New Roman" w:cs="Times New Roman"/>
          <w:spacing w:val="-3"/>
          <w:sz w:val="24"/>
          <w:szCs w:val="24"/>
        </w:rPr>
        <w:t>t</w:t>
      </w:r>
      <w:r w:rsidRPr="005E0DA2">
        <w:rPr>
          <w:rFonts w:ascii="Times New Roman" w:hAnsi="Times New Roman" w:cs="Times New Roman"/>
          <w:sz w:val="24"/>
          <w:szCs w:val="24"/>
        </w:rPr>
        <w:t xml:space="preserve">wa </w:t>
      </w:r>
      <w:r w:rsidRPr="005E0DA2">
        <w:rPr>
          <w:rFonts w:ascii="Times New Roman" w:hAnsi="Times New Roman" w:cs="Times New Roman"/>
          <w:spacing w:val="-3"/>
          <w:sz w:val="24"/>
          <w:szCs w:val="24"/>
        </w:rPr>
        <w:t>m</w:t>
      </w:r>
      <w:r w:rsidRPr="005E0DA2">
        <w:rPr>
          <w:rFonts w:ascii="Times New Roman" w:hAnsi="Times New Roman" w:cs="Times New Roman"/>
          <w:sz w:val="24"/>
          <w:szCs w:val="24"/>
        </w:rPr>
        <w:t>usi</w:t>
      </w:r>
      <w:r w:rsidRPr="005E0DA2">
        <w:rPr>
          <w:rFonts w:ascii="Times New Roman" w:hAnsi="Times New Roman" w:cs="Times New Roman"/>
          <w:spacing w:val="10"/>
          <w:sz w:val="24"/>
          <w:szCs w:val="24"/>
        </w:rPr>
        <w:t xml:space="preserve"> </w:t>
      </w:r>
      <w:r w:rsidRPr="005E0DA2">
        <w:rPr>
          <w:rFonts w:ascii="Times New Roman" w:hAnsi="Times New Roman" w:cs="Times New Roman"/>
          <w:spacing w:val="-1"/>
          <w:sz w:val="24"/>
          <w:szCs w:val="24"/>
        </w:rPr>
        <w:t>j</w:t>
      </w:r>
      <w:r w:rsidRPr="005E0DA2">
        <w:rPr>
          <w:rFonts w:ascii="Times New Roman" w:hAnsi="Times New Roman" w:cs="Times New Roman"/>
          <w:sz w:val="24"/>
          <w:szCs w:val="24"/>
        </w:rPr>
        <w:t>e</w:t>
      </w:r>
      <w:r w:rsidRPr="005E0DA2">
        <w:rPr>
          <w:rFonts w:ascii="Times New Roman" w:hAnsi="Times New Roman" w:cs="Times New Roman"/>
          <w:spacing w:val="-2"/>
          <w:sz w:val="24"/>
          <w:szCs w:val="24"/>
        </w:rPr>
        <w:t>d</w:t>
      </w:r>
      <w:r w:rsidRPr="005E0DA2">
        <w:rPr>
          <w:rFonts w:ascii="Times New Roman" w:hAnsi="Times New Roman" w:cs="Times New Roman"/>
          <w:sz w:val="24"/>
          <w:szCs w:val="24"/>
        </w:rPr>
        <w:t>n</w:t>
      </w:r>
      <w:r w:rsidRPr="005E0DA2">
        <w:rPr>
          <w:rFonts w:ascii="Times New Roman" w:hAnsi="Times New Roman" w:cs="Times New Roman"/>
          <w:spacing w:val="-2"/>
          <w:sz w:val="24"/>
          <w:szCs w:val="24"/>
        </w:rPr>
        <w:t>o</w:t>
      </w:r>
      <w:r w:rsidRPr="005E0DA2">
        <w:rPr>
          <w:rFonts w:ascii="Times New Roman" w:hAnsi="Times New Roman" w:cs="Times New Roman"/>
          <w:sz w:val="24"/>
          <w:szCs w:val="24"/>
        </w:rPr>
        <w:t>z</w:t>
      </w:r>
      <w:r w:rsidRPr="005E0DA2">
        <w:rPr>
          <w:rFonts w:ascii="Times New Roman" w:hAnsi="Times New Roman" w:cs="Times New Roman"/>
          <w:spacing w:val="-2"/>
          <w:sz w:val="24"/>
          <w:szCs w:val="24"/>
        </w:rPr>
        <w:t>n</w:t>
      </w:r>
      <w:r w:rsidRPr="005E0DA2">
        <w:rPr>
          <w:rFonts w:ascii="Times New Roman" w:hAnsi="Times New Roman" w:cs="Times New Roman"/>
          <w:sz w:val="24"/>
          <w:szCs w:val="24"/>
        </w:rPr>
        <w:t>ac</w:t>
      </w:r>
      <w:r w:rsidRPr="005E0DA2">
        <w:rPr>
          <w:rFonts w:ascii="Times New Roman" w:hAnsi="Times New Roman" w:cs="Times New Roman"/>
          <w:spacing w:val="-3"/>
          <w:sz w:val="24"/>
          <w:szCs w:val="24"/>
        </w:rPr>
        <w:t>z</w:t>
      </w:r>
      <w:r w:rsidRPr="005E0DA2">
        <w:rPr>
          <w:rFonts w:ascii="Times New Roman" w:hAnsi="Times New Roman" w:cs="Times New Roman"/>
          <w:sz w:val="24"/>
          <w:szCs w:val="24"/>
        </w:rPr>
        <w:t>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w:t>
      </w:r>
      <w:r w:rsidRPr="005E0DA2">
        <w:rPr>
          <w:rFonts w:ascii="Times New Roman" w:hAnsi="Times New Roman" w:cs="Times New Roman"/>
          <w:spacing w:val="4"/>
          <w:sz w:val="24"/>
          <w:szCs w:val="24"/>
        </w:rPr>
        <w:t xml:space="preserve"> </w:t>
      </w:r>
      <w:r w:rsidRPr="005E0DA2">
        <w:rPr>
          <w:rFonts w:ascii="Times New Roman" w:hAnsi="Times New Roman" w:cs="Times New Roman"/>
          <w:sz w:val="24"/>
          <w:szCs w:val="24"/>
        </w:rPr>
        <w:t>o</w:t>
      </w:r>
      <w:r w:rsidRPr="005E0DA2">
        <w:rPr>
          <w:rFonts w:ascii="Times New Roman" w:hAnsi="Times New Roman" w:cs="Times New Roman"/>
          <w:spacing w:val="-2"/>
          <w:sz w:val="24"/>
          <w:szCs w:val="24"/>
        </w:rPr>
        <w:t>k</w:t>
      </w:r>
      <w:r w:rsidRPr="005E0DA2">
        <w:rPr>
          <w:rFonts w:ascii="Times New Roman" w:hAnsi="Times New Roman" w:cs="Times New Roman"/>
          <w:sz w:val="24"/>
          <w:szCs w:val="24"/>
        </w:rPr>
        <w:t>r</w:t>
      </w:r>
      <w:r w:rsidRPr="005E0DA2">
        <w:rPr>
          <w:rFonts w:ascii="Times New Roman" w:hAnsi="Times New Roman" w:cs="Times New Roman"/>
          <w:spacing w:val="-3"/>
          <w:sz w:val="24"/>
          <w:szCs w:val="24"/>
        </w:rPr>
        <w:t>e</w:t>
      </w:r>
      <w:r w:rsidRPr="005E0DA2">
        <w:rPr>
          <w:rFonts w:ascii="Times New Roman" w:hAnsi="Times New Roman" w:cs="Times New Roman"/>
          <w:sz w:val="24"/>
          <w:szCs w:val="24"/>
        </w:rPr>
        <w:t>ś</w:t>
      </w:r>
      <w:r w:rsidRPr="005E0DA2">
        <w:rPr>
          <w:rFonts w:ascii="Times New Roman" w:hAnsi="Times New Roman" w:cs="Times New Roman"/>
          <w:spacing w:val="-3"/>
          <w:sz w:val="24"/>
          <w:szCs w:val="24"/>
        </w:rPr>
        <w:t>l</w:t>
      </w:r>
      <w:r w:rsidRPr="005E0DA2">
        <w:rPr>
          <w:rFonts w:ascii="Times New Roman" w:hAnsi="Times New Roman" w:cs="Times New Roman"/>
          <w:sz w:val="24"/>
          <w:szCs w:val="24"/>
        </w:rPr>
        <w:t>ać</w:t>
      </w:r>
      <w:r w:rsidRPr="005E0DA2">
        <w:rPr>
          <w:rFonts w:ascii="Times New Roman" w:hAnsi="Times New Roman" w:cs="Times New Roman"/>
          <w:spacing w:val="10"/>
          <w:sz w:val="24"/>
          <w:szCs w:val="24"/>
        </w:rPr>
        <w:t xml:space="preserve"> </w:t>
      </w:r>
      <w:r w:rsidRPr="005E0DA2">
        <w:rPr>
          <w:rFonts w:ascii="Times New Roman" w:hAnsi="Times New Roman" w:cs="Times New Roman"/>
          <w:spacing w:val="-3"/>
          <w:sz w:val="24"/>
          <w:szCs w:val="24"/>
        </w:rPr>
        <w:t>c</w:t>
      </w:r>
      <w:r w:rsidRPr="005E0DA2">
        <w:rPr>
          <w:rFonts w:ascii="Times New Roman" w:hAnsi="Times New Roman" w:cs="Times New Roman"/>
          <w:spacing w:val="1"/>
          <w:sz w:val="24"/>
          <w:szCs w:val="24"/>
        </w:rPr>
        <w:t>z</w:t>
      </w:r>
      <w:r w:rsidRPr="005E0DA2">
        <w:rPr>
          <w:rFonts w:ascii="Times New Roman" w:hAnsi="Times New Roman" w:cs="Times New Roman"/>
          <w:spacing w:val="-4"/>
          <w:sz w:val="24"/>
          <w:szCs w:val="24"/>
        </w:rPr>
        <w:t>y</w:t>
      </w:r>
      <w:r w:rsidRPr="005E0DA2">
        <w:rPr>
          <w:rFonts w:ascii="Times New Roman" w:hAnsi="Times New Roman" w:cs="Times New Roman"/>
          <w:sz w:val="24"/>
          <w:szCs w:val="24"/>
        </w:rPr>
        <w:t>n</w:t>
      </w:r>
      <w:r w:rsidRPr="005E0DA2">
        <w:rPr>
          <w:rFonts w:ascii="Times New Roman" w:hAnsi="Times New Roman" w:cs="Times New Roman"/>
          <w:spacing w:val="-2"/>
          <w:sz w:val="24"/>
          <w:szCs w:val="24"/>
        </w:rPr>
        <w:t>n</w:t>
      </w:r>
      <w:r w:rsidRPr="005E0DA2">
        <w:rPr>
          <w:rFonts w:ascii="Times New Roman" w:hAnsi="Times New Roman" w:cs="Times New Roman"/>
          <w:sz w:val="24"/>
          <w:szCs w:val="24"/>
        </w:rPr>
        <w:t>o</w:t>
      </w:r>
      <w:r w:rsidRPr="005E0DA2">
        <w:rPr>
          <w:rFonts w:ascii="Times New Roman" w:hAnsi="Times New Roman" w:cs="Times New Roman"/>
          <w:spacing w:val="-1"/>
          <w:sz w:val="24"/>
          <w:szCs w:val="24"/>
        </w:rPr>
        <w:t>ś</w:t>
      </w:r>
      <w:r w:rsidRPr="005E0DA2">
        <w:rPr>
          <w:rFonts w:ascii="Times New Roman" w:hAnsi="Times New Roman" w:cs="Times New Roman"/>
          <w:sz w:val="24"/>
          <w:szCs w:val="24"/>
        </w:rPr>
        <w:t>c</w:t>
      </w:r>
      <w:r w:rsidRPr="005E0DA2">
        <w:rPr>
          <w:rFonts w:ascii="Times New Roman" w:hAnsi="Times New Roman" w:cs="Times New Roman"/>
          <w:spacing w:val="-3"/>
          <w:sz w:val="24"/>
          <w:szCs w:val="24"/>
        </w:rPr>
        <w:t>i</w:t>
      </w:r>
      <w:r w:rsidRPr="005E0DA2">
        <w:rPr>
          <w:rFonts w:ascii="Times New Roman" w:hAnsi="Times New Roman" w:cs="Times New Roman"/>
          <w:sz w:val="24"/>
          <w:szCs w:val="24"/>
        </w:rPr>
        <w:t>,</w:t>
      </w:r>
      <w:r w:rsidRPr="005E0DA2">
        <w:rPr>
          <w:rFonts w:ascii="Times New Roman" w:hAnsi="Times New Roman" w:cs="Times New Roman"/>
          <w:spacing w:val="12"/>
          <w:sz w:val="24"/>
          <w:szCs w:val="24"/>
        </w:rPr>
        <w:t xml:space="preserve"> </w:t>
      </w:r>
      <w:r w:rsidRPr="005E0DA2">
        <w:rPr>
          <w:rFonts w:ascii="Times New Roman" w:hAnsi="Times New Roman" w:cs="Times New Roman"/>
          <w:spacing w:val="-3"/>
          <w:sz w:val="24"/>
          <w:szCs w:val="24"/>
        </w:rPr>
        <w:t>c</w:t>
      </w:r>
      <w:r w:rsidRPr="005E0DA2">
        <w:rPr>
          <w:rFonts w:ascii="Times New Roman" w:hAnsi="Times New Roman" w:cs="Times New Roman"/>
          <w:sz w:val="24"/>
          <w:szCs w:val="24"/>
        </w:rPr>
        <w:t>o</w:t>
      </w:r>
      <w:r w:rsidRPr="005E0DA2">
        <w:rPr>
          <w:rFonts w:ascii="Times New Roman" w:hAnsi="Times New Roman" w:cs="Times New Roman"/>
          <w:spacing w:val="15"/>
          <w:sz w:val="24"/>
          <w:szCs w:val="24"/>
        </w:rPr>
        <w:t xml:space="preserve"> </w:t>
      </w:r>
      <w:r w:rsidRPr="005E0DA2">
        <w:rPr>
          <w:rFonts w:ascii="Times New Roman" w:hAnsi="Times New Roman" w:cs="Times New Roman"/>
          <w:spacing w:val="-2"/>
          <w:sz w:val="24"/>
          <w:szCs w:val="24"/>
        </w:rPr>
        <w:t>d</w:t>
      </w:r>
      <w:r w:rsidRPr="005E0DA2">
        <w:rPr>
          <w:rFonts w:ascii="Times New Roman" w:hAnsi="Times New Roman" w:cs="Times New Roman"/>
          <w:sz w:val="24"/>
          <w:szCs w:val="24"/>
        </w:rPr>
        <w:t>o</w:t>
      </w:r>
      <w:r w:rsidRPr="005E0DA2">
        <w:rPr>
          <w:rFonts w:ascii="Times New Roman" w:hAnsi="Times New Roman" w:cs="Times New Roman"/>
          <w:spacing w:val="14"/>
          <w:sz w:val="24"/>
          <w:szCs w:val="24"/>
        </w:rPr>
        <w:t xml:space="preserve"> </w:t>
      </w:r>
      <w:r w:rsidRPr="005E0DA2">
        <w:rPr>
          <w:rFonts w:ascii="Times New Roman" w:hAnsi="Times New Roman" w:cs="Times New Roman"/>
          <w:spacing w:val="2"/>
          <w:sz w:val="24"/>
          <w:szCs w:val="24"/>
        </w:rPr>
        <w:t>w</w:t>
      </w:r>
      <w:r w:rsidRPr="005E0DA2">
        <w:rPr>
          <w:rFonts w:ascii="Times New Roman" w:hAnsi="Times New Roman" w:cs="Times New Roman"/>
          <w:spacing w:val="-6"/>
          <w:sz w:val="24"/>
          <w:szCs w:val="24"/>
        </w:rPr>
        <w:t>y</w:t>
      </w:r>
      <w:r w:rsidRPr="005E0DA2">
        <w:rPr>
          <w:rFonts w:ascii="Times New Roman" w:hAnsi="Times New Roman" w:cs="Times New Roman"/>
          <w:sz w:val="24"/>
          <w:szCs w:val="24"/>
        </w:rPr>
        <w:t>k</w:t>
      </w:r>
      <w:r w:rsidRPr="005E0DA2">
        <w:rPr>
          <w:rFonts w:ascii="Times New Roman" w:hAnsi="Times New Roman" w:cs="Times New Roman"/>
          <w:spacing w:val="-2"/>
          <w:sz w:val="24"/>
          <w:szCs w:val="24"/>
        </w:rPr>
        <w:t>o</w:t>
      </w:r>
      <w:r w:rsidRPr="005E0DA2">
        <w:rPr>
          <w:rFonts w:ascii="Times New Roman" w:hAnsi="Times New Roman" w:cs="Times New Roman"/>
          <w:spacing w:val="2"/>
          <w:sz w:val="24"/>
          <w:szCs w:val="24"/>
        </w:rPr>
        <w:t>n</w:t>
      </w:r>
      <w:r w:rsidRPr="005E0DA2">
        <w:rPr>
          <w:rFonts w:ascii="Times New Roman" w:hAnsi="Times New Roman" w:cs="Times New Roman"/>
          <w:spacing w:val="-6"/>
          <w:sz w:val="24"/>
          <w:szCs w:val="24"/>
        </w:rPr>
        <w:t>y</w:t>
      </w:r>
      <w:r w:rsidRPr="005E0DA2">
        <w:rPr>
          <w:rFonts w:ascii="Times New Roman" w:hAnsi="Times New Roman" w:cs="Times New Roman"/>
          <w:sz w:val="24"/>
          <w:szCs w:val="24"/>
        </w:rPr>
        <w:t>wan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 xml:space="preserve">a </w:t>
      </w:r>
      <w:r w:rsidRPr="005E0DA2">
        <w:rPr>
          <w:rFonts w:ascii="Times New Roman" w:hAnsi="Times New Roman" w:cs="Times New Roman"/>
          <w:spacing w:val="-2"/>
          <w:sz w:val="24"/>
          <w:szCs w:val="24"/>
        </w:rPr>
        <w:t>k</w:t>
      </w:r>
      <w:r w:rsidRPr="005E0DA2">
        <w:rPr>
          <w:rFonts w:ascii="Times New Roman" w:hAnsi="Times New Roman" w:cs="Times New Roman"/>
          <w:spacing w:val="-1"/>
          <w:sz w:val="24"/>
          <w:szCs w:val="24"/>
        </w:rPr>
        <w:t>t</w:t>
      </w:r>
      <w:r w:rsidRPr="005E0DA2">
        <w:rPr>
          <w:rFonts w:ascii="Times New Roman" w:hAnsi="Times New Roman" w:cs="Times New Roman"/>
          <w:spacing w:val="-2"/>
          <w:sz w:val="24"/>
          <w:szCs w:val="24"/>
        </w:rPr>
        <w:t>ó</w:t>
      </w:r>
      <w:r w:rsidRPr="005E0DA2">
        <w:rPr>
          <w:rFonts w:ascii="Times New Roman" w:hAnsi="Times New Roman" w:cs="Times New Roman"/>
          <w:spacing w:val="2"/>
          <w:sz w:val="24"/>
          <w:szCs w:val="24"/>
        </w:rPr>
        <w:t>r</w:t>
      </w:r>
      <w:r w:rsidRPr="005E0DA2">
        <w:rPr>
          <w:rFonts w:ascii="Times New Roman" w:hAnsi="Times New Roman" w:cs="Times New Roman"/>
          <w:spacing w:val="-4"/>
          <w:sz w:val="24"/>
          <w:szCs w:val="24"/>
        </w:rPr>
        <w:t>y</w:t>
      </w:r>
      <w:r w:rsidRPr="005E0DA2">
        <w:rPr>
          <w:rFonts w:ascii="Times New Roman" w:hAnsi="Times New Roman" w:cs="Times New Roman"/>
          <w:sz w:val="24"/>
          <w:szCs w:val="24"/>
        </w:rPr>
        <w:t>ch</w:t>
      </w:r>
      <w:r w:rsidRPr="005E0DA2">
        <w:rPr>
          <w:rFonts w:ascii="Times New Roman" w:hAnsi="Times New Roman" w:cs="Times New Roman"/>
          <w:spacing w:val="5"/>
          <w:sz w:val="24"/>
          <w:szCs w:val="24"/>
        </w:rPr>
        <w:t xml:space="preserve"> </w:t>
      </w:r>
      <w:r w:rsidRPr="005E0DA2">
        <w:rPr>
          <w:rFonts w:ascii="Times New Roman" w:hAnsi="Times New Roman" w:cs="Times New Roman"/>
          <w:sz w:val="24"/>
          <w:szCs w:val="24"/>
        </w:rPr>
        <w:t>p</w:t>
      </w:r>
      <w:r w:rsidRPr="005E0DA2">
        <w:rPr>
          <w:rFonts w:ascii="Times New Roman" w:hAnsi="Times New Roman" w:cs="Times New Roman"/>
          <w:spacing w:val="-3"/>
          <w:sz w:val="24"/>
          <w:szCs w:val="24"/>
        </w:rPr>
        <w:t>e</w:t>
      </w:r>
      <w:r w:rsidRPr="005E0DA2">
        <w:rPr>
          <w:rFonts w:ascii="Times New Roman" w:hAnsi="Times New Roman" w:cs="Times New Roman"/>
          <w:spacing w:val="-1"/>
          <w:sz w:val="24"/>
          <w:szCs w:val="24"/>
        </w:rPr>
        <w:t>ł</w:t>
      </w:r>
      <w:r w:rsidRPr="005E0DA2">
        <w:rPr>
          <w:rFonts w:ascii="Times New Roman" w:hAnsi="Times New Roman" w:cs="Times New Roman"/>
          <w:spacing w:val="-2"/>
          <w:sz w:val="24"/>
          <w:szCs w:val="24"/>
        </w:rPr>
        <w:t>n</w:t>
      </w:r>
      <w:r w:rsidRPr="005E0DA2">
        <w:rPr>
          <w:rFonts w:ascii="Times New Roman" w:hAnsi="Times New Roman" w:cs="Times New Roman"/>
          <w:spacing w:val="2"/>
          <w:sz w:val="24"/>
          <w:szCs w:val="24"/>
        </w:rPr>
        <w:t>o</w:t>
      </w:r>
      <w:r w:rsidRPr="005E0DA2">
        <w:rPr>
          <w:rFonts w:ascii="Times New Roman" w:hAnsi="Times New Roman" w:cs="Times New Roman"/>
          <w:spacing w:val="-3"/>
          <w:sz w:val="24"/>
          <w:szCs w:val="24"/>
        </w:rPr>
        <w:t>m</w:t>
      </w:r>
      <w:r w:rsidRPr="005E0DA2">
        <w:rPr>
          <w:rFonts w:ascii="Times New Roman" w:hAnsi="Times New Roman" w:cs="Times New Roman"/>
          <w:sz w:val="24"/>
          <w:szCs w:val="24"/>
        </w:rPr>
        <w:t>o</w:t>
      </w:r>
      <w:r w:rsidRPr="005E0DA2">
        <w:rPr>
          <w:rFonts w:ascii="Times New Roman" w:hAnsi="Times New Roman" w:cs="Times New Roman"/>
          <w:spacing w:val="-3"/>
          <w:sz w:val="24"/>
          <w:szCs w:val="24"/>
        </w:rPr>
        <w:t>c</w:t>
      </w:r>
      <w:r w:rsidRPr="005E0DA2">
        <w:rPr>
          <w:rFonts w:ascii="Times New Roman" w:hAnsi="Times New Roman" w:cs="Times New Roman"/>
          <w:sz w:val="24"/>
          <w:szCs w:val="24"/>
        </w:rPr>
        <w:t>n</w:t>
      </w:r>
      <w:r w:rsidRPr="005E0DA2">
        <w:rPr>
          <w:rFonts w:ascii="Times New Roman" w:hAnsi="Times New Roman" w:cs="Times New Roman"/>
          <w:spacing w:val="-3"/>
          <w:sz w:val="24"/>
          <w:szCs w:val="24"/>
        </w:rPr>
        <w:t>i</w:t>
      </w:r>
      <w:r w:rsidRPr="005E0DA2">
        <w:rPr>
          <w:rFonts w:ascii="Times New Roman" w:hAnsi="Times New Roman" w:cs="Times New Roman"/>
          <w:sz w:val="24"/>
          <w:szCs w:val="24"/>
        </w:rPr>
        <w:t xml:space="preserve">k </w:t>
      </w:r>
      <w:r w:rsidRPr="005E0DA2">
        <w:rPr>
          <w:rFonts w:ascii="Times New Roman" w:hAnsi="Times New Roman" w:cs="Times New Roman"/>
          <w:spacing w:val="-1"/>
          <w:sz w:val="24"/>
          <w:szCs w:val="24"/>
        </w:rPr>
        <w:t>j</w:t>
      </w:r>
      <w:r w:rsidRPr="005E0DA2">
        <w:rPr>
          <w:rFonts w:ascii="Times New Roman" w:hAnsi="Times New Roman" w:cs="Times New Roman"/>
          <w:spacing w:val="-3"/>
          <w:sz w:val="24"/>
          <w:szCs w:val="24"/>
        </w:rPr>
        <w:t>e</w:t>
      </w:r>
      <w:r w:rsidRPr="005E0DA2">
        <w:rPr>
          <w:rFonts w:ascii="Times New Roman" w:hAnsi="Times New Roman" w:cs="Times New Roman"/>
          <w:sz w:val="24"/>
          <w:szCs w:val="24"/>
        </w:rPr>
        <w:t>st</w:t>
      </w:r>
      <w:r w:rsidRPr="005E0DA2">
        <w:rPr>
          <w:rFonts w:ascii="Times New Roman" w:hAnsi="Times New Roman" w:cs="Times New Roman"/>
          <w:spacing w:val="4"/>
          <w:sz w:val="24"/>
          <w:szCs w:val="24"/>
        </w:rPr>
        <w:t xml:space="preserve"> </w:t>
      </w:r>
      <w:r w:rsidRPr="005E0DA2">
        <w:rPr>
          <w:rFonts w:ascii="Times New Roman" w:hAnsi="Times New Roman" w:cs="Times New Roman"/>
          <w:spacing w:val="-2"/>
          <w:sz w:val="24"/>
          <w:szCs w:val="24"/>
        </w:rPr>
        <w:t>u</w:t>
      </w:r>
      <w:r w:rsidRPr="005E0DA2">
        <w:rPr>
          <w:rFonts w:ascii="Times New Roman" w:hAnsi="Times New Roman" w:cs="Times New Roman"/>
          <w:sz w:val="24"/>
          <w:szCs w:val="24"/>
        </w:rPr>
        <w:t>p</w:t>
      </w:r>
      <w:r w:rsidRPr="005E0DA2">
        <w:rPr>
          <w:rFonts w:ascii="Times New Roman" w:hAnsi="Times New Roman" w:cs="Times New Roman"/>
          <w:spacing w:val="-2"/>
          <w:sz w:val="24"/>
          <w:szCs w:val="24"/>
        </w:rPr>
        <w:t>o</w:t>
      </w:r>
      <w:r w:rsidRPr="005E0DA2">
        <w:rPr>
          <w:rFonts w:ascii="Times New Roman" w:hAnsi="Times New Roman" w:cs="Times New Roman"/>
          <w:sz w:val="24"/>
          <w:szCs w:val="24"/>
        </w:rPr>
        <w:t>w</w:t>
      </w:r>
      <w:r w:rsidRPr="005E0DA2">
        <w:rPr>
          <w:rFonts w:ascii="Times New Roman" w:hAnsi="Times New Roman" w:cs="Times New Roman"/>
          <w:spacing w:val="-3"/>
          <w:sz w:val="24"/>
          <w:szCs w:val="24"/>
        </w:rPr>
        <w:t>a</w:t>
      </w:r>
      <w:r w:rsidRPr="005E0DA2">
        <w:rPr>
          <w:rFonts w:ascii="Times New Roman" w:hAnsi="Times New Roman" w:cs="Times New Roman"/>
          <w:sz w:val="24"/>
          <w:szCs w:val="24"/>
        </w:rPr>
        <w:t>ż</w:t>
      </w:r>
      <w:r w:rsidRPr="005E0DA2">
        <w:rPr>
          <w:rFonts w:ascii="Times New Roman" w:hAnsi="Times New Roman" w:cs="Times New Roman"/>
          <w:spacing w:val="-2"/>
          <w:sz w:val="24"/>
          <w:szCs w:val="24"/>
        </w:rPr>
        <w:t>n</w:t>
      </w:r>
      <w:r w:rsidRPr="005E0DA2">
        <w:rPr>
          <w:rFonts w:ascii="Times New Roman" w:hAnsi="Times New Roman" w:cs="Times New Roman"/>
          <w:spacing w:val="-1"/>
          <w:sz w:val="24"/>
          <w:szCs w:val="24"/>
        </w:rPr>
        <w:t>i</w:t>
      </w:r>
      <w:r w:rsidRPr="005E0DA2">
        <w:rPr>
          <w:rFonts w:ascii="Times New Roman" w:hAnsi="Times New Roman" w:cs="Times New Roman"/>
          <w:spacing w:val="-2"/>
          <w:sz w:val="24"/>
          <w:szCs w:val="24"/>
        </w:rPr>
        <w:t>o</w:t>
      </w:r>
      <w:r w:rsidRPr="005E0DA2">
        <w:rPr>
          <w:rFonts w:ascii="Times New Roman" w:hAnsi="Times New Roman" w:cs="Times New Roman"/>
          <w:spacing w:val="4"/>
          <w:sz w:val="24"/>
          <w:szCs w:val="24"/>
        </w:rPr>
        <w:t>n</w:t>
      </w:r>
      <w:r w:rsidRPr="005E0DA2">
        <w:rPr>
          <w:rFonts w:ascii="Times New Roman" w:hAnsi="Times New Roman" w:cs="Times New Roman"/>
          <w:spacing w:val="-22"/>
          <w:sz w:val="24"/>
          <w:szCs w:val="24"/>
        </w:rPr>
        <w:t>y</w:t>
      </w:r>
      <w:r w:rsidRPr="005E0DA2">
        <w:rPr>
          <w:rFonts w:ascii="Times New Roman" w:hAnsi="Times New Roman" w:cs="Times New Roman"/>
          <w:sz w:val="24"/>
          <w:szCs w:val="24"/>
        </w:rPr>
        <w:t>,</w:t>
      </w:r>
      <w:r w:rsidRPr="005E0DA2">
        <w:rPr>
          <w:rFonts w:ascii="Times New Roman" w:hAnsi="Times New Roman" w:cs="Times New Roman"/>
          <w:spacing w:val="6"/>
          <w:sz w:val="24"/>
          <w:szCs w:val="24"/>
        </w:rPr>
        <w:t xml:space="preserve"> </w:t>
      </w:r>
      <w:r w:rsidRPr="005E0DA2">
        <w:rPr>
          <w:rFonts w:ascii="Times New Roman" w:hAnsi="Times New Roman" w:cs="Times New Roman"/>
          <w:sz w:val="24"/>
          <w:szCs w:val="24"/>
        </w:rPr>
        <w:t>o</w:t>
      </w:r>
      <w:r w:rsidRPr="005E0DA2">
        <w:rPr>
          <w:rFonts w:ascii="Times New Roman" w:hAnsi="Times New Roman" w:cs="Times New Roman"/>
          <w:spacing w:val="7"/>
          <w:sz w:val="24"/>
          <w:szCs w:val="24"/>
        </w:rPr>
        <w:t xml:space="preserve"> </w:t>
      </w:r>
      <w:r w:rsidRPr="005E0DA2">
        <w:rPr>
          <w:rFonts w:ascii="Times New Roman" w:hAnsi="Times New Roman" w:cs="Times New Roman"/>
          <w:spacing w:val="-1"/>
          <w:sz w:val="24"/>
          <w:szCs w:val="24"/>
        </w:rPr>
        <w:t>il</w:t>
      </w:r>
      <w:r w:rsidRPr="005E0DA2">
        <w:rPr>
          <w:rFonts w:ascii="Times New Roman" w:hAnsi="Times New Roman" w:cs="Times New Roman"/>
          <w:sz w:val="24"/>
          <w:szCs w:val="24"/>
        </w:rPr>
        <w:t>e</w:t>
      </w:r>
      <w:r w:rsidRPr="005E0DA2">
        <w:rPr>
          <w:rFonts w:ascii="Times New Roman" w:hAnsi="Times New Roman" w:cs="Times New Roman"/>
          <w:spacing w:val="4"/>
          <w:sz w:val="24"/>
          <w:szCs w:val="24"/>
        </w:rPr>
        <w:t xml:space="preserve"> </w:t>
      </w:r>
      <w:r w:rsidRPr="005E0DA2">
        <w:rPr>
          <w:rFonts w:ascii="Times New Roman" w:hAnsi="Times New Roman" w:cs="Times New Roman"/>
          <w:sz w:val="24"/>
          <w:szCs w:val="24"/>
        </w:rPr>
        <w:t>o</w:t>
      </w:r>
      <w:r w:rsidRPr="005E0DA2">
        <w:rPr>
          <w:rFonts w:ascii="Times New Roman" w:hAnsi="Times New Roman" w:cs="Times New Roman"/>
          <w:spacing w:val="-2"/>
          <w:sz w:val="24"/>
          <w:szCs w:val="24"/>
        </w:rPr>
        <w:t>f</w:t>
      </w:r>
      <w:r w:rsidRPr="005E0DA2">
        <w:rPr>
          <w:rFonts w:ascii="Times New Roman" w:hAnsi="Times New Roman" w:cs="Times New Roman"/>
          <w:sz w:val="24"/>
          <w:szCs w:val="24"/>
        </w:rPr>
        <w:t>e</w:t>
      </w:r>
      <w:r w:rsidRPr="005E0DA2">
        <w:rPr>
          <w:rFonts w:ascii="Times New Roman" w:hAnsi="Times New Roman" w:cs="Times New Roman"/>
          <w:spacing w:val="-2"/>
          <w:sz w:val="24"/>
          <w:szCs w:val="24"/>
        </w:rPr>
        <w:t>r</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ę</w:t>
      </w:r>
      <w:r w:rsidRPr="005E0DA2">
        <w:rPr>
          <w:rFonts w:ascii="Times New Roman" w:hAnsi="Times New Roman" w:cs="Times New Roman"/>
          <w:spacing w:val="3"/>
          <w:sz w:val="24"/>
          <w:szCs w:val="24"/>
        </w:rPr>
        <w:t xml:space="preserve"> </w:t>
      </w:r>
      <w:r w:rsidRPr="005E0DA2">
        <w:rPr>
          <w:rFonts w:ascii="Times New Roman" w:hAnsi="Times New Roman" w:cs="Times New Roman"/>
          <w:sz w:val="24"/>
          <w:szCs w:val="24"/>
        </w:rPr>
        <w:t>s</w:t>
      </w:r>
      <w:r w:rsidRPr="005E0DA2">
        <w:rPr>
          <w:rFonts w:ascii="Times New Roman" w:hAnsi="Times New Roman" w:cs="Times New Roman"/>
          <w:spacing w:val="-2"/>
          <w:sz w:val="24"/>
          <w:szCs w:val="24"/>
        </w:rPr>
        <w:t>k</w:t>
      </w:r>
      <w:r w:rsidRPr="005E0DA2">
        <w:rPr>
          <w:rFonts w:ascii="Times New Roman" w:hAnsi="Times New Roman" w:cs="Times New Roman"/>
          <w:spacing w:val="-1"/>
          <w:sz w:val="24"/>
          <w:szCs w:val="24"/>
        </w:rPr>
        <w:t>ł</w:t>
      </w:r>
      <w:r w:rsidRPr="005E0DA2">
        <w:rPr>
          <w:rFonts w:ascii="Times New Roman" w:hAnsi="Times New Roman" w:cs="Times New Roman"/>
          <w:spacing w:val="-3"/>
          <w:sz w:val="24"/>
          <w:szCs w:val="24"/>
        </w:rPr>
        <w:t>a</w:t>
      </w:r>
      <w:r w:rsidRPr="005E0DA2">
        <w:rPr>
          <w:rFonts w:ascii="Times New Roman" w:hAnsi="Times New Roman" w:cs="Times New Roman"/>
          <w:sz w:val="24"/>
          <w:szCs w:val="24"/>
        </w:rPr>
        <w:t>da</w:t>
      </w:r>
      <w:r w:rsidRPr="005E0DA2">
        <w:rPr>
          <w:rFonts w:ascii="Times New Roman" w:hAnsi="Times New Roman" w:cs="Times New Roman"/>
          <w:spacing w:val="2"/>
          <w:sz w:val="24"/>
          <w:szCs w:val="24"/>
        </w:rPr>
        <w:t xml:space="preserve"> </w:t>
      </w:r>
      <w:r w:rsidRPr="005E0DA2">
        <w:rPr>
          <w:rFonts w:ascii="Times New Roman" w:hAnsi="Times New Roman" w:cs="Times New Roman"/>
          <w:sz w:val="24"/>
          <w:szCs w:val="24"/>
        </w:rPr>
        <w:t>p</w:t>
      </w:r>
      <w:r w:rsidRPr="005E0DA2">
        <w:rPr>
          <w:rFonts w:ascii="Times New Roman" w:hAnsi="Times New Roman" w:cs="Times New Roman"/>
          <w:spacing w:val="-3"/>
          <w:sz w:val="24"/>
          <w:szCs w:val="24"/>
        </w:rPr>
        <w:t>e</w:t>
      </w:r>
      <w:r w:rsidRPr="005E0DA2">
        <w:rPr>
          <w:rFonts w:ascii="Times New Roman" w:hAnsi="Times New Roman" w:cs="Times New Roman"/>
          <w:spacing w:val="-1"/>
          <w:sz w:val="24"/>
          <w:szCs w:val="24"/>
        </w:rPr>
        <w:t>ł</w:t>
      </w:r>
      <w:r w:rsidRPr="005E0DA2">
        <w:rPr>
          <w:rFonts w:ascii="Times New Roman" w:hAnsi="Times New Roman" w:cs="Times New Roman"/>
          <w:spacing w:val="-2"/>
          <w:sz w:val="24"/>
          <w:szCs w:val="24"/>
        </w:rPr>
        <w:t>n</w:t>
      </w:r>
      <w:r w:rsidRPr="005E0DA2">
        <w:rPr>
          <w:rFonts w:ascii="Times New Roman" w:hAnsi="Times New Roman" w:cs="Times New Roman"/>
          <w:spacing w:val="2"/>
          <w:sz w:val="24"/>
          <w:szCs w:val="24"/>
        </w:rPr>
        <w:t>o</w:t>
      </w:r>
      <w:r w:rsidRPr="005E0DA2">
        <w:rPr>
          <w:rFonts w:ascii="Times New Roman" w:hAnsi="Times New Roman" w:cs="Times New Roman"/>
          <w:spacing w:val="-3"/>
          <w:sz w:val="24"/>
          <w:szCs w:val="24"/>
        </w:rPr>
        <w:t>m</w:t>
      </w:r>
      <w:r w:rsidRPr="005E0DA2">
        <w:rPr>
          <w:rFonts w:ascii="Times New Roman" w:hAnsi="Times New Roman" w:cs="Times New Roman"/>
          <w:sz w:val="24"/>
          <w:szCs w:val="24"/>
        </w:rPr>
        <w:t>o</w:t>
      </w:r>
      <w:r w:rsidRPr="005E0DA2">
        <w:rPr>
          <w:rFonts w:ascii="Times New Roman" w:hAnsi="Times New Roman" w:cs="Times New Roman"/>
          <w:spacing w:val="-3"/>
          <w:sz w:val="24"/>
          <w:szCs w:val="24"/>
        </w:rPr>
        <w:t>c</w:t>
      </w:r>
      <w:r w:rsidRPr="005E0DA2">
        <w:rPr>
          <w:rFonts w:ascii="Times New Roman" w:hAnsi="Times New Roman" w:cs="Times New Roman"/>
          <w:sz w:val="24"/>
          <w:szCs w:val="24"/>
        </w:rPr>
        <w:t>n</w:t>
      </w:r>
      <w:r w:rsidRPr="005E0DA2">
        <w:rPr>
          <w:rFonts w:ascii="Times New Roman" w:hAnsi="Times New Roman" w:cs="Times New Roman"/>
          <w:spacing w:val="-3"/>
          <w:sz w:val="24"/>
          <w:szCs w:val="24"/>
        </w:rPr>
        <w:t>i</w:t>
      </w:r>
      <w:r w:rsidRPr="005E0DA2">
        <w:rPr>
          <w:rFonts w:ascii="Times New Roman" w:hAnsi="Times New Roman" w:cs="Times New Roman"/>
          <w:sz w:val="24"/>
          <w:szCs w:val="24"/>
        </w:rPr>
        <w:t xml:space="preserve">k </w:t>
      </w:r>
      <w:r w:rsidRPr="005E0DA2">
        <w:rPr>
          <w:rFonts w:ascii="Times New Roman" w:hAnsi="Times New Roman" w:cs="Times New Roman"/>
          <w:spacing w:val="-3"/>
          <w:sz w:val="24"/>
          <w:szCs w:val="24"/>
        </w:rPr>
        <w:t>l</w:t>
      </w:r>
      <w:r w:rsidRPr="005E0DA2">
        <w:rPr>
          <w:rFonts w:ascii="Times New Roman" w:hAnsi="Times New Roman" w:cs="Times New Roman"/>
          <w:sz w:val="24"/>
          <w:szCs w:val="24"/>
        </w:rPr>
        <w:t>ub</w:t>
      </w:r>
      <w:r w:rsidRPr="005E0DA2">
        <w:rPr>
          <w:rFonts w:ascii="Times New Roman" w:hAnsi="Times New Roman" w:cs="Times New Roman"/>
          <w:spacing w:val="6"/>
          <w:sz w:val="24"/>
          <w:szCs w:val="24"/>
        </w:rPr>
        <w:t xml:space="preserve"> </w:t>
      </w:r>
      <w:r w:rsidRPr="005E0DA2">
        <w:rPr>
          <w:rFonts w:ascii="Times New Roman" w:hAnsi="Times New Roman" w:cs="Times New Roman"/>
          <w:sz w:val="24"/>
          <w:szCs w:val="24"/>
        </w:rPr>
        <w:t>p</w:t>
      </w:r>
      <w:r w:rsidRPr="005E0DA2">
        <w:rPr>
          <w:rFonts w:ascii="Times New Roman" w:hAnsi="Times New Roman" w:cs="Times New Roman"/>
          <w:spacing w:val="-2"/>
          <w:sz w:val="24"/>
          <w:szCs w:val="24"/>
        </w:rPr>
        <w:t>r</w:t>
      </w:r>
      <w:r w:rsidRPr="005E0DA2">
        <w:rPr>
          <w:rFonts w:ascii="Times New Roman" w:hAnsi="Times New Roman" w:cs="Times New Roman"/>
          <w:sz w:val="24"/>
          <w:szCs w:val="24"/>
        </w:rPr>
        <w:t>z</w:t>
      </w:r>
      <w:r w:rsidRPr="005E0DA2">
        <w:rPr>
          <w:rFonts w:ascii="Times New Roman" w:hAnsi="Times New Roman" w:cs="Times New Roman"/>
          <w:spacing w:val="-3"/>
          <w:sz w:val="24"/>
          <w:szCs w:val="24"/>
        </w:rPr>
        <w:t>e</w:t>
      </w:r>
      <w:r w:rsidRPr="005E0DA2">
        <w:rPr>
          <w:rFonts w:ascii="Times New Roman" w:hAnsi="Times New Roman" w:cs="Times New Roman"/>
          <w:sz w:val="24"/>
          <w:szCs w:val="24"/>
        </w:rPr>
        <w:t>d</w:t>
      </w:r>
      <w:r w:rsidRPr="005E0DA2">
        <w:rPr>
          <w:rFonts w:ascii="Times New Roman" w:hAnsi="Times New Roman" w:cs="Times New Roman"/>
          <w:spacing w:val="-1"/>
          <w:sz w:val="24"/>
          <w:szCs w:val="24"/>
        </w:rPr>
        <w:t>st</w:t>
      </w:r>
      <w:r w:rsidRPr="005E0DA2">
        <w:rPr>
          <w:rFonts w:ascii="Times New Roman" w:hAnsi="Times New Roman" w:cs="Times New Roman"/>
          <w:spacing w:val="-3"/>
          <w:sz w:val="24"/>
          <w:szCs w:val="24"/>
        </w:rPr>
        <w:t>a</w:t>
      </w:r>
      <w:r w:rsidRPr="005E0DA2">
        <w:rPr>
          <w:rFonts w:ascii="Times New Roman" w:hAnsi="Times New Roman" w:cs="Times New Roman"/>
          <w:sz w:val="24"/>
          <w:szCs w:val="24"/>
        </w:rPr>
        <w:t>w</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c</w:t>
      </w:r>
      <w:r w:rsidRPr="005E0DA2">
        <w:rPr>
          <w:rFonts w:ascii="Times New Roman" w:hAnsi="Times New Roman" w:cs="Times New Roman"/>
          <w:spacing w:val="-3"/>
          <w:sz w:val="24"/>
          <w:szCs w:val="24"/>
        </w:rPr>
        <w:t>i</w:t>
      </w:r>
      <w:r w:rsidRPr="005E0DA2">
        <w:rPr>
          <w:rFonts w:ascii="Times New Roman" w:hAnsi="Times New Roman" w:cs="Times New Roman"/>
          <w:sz w:val="24"/>
          <w:szCs w:val="24"/>
        </w:rPr>
        <w:t>el w</w:t>
      </w:r>
      <w:r w:rsidRPr="005E0DA2">
        <w:rPr>
          <w:rFonts w:ascii="Times New Roman" w:hAnsi="Times New Roman" w:cs="Times New Roman"/>
          <w:spacing w:val="-6"/>
          <w:sz w:val="24"/>
          <w:szCs w:val="24"/>
        </w:rPr>
        <w:t>y</w:t>
      </w:r>
      <w:r w:rsidRPr="005E0DA2">
        <w:rPr>
          <w:rFonts w:ascii="Times New Roman" w:hAnsi="Times New Roman" w:cs="Times New Roman"/>
          <w:sz w:val="24"/>
          <w:szCs w:val="24"/>
        </w:rPr>
        <w:t>kon</w:t>
      </w:r>
      <w:r w:rsidRPr="005E0DA2">
        <w:rPr>
          <w:rFonts w:ascii="Times New Roman" w:hAnsi="Times New Roman" w:cs="Times New Roman"/>
          <w:spacing w:val="-3"/>
          <w:sz w:val="24"/>
          <w:szCs w:val="24"/>
        </w:rPr>
        <w:t>a</w:t>
      </w:r>
      <w:r w:rsidRPr="005E0DA2">
        <w:rPr>
          <w:rFonts w:ascii="Times New Roman" w:hAnsi="Times New Roman" w:cs="Times New Roman"/>
          <w:sz w:val="24"/>
          <w:szCs w:val="24"/>
        </w:rPr>
        <w:t>w</w:t>
      </w:r>
      <w:r w:rsidRPr="005E0DA2">
        <w:rPr>
          <w:rFonts w:ascii="Times New Roman" w:hAnsi="Times New Roman" w:cs="Times New Roman"/>
          <w:spacing w:val="1"/>
          <w:sz w:val="24"/>
          <w:szCs w:val="24"/>
        </w:rPr>
        <w:t>c</w:t>
      </w:r>
      <w:r w:rsidRPr="005E0DA2">
        <w:rPr>
          <w:rFonts w:ascii="Times New Roman" w:hAnsi="Times New Roman" w:cs="Times New Roman"/>
          <w:spacing w:val="-22"/>
          <w:sz w:val="24"/>
          <w:szCs w:val="24"/>
        </w:rPr>
        <w:t>y</w:t>
      </w:r>
    </w:p>
    <w:p w14:paraId="26D47C36" w14:textId="380AD436" w:rsidR="00AE32CD" w:rsidRPr="005E0DA2" w:rsidRDefault="00AE32CD" w:rsidP="00A73BC0">
      <w:pPr>
        <w:pStyle w:val="Stopka"/>
        <w:numPr>
          <w:ilvl w:val="0"/>
          <w:numId w:val="11"/>
        </w:numPr>
        <w:tabs>
          <w:tab w:val="clear" w:pos="9072"/>
          <w:tab w:val="left" w:pos="993"/>
        </w:tabs>
        <w:spacing w:after="0" w:line="240" w:lineRule="auto"/>
        <w:ind w:left="284"/>
        <w:jc w:val="both"/>
        <w:rPr>
          <w:rFonts w:ascii="Times New Roman" w:hAnsi="Times New Roman" w:cs="Times New Roman"/>
          <w:sz w:val="24"/>
          <w:szCs w:val="24"/>
        </w:rPr>
      </w:pPr>
      <w:r w:rsidRPr="005E0DA2">
        <w:rPr>
          <w:rFonts w:ascii="Times New Roman" w:hAnsi="Times New Roman" w:cs="Times New Roman"/>
          <w:sz w:val="24"/>
          <w:szCs w:val="24"/>
        </w:rPr>
        <w:t>Brak wypełnienia choćby jednego wiersza w kolumnie „</w:t>
      </w:r>
      <w:r w:rsidRPr="005E0DA2">
        <w:rPr>
          <w:rFonts w:ascii="Times New Roman" w:hAnsi="Times New Roman" w:cs="Times New Roman"/>
          <w:b/>
          <w:sz w:val="24"/>
          <w:szCs w:val="24"/>
        </w:rPr>
        <w:t>Opis dokonany przez Wykonawcę – wartość oferowana”</w:t>
      </w:r>
      <w:r w:rsidRPr="005E0DA2">
        <w:rPr>
          <w:rFonts w:ascii="Times New Roman" w:hAnsi="Times New Roman" w:cs="Times New Roman"/>
          <w:sz w:val="24"/>
          <w:szCs w:val="24"/>
        </w:rPr>
        <w:t xml:space="preserve"> w tabeli parametrów minimalnych wg Załączniku nr - spowoduje odrzucenie oferty. </w:t>
      </w:r>
    </w:p>
    <w:p w14:paraId="6AA2888C" w14:textId="77777777" w:rsidR="00AE32CD" w:rsidRPr="005E0DA2" w:rsidRDefault="00AE32CD" w:rsidP="00A73BC0">
      <w:pPr>
        <w:pStyle w:val="Akapitzlist"/>
        <w:numPr>
          <w:ilvl w:val="0"/>
          <w:numId w:val="11"/>
        </w:numPr>
        <w:ind w:left="284"/>
        <w:jc w:val="both"/>
      </w:pPr>
      <w:r w:rsidRPr="005E0DA2">
        <w:t>Odrzucenie oferty spowoduje również podanie wyższych/lepszych opisów dla cech oferowanego przedmiotu zamówienia niż wynika to z innych dokumentów załączonych do oferty i/lub jej uzupełnienia na wezwanie Zamawiającego i/lub udzielonych wyjaśnień.</w:t>
      </w:r>
    </w:p>
    <w:p w14:paraId="62FE3C22" w14:textId="77777777" w:rsidR="00452338" w:rsidRPr="005E0DA2" w:rsidRDefault="0083712A" w:rsidP="00A73BC0">
      <w:pPr>
        <w:pStyle w:val="Akapitzlist"/>
        <w:widowControl w:val="0"/>
        <w:numPr>
          <w:ilvl w:val="0"/>
          <w:numId w:val="11"/>
        </w:numPr>
        <w:autoSpaceDE w:val="0"/>
        <w:autoSpaceDN w:val="0"/>
        <w:adjustRightInd w:val="0"/>
        <w:ind w:left="284" w:right="53"/>
        <w:jc w:val="both"/>
      </w:pPr>
      <w:r w:rsidRPr="005E0DA2">
        <w:t>Ofer</w:t>
      </w:r>
      <w:r w:rsidRPr="005E0DA2">
        <w:rPr>
          <w:spacing w:val="-1"/>
        </w:rPr>
        <w:t>t</w:t>
      </w:r>
      <w:r w:rsidR="00AE32CD" w:rsidRPr="005E0DA2">
        <w:rPr>
          <w:spacing w:val="-1"/>
        </w:rPr>
        <w:t xml:space="preserve">ę wraz ze wszystkimi wymaganymi załącznikami należy umieścić w kopercie/opakowaniu i zabezpieczyć w sposób uniemożliwiający zapoznanie się z jej zawartością bez naruszenia zabezpieczeń </w:t>
      </w:r>
      <w:r w:rsidR="00452338" w:rsidRPr="005E0DA2">
        <w:rPr>
          <w:spacing w:val="-1"/>
        </w:rPr>
        <w:t>przed upływem terminu otwarcia ofert.</w:t>
      </w:r>
    </w:p>
    <w:p w14:paraId="2E2D14B6" w14:textId="3C44470B" w:rsidR="0083712A" w:rsidRPr="008A30FD" w:rsidRDefault="00452338" w:rsidP="00A73BC0">
      <w:pPr>
        <w:pStyle w:val="Akapitzlist"/>
        <w:widowControl w:val="0"/>
        <w:numPr>
          <w:ilvl w:val="0"/>
          <w:numId w:val="11"/>
        </w:numPr>
        <w:autoSpaceDE w:val="0"/>
        <w:autoSpaceDN w:val="0"/>
        <w:adjustRightInd w:val="0"/>
        <w:ind w:left="284" w:right="53"/>
        <w:jc w:val="both"/>
        <w:rPr>
          <w:b/>
        </w:rPr>
      </w:pPr>
      <w:r w:rsidRPr="008A30FD">
        <w:rPr>
          <w:b/>
        </w:rPr>
        <w:t>Na kopercie / opakowaniu należy umieścić następujące oznaczenia</w:t>
      </w:r>
      <w:r w:rsidR="0083712A" w:rsidRPr="008A30FD">
        <w:rPr>
          <w:b/>
        </w:rPr>
        <w:t>:</w:t>
      </w:r>
    </w:p>
    <w:p w14:paraId="128052E0" w14:textId="1BF4C5DE" w:rsidR="0083712A" w:rsidRPr="005E0DA2" w:rsidRDefault="00452338" w:rsidP="00A73BC0">
      <w:pPr>
        <w:pStyle w:val="Bezodstpw"/>
        <w:numPr>
          <w:ilvl w:val="0"/>
          <w:numId w:val="36"/>
        </w:numPr>
        <w:jc w:val="both"/>
        <w:rPr>
          <w:rFonts w:ascii="Times New Roman" w:hAnsi="Times New Roman" w:cs="Times New Roman"/>
          <w:bCs/>
          <w:sz w:val="24"/>
          <w:szCs w:val="24"/>
        </w:rPr>
      </w:pPr>
      <w:r w:rsidRPr="005E0DA2">
        <w:rPr>
          <w:rFonts w:ascii="Times New Roman" w:hAnsi="Times New Roman" w:cs="Times New Roman"/>
          <w:sz w:val="24"/>
          <w:szCs w:val="24"/>
        </w:rPr>
        <w:t>nazwa, adres</w:t>
      </w:r>
      <w:r w:rsidRPr="005E0DA2">
        <w:rPr>
          <w:rFonts w:ascii="Times New Roman" w:hAnsi="Times New Roman" w:cs="Times New Roman"/>
          <w:spacing w:val="1"/>
          <w:sz w:val="24"/>
          <w:szCs w:val="24"/>
        </w:rPr>
        <w:t xml:space="preserve"> </w:t>
      </w:r>
      <w:r w:rsidRPr="005E0DA2">
        <w:rPr>
          <w:rFonts w:ascii="Times New Roman" w:hAnsi="Times New Roman" w:cs="Times New Roman"/>
          <w:spacing w:val="2"/>
          <w:sz w:val="24"/>
          <w:szCs w:val="24"/>
        </w:rPr>
        <w:t>W</w:t>
      </w:r>
      <w:r w:rsidRPr="005E0DA2">
        <w:rPr>
          <w:rFonts w:ascii="Times New Roman" w:hAnsi="Times New Roman" w:cs="Times New Roman"/>
          <w:spacing w:val="-4"/>
          <w:sz w:val="24"/>
          <w:szCs w:val="24"/>
        </w:rPr>
        <w:t>y</w:t>
      </w:r>
      <w:r w:rsidRPr="005E0DA2">
        <w:rPr>
          <w:rFonts w:ascii="Times New Roman" w:hAnsi="Times New Roman" w:cs="Times New Roman"/>
          <w:sz w:val="24"/>
          <w:szCs w:val="24"/>
        </w:rPr>
        <w:t>ko</w:t>
      </w:r>
      <w:r w:rsidRPr="005E0DA2">
        <w:rPr>
          <w:rFonts w:ascii="Times New Roman" w:hAnsi="Times New Roman" w:cs="Times New Roman"/>
          <w:spacing w:val="2"/>
          <w:sz w:val="24"/>
          <w:szCs w:val="24"/>
        </w:rPr>
        <w:t>n</w:t>
      </w:r>
      <w:r w:rsidRPr="005E0DA2">
        <w:rPr>
          <w:rFonts w:ascii="Times New Roman" w:hAnsi="Times New Roman" w:cs="Times New Roman"/>
          <w:sz w:val="24"/>
          <w:szCs w:val="24"/>
        </w:rPr>
        <w:t>aw</w:t>
      </w:r>
      <w:r w:rsidRPr="005E0DA2">
        <w:rPr>
          <w:rFonts w:ascii="Times New Roman" w:hAnsi="Times New Roman" w:cs="Times New Roman"/>
          <w:spacing w:val="1"/>
          <w:sz w:val="24"/>
          <w:szCs w:val="24"/>
        </w:rPr>
        <w:t>c</w:t>
      </w:r>
      <w:r w:rsidRPr="005E0DA2">
        <w:rPr>
          <w:rFonts w:ascii="Times New Roman" w:hAnsi="Times New Roman" w:cs="Times New Roman"/>
          <w:sz w:val="24"/>
          <w:szCs w:val="24"/>
        </w:rPr>
        <w:t>y</w:t>
      </w:r>
      <w:r w:rsidRPr="005E0DA2">
        <w:rPr>
          <w:rFonts w:ascii="Times New Roman" w:hAnsi="Times New Roman" w:cs="Times New Roman"/>
          <w:spacing w:val="-2"/>
          <w:sz w:val="24"/>
          <w:szCs w:val="24"/>
        </w:rPr>
        <w:t xml:space="preserve"> </w:t>
      </w:r>
      <w:r w:rsidRPr="005E0DA2">
        <w:rPr>
          <w:rFonts w:ascii="Times New Roman" w:hAnsi="Times New Roman" w:cs="Times New Roman"/>
          <w:sz w:val="24"/>
          <w:szCs w:val="24"/>
        </w:rPr>
        <w:t>(dop</w:t>
      </w:r>
      <w:r w:rsidRPr="005E0DA2">
        <w:rPr>
          <w:rFonts w:ascii="Times New Roman" w:hAnsi="Times New Roman" w:cs="Times New Roman"/>
          <w:spacing w:val="-2"/>
          <w:sz w:val="24"/>
          <w:szCs w:val="24"/>
        </w:rPr>
        <w:t>u</w:t>
      </w:r>
      <w:r w:rsidRPr="005E0DA2">
        <w:rPr>
          <w:rFonts w:ascii="Times New Roman" w:hAnsi="Times New Roman" w:cs="Times New Roman"/>
          <w:sz w:val="24"/>
          <w:szCs w:val="24"/>
        </w:rPr>
        <w:t>sz</w:t>
      </w:r>
      <w:r w:rsidRPr="005E0DA2">
        <w:rPr>
          <w:rFonts w:ascii="Times New Roman" w:hAnsi="Times New Roman" w:cs="Times New Roman"/>
          <w:spacing w:val="1"/>
          <w:sz w:val="24"/>
          <w:szCs w:val="24"/>
        </w:rPr>
        <w:t>c</w:t>
      </w:r>
      <w:r w:rsidRPr="005E0DA2">
        <w:rPr>
          <w:rFonts w:ascii="Times New Roman" w:hAnsi="Times New Roman" w:cs="Times New Roman"/>
          <w:sz w:val="24"/>
          <w:szCs w:val="24"/>
        </w:rPr>
        <w:t>za</w:t>
      </w:r>
      <w:r w:rsidRPr="005E0DA2">
        <w:rPr>
          <w:rFonts w:ascii="Times New Roman" w:hAnsi="Times New Roman" w:cs="Times New Roman"/>
          <w:spacing w:val="-1"/>
          <w:sz w:val="24"/>
          <w:szCs w:val="24"/>
        </w:rPr>
        <w:t xml:space="preserve"> </w:t>
      </w:r>
      <w:r w:rsidRPr="005E0DA2">
        <w:rPr>
          <w:rFonts w:ascii="Times New Roman" w:hAnsi="Times New Roman" w:cs="Times New Roman"/>
          <w:sz w:val="24"/>
          <w:szCs w:val="24"/>
        </w:rPr>
        <w:t>s</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ę</w:t>
      </w:r>
      <w:r w:rsidRPr="005E0DA2">
        <w:rPr>
          <w:rFonts w:ascii="Times New Roman" w:hAnsi="Times New Roman" w:cs="Times New Roman"/>
          <w:spacing w:val="1"/>
          <w:sz w:val="24"/>
          <w:szCs w:val="24"/>
        </w:rPr>
        <w:t xml:space="preserve"> </w:t>
      </w:r>
      <w:r w:rsidRPr="005E0DA2">
        <w:rPr>
          <w:rFonts w:ascii="Times New Roman" w:hAnsi="Times New Roman" w:cs="Times New Roman"/>
          <w:sz w:val="24"/>
          <w:szCs w:val="24"/>
        </w:rPr>
        <w:t>odc</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sk</w:t>
      </w:r>
      <w:r w:rsidRPr="005E0DA2">
        <w:rPr>
          <w:rFonts w:ascii="Times New Roman" w:hAnsi="Times New Roman" w:cs="Times New Roman"/>
          <w:spacing w:val="-2"/>
          <w:sz w:val="24"/>
          <w:szCs w:val="24"/>
        </w:rPr>
        <w:t xml:space="preserve"> </w:t>
      </w:r>
      <w:r w:rsidRPr="005E0DA2">
        <w:rPr>
          <w:rFonts w:ascii="Times New Roman" w:hAnsi="Times New Roman" w:cs="Times New Roman"/>
          <w:sz w:val="24"/>
          <w:szCs w:val="24"/>
        </w:rPr>
        <w:t>s</w:t>
      </w:r>
      <w:r w:rsidRPr="005E0DA2">
        <w:rPr>
          <w:rFonts w:ascii="Times New Roman" w:hAnsi="Times New Roman" w:cs="Times New Roman"/>
          <w:spacing w:val="-1"/>
          <w:sz w:val="24"/>
          <w:szCs w:val="24"/>
        </w:rPr>
        <w:t>t</w:t>
      </w:r>
      <w:r w:rsidRPr="005E0DA2">
        <w:rPr>
          <w:rFonts w:ascii="Times New Roman" w:hAnsi="Times New Roman" w:cs="Times New Roman"/>
          <w:spacing w:val="1"/>
          <w:sz w:val="24"/>
          <w:szCs w:val="24"/>
        </w:rPr>
        <w:t>e</w:t>
      </w:r>
      <w:r w:rsidRPr="005E0DA2">
        <w:rPr>
          <w:rFonts w:ascii="Times New Roman" w:hAnsi="Times New Roman" w:cs="Times New Roman"/>
          <w:spacing w:val="-3"/>
          <w:sz w:val="24"/>
          <w:szCs w:val="24"/>
        </w:rPr>
        <w:t>m</w:t>
      </w:r>
      <w:r w:rsidRPr="005E0DA2">
        <w:rPr>
          <w:rFonts w:ascii="Times New Roman" w:hAnsi="Times New Roman" w:cs="Times New Roman"/>
          <w:spacing w:val="2"/>
          <w:sz w:val="24"/>
          <w:szCs w:val="24"/>
        </w:rPr>
        <w:t>p</w:t>
      </w:r>
      <w:r w:rsidRPr="005E0DA2">
        <w:rPr>
          <w:rFonts w:ascii="Times New Roman" w:hAnsi="Times New Roman" w:cs="Times New Roman"/>
          <w:spacing w:val="-1"/>
          <w:sz w:val="24"/>
          <w:szCs w:val="24"/>
        </w:rPr>
        <w:t>l</w:t>
      </w:r>
      <w:r w:rsidRPr="005E0DA2">
        <w:rPr>
          <w:rFonts w:ascii="Times New Roman" w:hAnsi="Times New Roman" w:cs="Times New Roman"/>
          <w:sz w:val="24"/>
          <w:szCs w:val="24"/>
        </w:rPr>
        <w:t>a)</w:t>
      </w:r>
    </w:p>
    <w:p w14:paraId="18578F0C" w14:textId="5A680D3D" w:rsidR="00452338" w:rsidRPr="005E0DA2" w:rsidRDefault="00452338" w:rsidP="00A73BC0">
      <w:pPr>
        <w:pStyle w:val="Bezodstpw"/>
        <w:numPr>
          <w:ilvl w:val="0"/>
          <w:numId w:val="36"/>
        </w:numPr>
        <w:jc w:val="both"/>
        <w:rPr>
          <w:rFonts w:ascii="Times New Roman" w:hAnsi="Times New Roman" w:cs="Times New Roman"/>
          <w:bCs/>
          <w:sz w:val="24"/>
          <w:szCs w:val="24"/>
        </w:rPr>
      </w:pPr>
      <w:r w:rsidRPr="005E0DA2">
        <w:rPr>
          <w:rFonts w:ascii="Times New Roman" w:hAnsi="Times New Roman" w:cs="Times New Roman"/>
          <w:bCs/>
          <w:sz w:val="24"/>
          <w:szCs w:val="24"/>
        </w:rPr>
        <w:t>OFERTA – Linia granulacyjna</w:t>
      </w:r>
    </w:p>
    <w:p w14:paraId="5FF81D29" w14:textId="77777777" w:rsidR="0083712A" w:rsidRPr="005E0DA2" w:rsidRDefault="0083712A" w:rsidP="00EC004F">
      <w:pPr>
        <w:pStyle w:val="Bezodstpw"/>
        <w:ind w:left="284"/>
        <w:jc w:val="both"/>
        <w:rPr>
          <w:rFonts w:ascii="Times New Roman" w:hAnsi="Times New Roman" w:cs="Times New Roman"/>
          <w:bCs/>
          <w:sz w:val="24"/>
          <w:szCs w:val="24"/>
        </w:rPr>
      </w:pPr>
    </w:p>
    <w:p w14:paraId="7992BF97" w14:textId="41921354" w:rsidR="00452338" w:rsidRDefault="00452338" w:rsidP="00EC004F">
      <w:pPr>
        <w:widowControl w:val="0"/>
        <w:autoSpaceDE w:val="0"/>
        <w:autoSpaceDN w:val="0"/>
        <w:adjustRightInd w:val="0"/>
        <w:spacing w:after="0" w:line="240" w:lineRule="auto"/>
        <w:ind w:right="79"/>
        <w:jc w:val="center"/>
        <w:rPr>
          <w:rFonts w:ascii="Times New Roman" w:hAnsi="Times New Roman" w:cs="Times New Roman"/>
          <w:b/>
          <w:bCs/>
          <w:sz w:val="24"/>
          <w:szCs w:val="24"/>
        </w:rPr>
      </w:pPr>
      <w:r w:rsidRPr="005E0DA2">
        <w:rPr>
          <w:rFonts w:ascii="Times New Roman" w:hAnsi="Times New Roman" w:cs="Times New Roman"/>
          <w:b/>
          <w:bCs/>
          <w:sz w:val="24"/>
          <w:szCs w:val="24"/>
        </w:rPr>
        <w:t xml:space="preserve">Rozdział 8  </w:t>
      </w:r>
      <w:r w:rsidRPr="005E0DA2">
        <w:rPr>
          <w:rFonts w:ascii="Times New Roman" w:hAnsi="Times New Roman" w:cs="Times New Roman"/>
          <w:b/>
          <w:bCs/>
          <w:spacing w:val="-1"/>
          <w:sz w:val="24"/>
          <w:szCs w:val="24"/>
        </w:rPr>
        <w:t>S</w:t>
      </w:r>
      <w:r w:rsidRPr="005E0DA2">
        <w:rPr>
          <w:rFonts w:ascii="Times New Roman" w:hAnsi="Times New Roman" w:cs="Times New Roman"/>
          <w:b/>
          <w:bCs/>
          <w:sz w:val="24"/>
          <w:szCs w:val="24"/>
        </w:rPr>
        <w:t>k</w:t>
      </w:r>
      <w:r w:rsidRPr="005E0DA2">
        <w:rPr>
          <w:rFonts w:ascii="Times New Roman" w:hAnsi="Times New Roman" w:cs="Times New Roman"/>
          <w:b/>
          <w:bCs/>
          <w:spacing w:val="-1"/>
          <w:sz w:val="24"/>
          <w:szCs w:val="24"/>
        </w:rPr>
        <w:t>ł</w:t>
      </w:r>
      <w:r w:rsidRPr="005E0DA2">
        <w:rPr>
          <w:rFonts w:ascii="Times New Roman" w:hAnsi="Times New Roman" w:cs="Times New Roman"/>
          <w:b/>
          <w:bCs/>
          <w:sz w:val="24"/>
          <w:szCs w:val="24"/>
        </w:rPr>
        <w:t>adan</w:t>
      </w:r>
      <w:r w:rsidRPr="005E0DA2">
        <w:rPr>
          <w:rFonts w:ascii="Times New Roman" w:hAnsi="Times New Roman" w:cs="Times New Roman"/>
          <w:b/>
          <w:bCs/>
          <w:spacing w:val="-1"/>
          <w:sz w:val="24"/>
          <w:szCs w:val="24"/>
        </w:rPr>
        <w:t xml:space="preserve">ie </w:t>
      </w:r>
      <w:r w:rsidRPr="005E0DA2">
        <w:rPr>
          <w:rFonts w:ascii="Times New Roman" w:hAnsi="Times New Roman" w:cs="Times New Roman"/>
          <w:b/>
          <w:bCs/>
          <w:sz w:val="24"/>
          <w:szCs w:val="24"/>
        </w:rPr>
        <w:t>i o</w:t>
      </w:r>
      <w:r w:rsidRPr="005E0DA2">
        <w:rPr>
          <w:rFonts w:ascii="Times New Roman" w:hAnsi="Times New Roman" w:cs="Times New Roman"/>
          <w:b/>
          <w:bCs/>
          <w:spacing w:val="-4"/>
          <w:sz w:val="24"/>
          <w:szCs w:val="24"/>
        </w:rPr>
        <w:t>t</w:t>
      </w:r>
      <w:r w:rsidRPr="005E0DA2">
        <w:rPr>
          <w:rFonts w:ascii="Times New Roman" w:hAnsi="Times New Roman" w:cs="Times New Roman"/>
          <w:b/>
          <w:bCs/>
          <w:spacing w:val="5"/>
          <w:sz w:val="24"/>
          <w:szCs w:val="24"/>
        </w:rPr>
        <w:t>w</w:t>
      </w:r>
      <w:r w:rsidRPr="005E0DA2">
        <w:rPr>
          <w:rFonts w:ascii="Times New Roman" w:hAnsi="Times New Roman" w:cs="Times New Roman"/>
          <w:b/>
          <w:bCs/>
          <w:sz w:val="24"/>
          <w:szCs w:val="24"/>
        </w:rPr>
        <w:t>a</w:t>
      </w:r>
      <w:r w:rsidRPr="005E0DA2">
        <w:rPr>
          <w:rFonts w:ascii="Times New Roman" w:hAnsi="Times New Roman" w:cs="Times New Roman"/>
          <w:b/>
          <w:bCs/>
          <w:spacing w:val="-5"/>
          <w:sz w:val="24"/>
          <w:szCs w:val="24"/>
        </w:rPr>
        <w:t>r</w:t>
      </w:r>
      <w:r w:rsidRPr="005E0DA2">
        <w:rPr>
          <w:rFonts w:ascii="Times New Roman" w:hAnsi="Times New Roman" w:cs="Times New Roman"/>
          <w:b/>
          <w:bCs/>
          <w:sz w:val="24"/>
          <w:szCs w:val="24"/>
        </w:rPr>
        <w:t>c</w:t>
      </w:r>
      <w:r w:rsidRPr="005E0DA2">
        <w:rPr>
          <w:rFonts w:ascii="Times New Roman" w:hAnsi="Times New Roman" w:cs="Times New Roman"/>
          <w:b/>
          <w:bCs/>
          <w:spacing w:val="-1"/>
          <w:sz w:val="24"/>
          <w:szCs w:val="24"/>
        </w:rPr>
        <w:t>ie</w:t>
      </w:r>
      <w:r w:rsidRPr="005E0DA2">
        <w:rPr>
          <w:rFonts w:ascii="Times New Roman" w:hAnsi="Times New Roman" w:cs="Times New Roman"/>
          <w:b/>
          <w:bCs/>
          <w:spacing w:val="-4"/>
          <w:sz w:val="24"/>
          <w:szCs w:val="24"/>
        </w:rPr>
        <w:t xml:space="preserve"> </w:t>
      </w:r>
      <w:r w:rsidRPr="005E0DA2">
        <w:rPr>
          <w:rFonts w:ascii="Times New Roman" w:hAnsi="Times New Roman" w:cs="Times New Roman"/>
          <w:b/>
          <w:bCs/>
          <w:w w:val="99"/>
          <w:sz w:val="24"/>
          <w:szCs w:val="24"/>
        </w:rPr>
        <w:t>ofer</w:t>
      </w:r>
      <w:r w:rsidRPr="005E0DA2">
        <w:rPr>
          <w:rFonts w:ascii="Times New Roman" w:hAnsi="Times New Roman" w:cs="Times New Roman"/>
          <w:b/>
          <w:bCs/>
          <w:sz w:val="24"/>
          <w:szCs w:val="24"/>
        </w:rPr>
        <w:t>t</w:t>
      </w:r>
    </w:p>
    <w:p w14:paraId="17CDD4BA" w14:textId="77777777" w:rsidR="003D678C" w:rsidRPr="005E0DA2" w:rsidRDefault="003D678C" w:rsidP="00EC004F">
      <w:pPr>
        <w:widowControl w:val="0"/>
        <w:autoSpaceDE w:val="0"/>
        <w:autoSpaceDN w:val="0"/>
        <w:adjustRightInd w:val="0"/>
        <w:spacing w:after="0" w:line="240" w:lineRule="auto"/>
        <w:ind w:right="79"/>
        <w:jc w:val="center"/>
        <w:rPr>
          <w:rFonts w:ascii="Times New Roman" w:hAnsi="Times New Roman" w:cs="Times New Roman"/>
          <w:sz w:val="24"/>
          <w:szCs w:val="24"/>
        </w:rPr>
      </w:pPr>
    </w:p>
    <w:p w14:paraId="0A86A334" w14:textId="18476DC9" w:rsidR="00452338" w:rsidRPr="005E0DA2" w:rsidRDefault="00452338" w:rsidP="00A73BC0">
      <w:pPr>
        <w:pStyle w:val="Bezodstpw"/>
        <w:numPr>
          <w:ilvl w:val="0"/>
          <w:numId w:val="13"/>
        </w:numPr>
        <w:ind w:left="284"/>
        <w:jc w:val="both"/>
        <w:rPr>
          <w:rFonts w:ascii="Times New Roman" w:hAnsi="Times New Roman" w:cs="Times New Roman"/>
          <w:sz w:val="24"/>
          <w:szCs w:val="24"/>
        </w:rPr>
      </w:pPr>
      <w:r w:rsidRPr="005E0DA2">
        <w:rPr>
          <w:rFonts w:ascii="Times New Roman" w:hAnsi="Times New Roman" w:cs="Times New Roman"/>
          <w:sz w:val="24"/>
          <w:szCs w:val="24"/>
        </w:rPr>
        <w:lastRenderedPageBreak/>
        <w:t>Ofertę należy składać osobiście lub drogą pocztową / kurierską (na własne ryzyko – oferta w sposób fizyczny musi wpłynąć w wyznaczonym terminie do Zamawiającego; nie będzie brana pod uwagę data stempla pocztowego) - na adres Zamawiającego</w:t>
      </w:r>
      <w:r w:rsidR="00382C6C">
        <w:rPr>
          <w:rFonts w:ascii="Times New Roman" w:hAnsi="Times New Roman" w:cs="Times New Roman"/>
          <w:sz w:val="24"/>
          <w:szCs w:val="24"/>
        </w:rPr>
        <w:t>:</w:t>
      </w:r>
      <w:r w:rsidRPr="005E0DA2">
        <w:rPr>
          <w:rFonts w:ascii="Times New Roman" w:hAnsi="Times New Roman" w:cs="Times New Roman"/>
          <w:sz w:val="24"/>
          <w:szCs w:val="24"/>
        </w:rPr>
        <w:t xml:space="preserve"> </w:t>
      </w:r>
      <w:r w:rsidR="00382C6C" w:rsidRPr="00382C6C">
        <w:rPr>
          <w:rFonts w:ascii="Times New Roman" w:hAnsi="Times New Roman" w:cs="Times New Roman"/>
          <w:b/>
          <w:sz w:val="24"/>
          <w:szCs w:val="24"/>
        </w:rPr>
        <w:t>Rzeczyca Ziemiańska 206/5, 23-230 Trzydnik Duży</w:t>
      </w:r>
      <w:r w:rsidRPr="005E0DA2">
        <w:rPr>
          <w:rFonts w:ascii="Times New Roman" w:hAnsi="Times New Roman" w:cs="Times New Roman"/>
          <w:sz w:val="24"/>
          <w:szCs w:val="24"/>
        </w:rPr>
        <w:t xml:space="preserve"> nie później niż do </w:t>
      </w:r>
      <w:r w:rsidRPr="005E0DA2">
        <w:rPr>
          <w:rFonts w:ascii="Times New Roman" w:hAnsi="Times New Roman" w:cs="Times New Roman"/>
          <w:b/>
          <w:sz w:val="24"/>
          <w:szCs w:val="24"/>
        </w:rPr>
        <w:t xml:space="preserve">dnia </w:t>
      </w:r>
      <w:r w:rsidR="00B91B72">
        <w:rPr>
          <w:rFonts w:ascii="Times New Roman" w:hAnsi="Times New Roman" w:cs="Times New Roman"/>
          <w:b/>
          <w:sz w:val="24"/>
          <w:szCs w:val="24"/>
        </w:rPr>
        <w:t xml:space="preserve">14 października </w:t>
      </w:r>
      <w:r w:rsidRPr="005E0DA2">
        <w:rPr>
          <w:rFonts w:ascii="Times New Roman" w:hAnsi="Times New Roman" w:cs="Times New Roman"/>
          <w:b/>
          <w:sz w:val="24"/>
          <w:szCs w:val="24"/>
        </w:rPr>
        <w:t>2016r. do godz. 11:00</w:t>
      </w:r>
      <w:r w:rsidRPr="005E0DA2">
        <w:rPr>
          <w:rFonts w:ascii="Times New Roman" w:hAnsi="Times New Roman" w:cs="Times New Roman"/>
          <w:sz w:val="24"/>
          <w:szCs w:val="24"/>
        </w:rPr>
        <w:t>.</w:t>
      </w:r>
    </w:p>
    <w:p w14:paraId="376C6F8E" w14:textId="2D4002C1" w:rsidR="00452338" w:rsidRPr="005E0DA2" w:rsidRDefault="00452338" w:rsidP="00A73BC0">
      <w:pPr>
        <w:pStyle w:val="Bezodstpw"/>
        <w:numPr>
          <w:ilvl w:val="0"/>
          <w:numId w:val="13"/>
        </w:numPr>
        <w:ind w:left="284"/>
        <w:jc w:val="both"/>
        <w:rPr>
          <w:rFonts w:ascii="Times New Roman" w:hAnsi="Times New Roman" w:cs="Times New Roman"/>
          <w:sz w:val="24"/>
          <w:szCs w:val="24"/>
        </w:rPr>
      </w:pPr>
      <w:r w:rsidRPr="005E0DA2">
        <w:rPr>
          <w:rFonts w:ascii="Times New Roman" w:hAnsi="Times New Roman" w:cs="Times New Roman"/>
          <w:sz w:val="24"/>
          <w:szCs w:val="24"/>
        </w:rPr>
        <w:t>Oferty można składać w dni robocze od poniedziałku do piątku w godzinach 7.00 – 15.00.</w:t>
      </w:r>
    </w:p>
    <w:p w14:paraId="6A2FB8E3" w14:textId="271DAE6D" w:rsidR="00452338" w:rsidRPr="005E0DA2" w:rsidRDefault="00452338" w:rsidP="00A73BC0">
      <w:pPr>
        <w:pStyle w:val="Bezodstpw"/>
        <w:numPr>
          <w:ilvl w:val="0"/>
          <w:numId w:val="13"/>
        </w:numPr>
        <w:ind w:left="284"/>
        <w:jc w:val="both"/>
        <w:rPr>
          <w:rFonts w:ascii="Times New Roman" w:hAnsi="Times New Roman" w:cs="Times New Roman"/>
          <w:sz w:val="24"/>
          <w:szCs w:val="24"/>
        </w:rPr>
      </w:pPr>
      <w:r w:rsidRPr="005E0DA2">
        <w:rPr>
          <w:rFonts w:ascii="Times New Roman" w:hAnsi="Times New Roman" w:cs="Times New Roman"/>
          <w:sz w:val="24"/>
          <w:szCs w:val="24"/>
        </w:rPr>
        <w:t xml:space="preserve">Wszystkie oferty otrzymane po terminie podanym powyżej zostaną zwrócone Wykonawcom zgodnie z art. 84 ust.2 ustawy Pzp </w:t>
      </w:r>
      <w:r w:rsidR="008A30FD">
        <w:rPr>
          <w:rFonts w:ascii="Times New Roman" w:hAnsi="Times New Roman" w:cs="Times New Roman"/>
          <w:sz w:val="24"/>
          <w:szCs w:val="24"/>
        </w:rPr>
        <w:t xml:space="preserve">- </w:t>
      </w:r>
      <w:r w:rsidRPr="005E0DA2">
        <w:rPr>
          <w:rFonts w:ascii="Times New Roman" w:hAnsi="Times New Roman" w:cs="Times New Roman"/>
          <w:sz w:val="24"/>
          <w:szCs w:val="24"/>
        </w:rPr>
        <w:t>bez względu na powód opóźnienia.</w:t>
      </w:r>
    </w:p>
    <w:p w14:paraId="543FCA8A" w14:textId="77220DDF" w:rsidR="00452338" w:rsidRPr="005E0DA2" w:rsidRDefault="00452338" w:rsidP="00A73BC0">
      <w:pPr>
        <w:pStyle w:val="Bezodstpw"/>
        <w:numPr>
          <w:ilvl w:val="0"/>
          <w:numId w:val="13"/>
        </w:numPr>
        <w:ind w:left="284"/>
        <w:jc w:val="both"/>
        <w:rPr>
          <w:rFonts w:ascii="Times New Roman" w:hAnsi="Times New Roman" w:cs="Times New Roman"/>
          <w:sz w:val="24"/>
          <w:szCs w:val="24"/>
        </w:rPr>
      </w:pPr>
      <w:r w:rsidRPr="005E0DA2">
        <w:rPr>
          <w:rFonts w:ascii="Times New Roman" w:hAnsi="Times New Roman" w:cs="Times New Roman"/>
          <w:sz w:val="24"/>
          <w:szCs w:val="24"/>
        </w:rPr>
        <w:t>Komisyjne otwarcie ofert odbędzie się w dniu</w:t>
      </w:r>
      <w:r w:rsidR="00382C6C">
        <w:rPr>
          <w:rFonts w:ascii="Times New Roman" w:hAnsi="Times New Roman" w:cs="Times New Roman"/>
          <w:sz w:val="24"/>
          <w:szCs w:val="24"/>
        </w:rPr>
        <w:t xml:space="preserve"> </w:t>
      </w:r>
      <w:r w:rsidR="00B91B72">
        <w:rPr>
          <w:rFonts w:ascii="Times New Roman" w:hAnsi="Times New Roman" w:cs="Times New Roman"/>
          <w:sz w:val="24"/>
          <w:szCs w:val="24"/>
        </w:rPr>
        <w:t>14 października 2</w:t>
      </w:r>
      <w:r w:rsidR="00382C6C">
        <w:rPr>
          <w:rFonts w:ascii="Times New Roman" w:hAnsi="Times New Roman" w:cs="Times New Roman"/>
          <w:sz w:val="24"/>
          <w:szCs w:val="24"/>
        </w:rPr>
        <w:t xml:space="preserve">016r. o godz. 11:15 </w:t>
      </w:r>
      <w:r w:rsidRPr="005E0DA2">
        <w:rPr>
          <w:rFonts w:ascii="Times New Roman" w:hAnsi="Times New Roman" w:cs="Times New Roman"/>
          <w:sz w:val="24"/>
          <w:szCs w:val="24"/>
        </w:rPr>
        <w:t xml:space="preserve">w </w:t>
      </w:r>
      <w:r w:rsidR="00382C6C" w:rsidRPr="00382C6C">
        <w:rPr>
          <w:rFonts w:ascii="Times New Roman" w:hAnsi="Times New Roman" w:cs="Times New Roman"/>
          <w:b/>
          <w:sz w:val="24"/>
          <w:szCs w:val="24"/>
        </w:rPr>
        <w:t>Rzeczyca Ziemiańska 206/5, 23-230 Trzydnik Duży</w:t>
      </w:r>
    </w:p>
    <w:p w14:paraId="2E49EFF8" w14:textId="77777777" w:rsidR="00452338" w:rsidRPr="005E0DA2" w:rsidRDefault="00452338" w:rsidP="00A73BC0">
      <w:pPr>
        <w:pStyle w:val="Bezodstpw"/>
        <w:numPr>
          <w:ilvl w:val="0"/>
          <w:numId w:val="13"/>
        </w:numPr>
        <w:ind w:left="284"/>
        <w:jc w:val="both"/>
        <w:rPr>
          <w:rFonts w:ascii="Times New Roman" w:hAnsi="Times New Roman" w:cs="Times New Roman"/>
          <w:sz w:val="24"/>
          <w:szCs w:val="24"/>
        </w:rPr>
      </w:pPr>
      <w:r w:rsidRPr="005E0DA2">
        <w:rPr>
          <w:rFonts w:ascii="Times New Roman" w:hAnsi="Times New Roman" w:cs="Times New Roman"/>
          <w:sz w:val="24"/>
          <w:szCs w:val="24"/>
        </w:rPr>
        <w:t>Bezpośrednio przed otwarciem Zamawiający poda kwotę, jaką zamierza przeznaczyć na sfinansowanie zamówienia.</w:t>
      </w:r>
    </w:p>
    <w:p w14:paraId="6587BCC8" w14:textId="7298C035" w:rsidR="00452338" w:rsidRPr="005E0DA2" w:rsidRDefault="00452338" w:rsidP="00A73BC0">
      <w:pPr>
        <w:pStyle w:val="Bezodstpw"/>
        <w:numPr>
          <w:ilvl w:val="0"/>
          <w:numId w:val="13"/>
        </w:numPr>
        <w:ind w:left="284"/>
        <w:jc w:val="both"/>
        <w:rPr>
          <w:rFonts w:ascii="Times New Roman" w:hAnsi="Times New Roman" w:cs="Times New Roman"/>
          <w:sz w:val="24"/>
          <w:szCs w:val="24"/>
        </w:rPr>
      </w:pPr>
      <w:r w:rsidRPr="005E0DA2">
        <w:rPr>
          <w:rFonts w:ascii="Times New Roman" w:hAnsi="Times New Roman" w:cs="Times New Roman"/>
          <w:sz w:val="24"/>
          <w:szCs w:val="24"/>
        </w:rPr>
        <w:t>Otwarcie ofert jest jawne. Wykonawcy mogą uczestniczyć w sesji otwarcia ofert. Podczas otwarcia ofert Zamawiający podaje informacje wymagane art. 86 ust. 4 ustawy pzp.</w:t>
      </w:r>
    </w:p>
    <w:p w14:paraId="23622DA2" w14:textId="0BA316D3" w:rsidR="00452338" w:rsidRPr="005E0DA2" w:rsidRDefault="00452338" w:rsidP="00A73BC0">
      <w:pPr>
        <w:pStyle w:val="Bezodstpw"/>
        <w:numPr>
          <w:ilvl w:val="0"/>
          <w:numId w:val="13"/>
        </w:numPr>
        <w:ind w:left="284"/>
        <w:jc w:val="both"/>
        <w:rPr>
          <w:rFonts w:ascii="Times New Roman" w:hAnsi="Times New Roman" w:cs="Times New Roman"/>
          <w:sz w:val="24"/>
          <w:szCs w:val="24"/>
        </w:rPr>
      </w:pPr>
      <w:r w:rsidRPr="005E0DA2">
        <w:rPr>
          <w:rFonts w:ascii="Times New Roman" w:hAnsi="Times New Roman" w:cs="Times New Roman"/>
          <w:sz w:val="24"/>
          <w:szCs w:val="24"/>
        </w:rPr>
        <w:t xml:space="preserve">Niezwłocznie po otwarciu ofert Zamawiający zamieści na </w:t>
      </w:r>
      <w:r w:rsidR="00EB3D62" w:rsidRPr="005E0DA2">
        <w:rPr>
          <w:rFonts w:ascii="Times New Roman" w:hAnsi="Times New Roman" w:cs="Times New Roman"/>
          <w:sz w:val="24"/>
          <w:szCs w:val="24"/>
        </w:rPr>
        <w:t xml:space="preserve">własnej </w:t>
      </w:r>
      <w:r w:rsidRPr="005E0DA2">
        <w:rPr>
          <w:rFonts w:ascii="Times New Roman" w:hAnsi="Times New Roman" w:cs="Times New Roman"/>
          <w:sz w:val="24"/>
          <w:szCs w:val="24"/>
        </w:rPr>
        <w:t xml:space="preserve">stronie internetowej informacje dotyczące: </w:t>
      </w:r>
    </w:p>
    <w:p w14:paraId="087D65B0" w14:textId="77777777" w:rsidR="00452338" w:rsidRPr="005E0DA2" w:rsidRDefault="00452338" w:rsidP="00A73BC0">
      <w:pPr>
        <w:pStyle w:val="Bezodstpw"/>
        <w:numPr>
          <w:ilvl w:val="0"/>
          <w:numId w:val="14"/>
        </w:numPr>
        <w:jc w:val="both"/>
        <w:rPr>
          <w:rFonts w:ascii="Times New Roman" w:hAnsi="Times New Roman" w:cs="Times New Roman"/>
          <w:sz w:val="24"/>
          <w:szCs w:val="24"/>
        </w:rPr>
      </w:pPr>
      <w:r w:rsidRPr="005E0DA2">
        <w:rPr>
          <w:rFonts w:ascii="Times New Roman" w:hAnsi="Times New Roman" w:cs="Times New Roman"/>
          <w:sz w:val="24"/>
          <w:szCs w:val="24"/>
        </w:rPr>
        <w:t>kwoty, jaką zamierza przeznaczyć na sfinansowanie zamówienia;</w:t>
      </w:r>
    </w:p>
    <w:p w14:paraId="4DB2CF81" w14:textId="77777777" w:rsidR="00452338" w:rsidRPr="005E0DA2" w:rsidRDefault="00452338" w:rsidP="00A73BC0">
      <w:pPr>
        <w:pStyle w:val="Bezodstpw"/>
        <w:numPr>
          <w:ilvl w:val="0"/>
          <w:numId w:val="14"/>
        </w:numPr>
        <w:jc w:val="both"/>
        <w:rPr>
          <w:rFonts w:ascii="Times New Roman" w:hAnsi="Times New Roman" w:cs="Times New Roman"/>
          <w:sz w:val="24"/>
          <w:szCs w:val="24"/>
        </w:rPr>
      </w:pPr>
      <w:r w:rsidRPr="005E0DA2">
        <w:rPr>
          <w:rFonts w:ascii="Times New Roman" w:hAnsi="Times New Roman" w:cs="Times New Roman"/>
          <w:sz w:val="24"/>
          <w:szCs w:val="24"/>
        </w:rPr>
        <w:t>firm oraz adresów wykonawców, którzy złożyli oferty w terminie;</w:t>
      </w:r>
    </w:p>
    <w:p w14:paraId="5FCF550A" w14:textId="77777777" w:rsidR="00452338" w:rsidRPr="005E0DA2" w:rsidRDefault="00452338" w:rsidP="00A73BC0">
      <w:pPr>
        <w:pStyle w:val="Bezodstpw"/>
        <w:numPr>
          <w:ilvl w:val="0"/>
          <w:numId w:val="14"/>
        </w:numPr>
        <w:jc w:val="both"/>
        <w:rPr>
          <w:rFonts w:ascii="Times New Roman" w:hAnsi="Times New Roman" w:cs="Times New Roman"/>
          <w:sz w:val="24"/>
          <w:szCs w:val="24"/>
        </w:rPr>
      </w:pPr>
      <w:r w:rsidRPr="005E0DA2">
        <w:rPr>
          <w:rFonts w:ascii="Times New Roman" w:hAnsi="Times New Roman" w:cs="Times New Roman"/>
          <w:sz w:val="24"/>
          <w:szCs w:val="24"/>
        </w:rPr>
        <w:t>ceny, terminu wykonania zamówienia, okresu gwarancji i warunków płatności zawartych w ofertach.</w:t>
      </w:r>
    </w:p>
    <w:p w14:paraId="1B6906A8" w14:textId="453275DB" w:rsidR="00EB3D62" w:rsidRPr="005E0DA2" w:rsidRDefault="00EB3D62" w:rsidP="00A73BC0">
      <w:pPr>
        <w:pStyle w:val="Tekstpodstawowywcity3"/>
        <w:numPr>
          <w:ilvl w:val="0"/>
          <w:numId w:val="13"/>
        </w:numPr>
        <w:tabs>
          <w:tab w:val="left" w:pos="0"/>
        </w:tabs>
        <w:spacing w:after="0" w:line="240" w:lineRule="auto"/>
        <w:ind w:left="284"/>
        <w:jc w:val="both"/>
        <w:rPr>
          <w:rFonts w:ascii="Times New Roman" w:hAnsi="Times New Roman" w:cs="Times New Roman"/>
          <w:sz w:val="24"/>
          <w:szCs w:val="24"/>
        </w:rPr>
      </w:pPr>
      <w:r w:rsidRPr="005E0DA2">
        <w:rPr>
          <w:rFonts w:ascii="Times New Roman" w:hAnsi="Times New Roman" w:cs="Times New Roman"/>
          <w:sz w:val="24"/>
          <w:szCs w:val="24"/>
        </w:rPr>
        <w:t>Oferty (z wyjątkiem informacji zastrzeżonych, iż nie mogą być udostępniane, dla których wykazano jednocześnie, iż stanowią tajemnicę przedsiębiorstwa) udostępniane będą w godzinach 9</w:t>
      </w:r>
      <w:r w:rsidRPr="005E0DA2">
        <w:rPr>
          <w:rFonts w:ascii="Times New Roman" w:hAnsi="Times New Roman" w:cs="Times New Roman"/>
          <w:sz w:val="24"/>
          <w:szCs w:val="24"/>
          <w:vertAlign w:val="superscript"/>
        </w:rPr>
        <w:t>00</w:t>
      </w:r>
      <w:r w:rsidRPr="005E0DA2">
        <w:rPr>
          <w:rFonts w:ascii="Times New Roman" w:hAnsi="Times New Roman" w:cs="Times New Roman"/>
          <w:sz w:val="24"/>
          <w:szCs w:val="24"/>
        </w:rPr>
        <w:t xml:space="preserve"> – 12</w:t>
      </w:r>
      <w:r w:rsidRPr="005E0DA2">
        <w:rPr>
          <w:rFonts w:ascii="Times New Roman" w:hAnsi="Times New Roman" w:cs="Times New Roman"/>
          <w:sz w:val="24"/>
          <w:szCs w:val="24"/>
          <w:vertAlign w:val="superscript"/>
        </w:rPr>
        <w:t>00</w:t>
      </w:r>
      <w:r w:rsidRPr="005E0DA2">
        <w:rPr>
          <w:rFonts w:ascii="Times New Roman" w:hAnsi="Times New Roman" w:cs="Times New Roman"/>
          <w:sz w:val="24"/>
          <w:szCs w:val="24"/>
        </w:rPr>
        <w:t xml:space="preserve"> w terminie wyznaczonym przez Zamawiającego, na uprzedni wniosek Wykonawcy.</w:t>
      </w:r>
    </w:p>
    <w:p w14:paraId="2731273C" w14:textId="77777777" w:rsidR="00EB3D62" w:rsidRPr="005E0DA2" w:rsidRDefault="00EB3D62" w:rsidP="00A73BC0">
      <w:pPr>
        <w:pStyle w:val="Tekstpodstawowywcity3"/>
        <w:numPr>
          <w:ilvl w:val="0"/>
          <w:numId w:val="13"/>
        </w:numPr>
        <w:tabs>
          <w:tab w:val="left" w:pos="0"/>
        </w:tabs>
        <w:spacing w:after="0" w:line="240" w:lineRule="auto"/>
        <w:ind w:left="284"/>
        <w:jc w:val="both"/>
        <w:rPr>
          <w:rFonts w:ascii="Times New Roman" w:hAnsi="Times New Roman" w:cs="Times New Roman"/>
          <w:sz w:val="24"/>
          <w:szCs w:val="24"/>
        </w:rPr>
      </w:pPr>
      <w:r w:rsidRPr="005E0DA2">
        <w:rPr>
          <w:rFonts w:ascii="Times New Roman" w:hAnsi="Times New Roman" w:cs="Times New Roman"/>
          <w:sz w:val="24"/>
          <w:szCs w:val="24"/>
        </w:rPr>
        <w:t>Protokół postępowania jest udostępniany w trakcie trwania postępowania, natomiast załączniki do protokołu będą udostępniane po dokonaniu wyboru najkorzystniejszej oferty lub unieważnieniu postępowania.</w:t>
      </w:r>
    </w:p>
    <w:p w14:paraId="0B10DB1B" w14:textId="77777777" w:rsidR="00EB3D62" w:rsidRPr="005E0DA2" w:rsidRDefault="00EB3D62" w:rsidP="00EC004F">
      <w:pPr>
        <w:widowControl w:val="0"/>
        <w:autoSpaceDE w:val="0"/>
        <w:autoSpaceDN w:val="0"/>
        <w:adjustRightInd w:val="0"/>
        <w:spacing w:after="0" w:line="240" w:lineRule="auto"/>
        <w:ind w:left="4754" w:right="4710"/>
        <w:jc w:val="center"/>
        <w:rPr>
          <w:rFonts w:ascii="Times New Roman" w:hAnsi="Times New Roman" w:cs="Times New Roman"/>
          <w:b/>
          <w:bCs/>
          <w:sz w:val="24"/>
          <w:szCs w:val="24"/>
        </w:rPr>
      </w:pPr>
    </w:p>
    <w:p w14:paraId="74E207A2" w14:textId="78296053" w:rsidR="00EB3D62" w:rsidRDefault="00EB3D62" w:rsidP="00EC004F">
      <w:pPr>
        <w:widowControl w:val="0"/>
        <w:autoSpaceDE w:val="0"/>
        <w:autoSpaceDN w:val="0"/>
        <w:adjustRightInd w:val="0"/>
        <w:spacing w:after="0" w:line="240" w:lineRule="auto"/>
        <w:ind w:right="79"/>
        <w:jc w:val="center"/>
        <w:rPr>
          <w:rFonts w:ascii="Times New Roman" w:hAnsi="Times New Roman" w:cs="Times New Roman"/>
          <w:b/>
          <w:bCs/>
          <w:sz w:val="24"/>
          <w:szCs w:val="24"/>
        </w:rPr>
      </w:pPr>
      <w:r w:rsidRPr="005E0DA2">
        <w:rPr>
          <w:rFonts w:ascii="Times New Roman" w:hAnsi="Times New Roman" w:cs="Times New Roman"/>
          <w:b/>
          <w:bCs/>
          <w:spacing w:val="-22"/>
          <w:sz w:val="24"/>
          <w:szCs w:val="24"/>
        </w:rPr>
        <w:t>Rozdział  9  T</w:t>
      </w:r>
      <w:r w:rsidRPr="005E0DA2">
        <w:rPr>
          <w:rFonts w:ascii="Times New Roman" w:hAnsi="Times New Roman" w:cs="Times New Roman"/>
          <w:b/>
          <w:bCs/>
          <w:sz w:val="24"/>
          <w:szCs w:val="24"/>
        </w:rPr>
        <w:t>e</w:t>
      </w:r>
      <w:r w:rsidRPr="005E0DA2">
        <w:rPr>
          <w:rFonts w:ascii="Times New Roman" w:hAnsi="Times New Roman" w:cs="Times New Roman"/>
          <w:b/>
          <w:bCs/>
          <w:spacing w:val="-3"/>
          <w:sz w:val="24"/>
          <w:szCs w:val="24"/>
        </w:rPr>
        <w:t>r</w:t>
      </w:r>
      <w:r w:rsidRPr="005E0DA2">
        <w:rPr>
          <w:rFonts w:ascii="Times New Roman" w:hAnsi="Times New Roman" w:cs="Times New Roman"/>
          <w:b/>
          <w:bCs/>
          <w:spacing w:val="4"/>
          <w:sz w:val="24"/>
          <w:szCs w:val="24"/>
        </w:rPr>
        <w:t>m</w:t>
      </w:r>
      <w:r w:rsidRPr="005E0DA2">
        <w:rPr>
          <w:rFonts w:ascii="Times New Roman" w:hAnsi="Times New Roman" w:cs="Times New Roman"/>
          <w:b/>
          <w:bCs/>
          <w:spacing w:val="-1"/>
          <w:sz w:val="24"/>
          <w:szCs w:val="24"/>
        </w:rPr>
        <w:t>i</w:t>
      </w:r>
      <w:r w:rsidRPr="005E0DA2">
        <w:rPr>
          <w:rFonts w:ascii="Times New Roman" w:hAnsi="Times New Roman" w:cs="Times New Roman"/>
          <w:b/>
          <w:bCs/>
          <w:sz w:val="24"/>
          <w:szCs w:val="24"/>
        </w:rPr>
        <w:t>n</w:t>
      </w:r>
      <w:r w:rsidRPr="005E0DA2">
        <w:rPr>
          <w:rFonts w:ascii="Times New Roman" w:hAnsi="Times New Roman" w:cs="Times New Roman"/>
          <w:b/>
          <w:bCs/>
          <w:spacing w:val="-4"/>
          <w:sz w:val="24"/>
          <w:szCs w:val="24"/>
        </w:rPr>
        <w:t xml:space="preserve"> </w:t>
      </w:r>
      <w:r w:rsidRPr="005E0DA2">
        <w:rPr>
          <w:rFonts w:ascii="Times New Roman" w:hAnsi="Times New Roman" w:cs="Times New Roman"/>
          <w:b/>
          <w:bCs/>
          <w:spacing w:val="-5"/>
          <w:sz w:val="24"/>
          <w:szCs w:val="24"/>
        </w:rPr>
        <w:t>z</w:t>
      </w:r>
      <w:r w:rsidRPr="005E0DA2">
        <w:rPr>
          <w:rFonts w:ascii="Times New Roman" w:hAnsi="Times New Roman" w:cs="Times New Roman"/>
          <w:b/>
          <w:bCs/>
          <w:spacing w:val="5"/>
          <w:sz w:val="24"/>
          <w:szCs w:val="24"/>
        </w:rPr>
        <w:t>w</w:t>
      </w:r>
      <w:r w:rsidRPr="005E0DA2">
        <w:rPr>
          <w:rFonts w:ascii="Times New Roman" w:hAnsi="Times New Roman" w:cs="Times New Roman"/>
          <w:b/>
          <w:bCs/>
          <w:spacing w:val="-1"/>
          <w:sz w:val="24"/>
          <w:szCs w:val="24"/>
        </w:rPr>
        <w:t>i</w:t>
      </w:r>
      <w:r w:rsidRPr="005E0DA2">
        <w:rPr>
          <w:rFonts w:ascii="Times New Roman" w:hAnsi="Times New Roman" w:cs="Times New Roman"/>
          <w:b/>
          <w:bCs/>
          <w:spacing w:val="2"/>
          <w:sz w:val="24"/>
          <w:szCs w:val="24"/>
        </w:rPr>
        <w:t>ą</w:t>
      </w:r>
      <w:r w:rsidRPr="005E0DA2">
        <w:rPr>
          <w:rFonts w:ascii="Times New Roman" w:hAnsi="Times New Roman" w:cs="Times New Roman"/>
          <w:b/>
          <w:bCs/>
          <w:spacing w:val="-3"/>
          <w:sz w:val="24"/>
          <w:szCs w:val="24"/>
        </w:rPr>
        <w:t>z</w:t>
      </w:r>
      <w:r w:rsidRPr="005E0DA2">
        <w:rPr>
          <w:rFonts w:ascii="Times New Roman" w:hAnsi="Times New Roman" w:cs="Times New Roman"/>
          <w:b/>
          <w:bCs/>
          <w:sz w:val="24"/>
          <w:szCs w:val="24"/>
        </w:rPr>
        <w:t>an</w:t>
      </w:r>
      <w:r w:rsidRPr="005E0DA2">
        <w:rPr>
          <w:rFonts w:ascii="Times New Roman" w:hAnsi="Times New Roman" w:cs="Times New Roman"/>
          <w:b/>
          <w:bCs/>
          <w:spacing w:val="-1"/>
          <w:sz w:val="24"/>
          <w:szCs w:val="24"/>
        </w:rPr>
        <w:t>i</w:t>
      </w:r>
      <w:r w:rsidRPr="005E0DA2">
        <w:rPr>
          <w:rFonts w:ascii="Times New Roman" w:hAnsi="Times New Roman" w:cs="Times New Roman"/>
          <w:b/>
          <w:bCs/>
          <w:sz w:val="24"/>
          <w:szCs w:val="24"/>
        </w:rPr>
        <w:t>a</w:t>
      </w:r>
      <w:r w:rsidRPr="005E0DA2">
        <w:rPr>
          <w:rFonts w:ascii="Times New Roman" w:hAnsi="Times New Roman" w:cs="Times New Roman"/>
          <w:b/>
          <w:bCs/>
          <w:spacing w:val="-3"/>
          <w:sz w:val="24"/>
          <w:szCs w:val="24"/>
        </w:rPr>
        <w:t xml:space="preserve"> </w:t>
      </w:r>
      <w:r w:rsidRPr="005E0DA2">
        <w:rPr>
          <w:rFonts w:ascii="Times New Roman" w:hAnsi="Times New Roman" w:cs="Times New Roman"/>
          <w:b/>
          <w:bCs/>
          <w:sz w:val="24"/>
          <w:szCs w:val="24"/>
        </w:rPr>
        <w:t>o</w:t>
      </w:r>
      <w:r w:rsidRPr="005E0DA2">
        <w:rPr>
          <w:rFonts w:ascii="Times New Roman" w:hAnsi="Times New Roman" w:cs="Times New Roman"/>
          <w:b/>
          <w:bCs/>
          <w:spacing w:val="2"/>
          <w:sz w:val="24"/>
          <w:szCs w:val="24"/>
        </w:rPr>
        <w:t>f</w:t>
      </w:r>
      <w:r w:rsidRPr="005E0DA2">
        <w:rPr>
          <w:rFonts w:ascii="Times New Roman" w:hAnsi="Times New Roman" w:cs="Times New Roman"/>
          <w:b/>
          <w:bCs/>
          <w:w w:val="99"/>
          <w:sz w:val="24"/>
          <w:szCs w:val="24"/>
        </w:rPr>
        <w:t>er</w:t>
      </w:r>
      <w:r w:rsidRPr="005E0DA2">
        <w:rPr>
          <w:rFonts w:ascii="Times New Roman" w:hAnsi="Times New Roman" w:cs="Times New Roman"/>
          <w:b/>
          <w:bCs/>
          <w:sz w:val="24"/>
          <w:szCs w:val="24"/>
        </w:rPr>
        <w:t>tą</w:t>
      </w:r>
    </w:p>
    <w:p w14:paraId="4E669A0B" w14:textId="77777777" w:rsidR="003D678C" w:rsidRPr="005E0DA2" w:rsidRDefault="003D678C" w:rsidP="00EC004F">
      <w:pPr>
        <w:widowControl w:val="0"/>
        <w:autoSpaceDE w:val="0"/>
        <w:autoSpaceDN w:val="0"/>
        <w:adjustRightInd w:val="0"/>
        <w:spacing w:after="0" w:line="240" w:lineRule="auto"/>
        <w:ind w:right="79"/>
        <w:jc w:val="center"/>
        <w:rPr>
          <w:rFonts w:ascii="Times New Roman" w:hAnsi="Times New Roman" w:cs="Times New Roman"/>
          <w:sz w:val="24"/>
          <w:szCs w:val="24"/>
        </w:rPr>
      </w:pPr>
    </w:p>
    <w:p w14:paraId="5F24E50E" w14:textId="37472A2C" w:rsidR="00EB3D62" w:rsidRPr="005E0DA2" w:rsidRDefault="00EB3D62" w:rsidP="00A73BC0">
      <w:pPr>
        <w:pStyle w:val="Akapitzlist"/>
        <w:widowControl w:val="0"/>
        <w:numPr>
          <w:ilvl w:val="0"/>
          <w:numId w:val="10"/>
        </w:numPr>
        <w:autoSpaceDE w:val="0"/>
        <w:autoSpaceDN w:val="0"/>
        <w:adjustRightInd w:val="0"/>
        <w:ind w:left="284" w:right="61"/>
        <w:jc w:val="both"/>
      </w:pPr>
      <w:r w:rsidRPr="005E0DA2">
        <w:rPr>
          <w:spacing w:val="-15"/>
        </w:rPr>
        <w:t>W</w:t>
      </w:r>
      <w:r w:rsidRPr="005E0DA2">
        <w:rPr>
          <w:spacing w:val="-2"/>
        </w:rPr>
        <w:t>y</w:t>
      </w:r>
      <w:r w:rsidRPr="005E0DA2">
        <w:t>k</w:t>
      </w:r>
      <w:r w:rsidRPr="005E0DA2">
        <w:rPr>
          <w:spacing w:val="2"/>
        </w:rPr>
        <w:t>o</w:t>
      </w:r>
      <w:r w:rsidRPr="005E0DA2">
        <w:t>nawca</w:t>
      </w:r>
      <w:r w:rsidRPr="005E0DA2">
        <w:rPr>
          <w:spacing w:val="-6"/>
        </w:rPr>
        <w:t xml:space="preserve"> </w:t>
      </w:r>
      <w:r w:rsidRPr="005E0DA2">
        <w:t>pozos</w:t>
      </w:r>
      <w:r w:rsidRPr="005E0DA2">
        <w:rPr>
          <w:spacing w:val="-1"/>
        </w:rPr>
        <w:t>t</w:t>
      </w:r>
      <w:r w:rsidRPr="005E0DA2">
        <w:t>a</w:t>
      </w:r>
      <w:r w:rsidRPr="005E0DA2">
        <w:rPr>
          <w:spacing w:val="1"/>
        </w:rPr>
        <w:t>j</w:t>
      </w:r>
      <w:r w:rsidRPr="005E0DA2">
        <w:t>e</w:t>
      </w:r>
      <w:r w:rsidRPr="005E0DA2">
        <w:rPr>
          <w:spacing w:val="-6"/>
        </w:rPr>
        <w:t xml:space="preserve"> </w:t>
      </w:r>
      <w:r w:rsidRPr="005E0DA2">
        <w:t>zw</w:t>
      </w:r>
      <w:r w:rsidRPr="005E0DA2">
        <w:rPr>
          <w:spacing w:val="-1"/>
        </w:rPr>
        <w:t>i</w:t>
      </w:r>
      <w:r w:rsidRPr="005E0DA2">
        <w:t>ąza</w:t>
      </w:r>
      <w:r w:rsidRPr="005E0DA2">
        <w:rPr>
          <w:spacing w:val="4"/>
        </w:rPr>
        <w:t>n</w:t>
      </w:r>
      <w:r w:rsidRPr="005E0DA2">
        <w:t>y</w:t>
      </w:r>
      <w:r w:rsidRPr="005E0DA2">
        <w:rPr>
          <w:spacing w:val="-7"/>
        </w:rPr>
        <w:t xml:space="preserve"> </w:t>
      </w:r>
      <w:r w:rsidRPr="005E0DA2">
        <w:t>ofer</w:t>
      </w:r>
      <w:r w:rsidRPr="005E0DA2">
        <w:rPr>
          <w:spacing w:val="1"/>
        </w:rPr>
        <w:t>t</w:t>
      </w:r>
      <w:r w:rsidRPr="005E0DA2">
        <w:t>ą</w:t>
      </w:r>
      <w:r w:rsidRPr="005E0DA2">
        <w:rPr>
          <w:spacing w:val="-5"/>
        </w:rPr>
        <w:t xml:space="preserve"> </w:t>
      </w:r>
      <w:r w:rsidRPr="005E0DA2">
        <w:t>przez</w:t>
      </w:r>
      <w:r w:rsidRPr="005E0DA2">
        <w:rPr>
          <w:spacing w:val="-4"/>
        </w:rPr>
        <w:t xml:space="preserve"> </w:t>
      </w:r>
      <w:r w:rsidRPr="005E0DA2">
        <w:t>okres</w:t>
      </w:r>
      <w:r w:rsidRPr="005E0DA2">
        <w:rPr>
          <w:spacing w:val="-4"/>
        </w:rPr>
        <w:t xml:space="preserve"> </w:t>
      </w:r>
      <w:r w:rsidRPr="005E0DA2">
        <w:t>60</w:t>
      </w:r>
      <w:r w:rsidRPr="005E0DA2">
        <w:rPr>
          <w:spacing w:val="2"/>
        </w:rPr>
        <w:t xml:space="preserve"> </w:t>
      </w:r>
      <w:r w:rsidRPr="005E0DA2">
        <w:t>dn</w:t>
      </w:r>
      <w:r w:rsidRPr="005E0DA2">
        <w:rPr>
          <w:spacing w:val="-1"/>
        </w:rPr>
        <w:t>i</w:t>
      </w:r>
      <w:r w:rsidRPr="005E0DA2">
        <w:t>.</w:t>
      </w:r>
      <w:r w:rsidRPr="005E0DA2">
        <w:rPr>
          <w:spacing w:val="-3"/>
        </w:rPr>
        <w:t xml:space="preserve"> </w:t>
      </w:r>
      <w:r w:rsidRPr="005E0DA2">
        <w:t>B</w:t>
      </w:r>
      <w:r w:rsidRPr="005E0DA2">
        <w:rPr>
          <w:spacing w:val="1"/>
        </w:rPr>
        <w:t>i</w:t>
      </w:r>
      <w:r w:rsidRPr="005E0DA2">
        <w:t>eg</w:t>
      </w:r>
      <w:r w:rsidRPr="005E0DA2">
        <w:rPr>
          <w:spacing w:val="-1"/>
        </w:rPr>
        <w:t xml:space="preserve"> t</w:t>
      </w:r>
      <w:r w:rsidRPr="005E0DA2">
        <w:t>er</w:t>
      </w:r>
      <w:r w:rsidRPr="005E0DA2">
        <w:rPr>
          <w:spacing w:val="-1"/>
        </w:rPr>
        <w:t>mi</w:t>
      </w:r>
      <w:r w:rsidRPr="005E0DA2">
        <w:t>nu</w:t>
      </w:r>
      <w:r w:rsidRPr="005E0DA2">
        <w:rPr>
          <w:spacing w:val="-3"/>
        </w:rPr>
        <w:t xml:space="preserve"> </w:t>
      </w:r>
      <w:r w:rsidRPr="005E0DA2">
        <w:t>zw</w:t>
      </w:r>
      <w:r w:rsidRPr="005E0DA2">
        <w:rPr>
          <w:spacing w:val="-1"/>
        </w:rPr>
        <w:t>i</w:t>
      </w:r>
      <w:r w:rsidRPr="005E0DA2">
        <w:rPr>
          <w:spacing w:val="1"/>
        </w:rPr>
        <w:t>ą</w:t>
      </w:r>
      <w:r w:rsidRPr="005E0DA2">
        <w:t>zan</w:t>
      </w:r>
      <w:r w:rsidRPr="005E0DA2">
        <w:rPr>
          <w:spacing w:val="-1"/>
        </w:rPr>
        <w:t>i</w:t>
      </w:r>
      <w:r w:rsidRPr="005E0DA2">
        <w:t>a ofer</w:t>
      </w:r>
      <w:r w:rsidRPr="005E0DA2">
        <w:rPr>
          <w:spacing w:val="1"/>
        </w:rPr>
        <w:t>t</w:t>
      </w:r>
      <w:r w:rsidRPr="005E0DA2">
        <w:t>ą</w:t>
      </w:r>
      <w:r w:rsidRPr="005E0DA2">
        <w:rPr>
          <w:spacing w:val="-6"/>
        </w:rPr>
        <w:t xml:space="preserve"> </w:t>
      </w:r>
      <w:r w:rsidRPr="005E0DA2">
        <w:t>rozpoc</w:t>
      </w:r>
      <w:r w:rsidRPr="005E0DA2">
        <w:rPr>
          <w:spacing w:val="3"/>
        </w:rPr>
        <w:t>z</w:t>
      </w:r>
      <w:r w:rsidRPr="005E0DA2">
        <w:rPr>
          <w:spacing w:val="-4"/>
        </w:rPr>
        <w:t>y</w:t>
      </w:r>
      <w:r w:rsidRPr="005E0DA2">
        <w:t>na</w:t>
      </w:r>
      <w:r w:rsidRPr="005E0DA2">
        <w:rPr>
          <w:spacing w:val="-9"/>
        </w:rPr>
        <w:t xml:space="preserve"> </w:t>
      </w:r>
      <w:r w:rsidRPr="005E0DA2">
        <w:t>s</w:t>
      </w:r>
      <w:r w:rsidRPr="005E0DA2">
        <w:rPr>
          <w:spacing w:val="-1"/>
        </w:rPr>
        <w:t>i</w:t>
      </w:r>
      <w:r w:rsidRPr="005E0DA2">
        <w:t>ę</w:t>
      </w:r>
      <w:r w:rsidRPr="005E0DA2">
        <w:rPr>
          <w:spacing w:val="-2"/>
        </w:rPr>
        <w:t xml:space="preserve"> </w:t>
      </w:r>
      <w:r w:rsidRPr="005E0DA2">
        <w:t>wraz</w:t>
      </w:r>
      <w:r w:rsidRPr="005E0DA2">
        <w:rPr>
          <w:spacing w:val="-2"/>
        </w:rPr>
        <w:t xml:space="preserve"> </w:t>
      </w:r>
      <w:r w:rsidRPr="005E0DA2">
        <w:t>z</w:t>
      </w:r>
      <w:r w:rsidRPr="005E0DA2">
        <w:rPr>
          <w:spacing w:val="-1"/>
        </w:rPr>
        <w:t xml:space="preserve"> </w:t>
      </w:r>
      <w:r w:rsidRPr="005E0DA2">
        <w:t>up</w:t>
      </w:r>
      <w:r w:rsidRPr="005E0DA2">
        <w:rPr>
          <w:spacing w:val="1"/>
        </w:rPr>
        <w:t>ł</w:t>
      </w:r>
      <w:r w:rsidRPr="005E0DA2">
        <w:rPr>
          <w:spacing w:val="-4"/>
        </w:rPr>
        <w:t>y</w:t>
      </w:r>
      <w:r w:rsidRPr="005E0DA2">
        <w:t>w</w:t>
      </w:r>
      <w:r w:rsidRPr="005E0DA2">
        <w:rPr>
          <w:spacing w:val="1"/>
        </w:rPr>
        <w:t>e</w:t>
      </w:r>
      <w:r w:rsidRPr="005E0DA2">
        <w:t>m</w:t>
      </w:r>
      <w:r w:rsidRPr="005E0DA2">
        <w:rPr>
          <w:spacing w:val="-7"/>
        </w:rPr>
        <w:t xml:space="preserve"> </w:t>
      </w:r>
      <w:r w:rsidRPr="005E0DA2">
        <w:rPr>
          <w:spacing w:val="-1"/>
        </w:rPr>
        <w:t>t</w:t>
      </w:r>
      <w:r w:rsidRPr="005E0DA2">
        <w:t>e</w:t>
      </w:r>
      <w:r w:rsidRPr="005E0DA2">
        <w:rPr>
          <w:spacing w:val="2"/>
        </w:rPr>
        <w:t>r</w:t>
      </w:r>
      <w:r w:rsidRPr="005E0DA2">
        <w:rPr>
          <w:spacing w:val="-1"/>
        </w:rPr>
        <w:t>mi</w:t>
      </w:r>
      <w:r w:rsidRPr="005E0DA2">
        <w:t>nu</w:t>
      </w:r>
      <w:r w:rsidRPr="005E0DA2">
        <w:rPr>
          <w:spacing w:val="-2"/>
        </w:rPr>
        <w:t xml:space="preserve"> </w:t>
      </w:r>
      <w:r w:rsidRPr="005E0DA2">
        <w:rPr>
          <w:spacing w:val="-1"/>
        </w:rPr>
        <w:t>s</w:t>
      </w:r>
      <w:r w:rsidRPr="005E0DA2">
        <w:t>k</w:t>
      </w:r>
      <w:r w:rsidRPr="005E0DA2">
        <w:rPr>
          <w:spacing w:val="-1"/>
        </w:rPr>
        <w:t>ł</w:t>
      </w:r>
      <w:r w:rsidRPr="005E0DA2">
        <w:t>a</w:t>
      </w:r>
      <w:r w:rsidRPr="005E0DA2">
        <w:rPr>
          <w:spacing w:val="2"/>
        </w:rPr>
        <w:t>d</w:t>
      </w:r>
      <w:r w:rsidRPr="005E0DA2">
        <w:t>an</w:t>
      </w:r>
      <w:r w:rsidRPr="005E0DA2">
        <w:rPr>
          <w:spacing w:val="-1"/>
        </w:rPr>
        <w:t>i</w:t>
      </w:r>
      <w:r w:rsidRPr="005E0DA2">
        <w:t>a</w:t>
      </w:r>
      <w:r w:rsidRPr="005E0DA2">
        <w:rPr>
          <w:spacing w:val="-6"/>
        </w:rPr>
        <w:t xml:space="preserve"> </w:t>
      </w:r>
      <w:r w:rsidRPr="005E0DA2">
        <w:t>ofer</w:t>
      </w:r>
      <w:r w:rsidRPr="005E0DA2">
        <w:rPr>
          <w:spacing w:val="-1"/>
        </w:rPr>
        <w:t>t</w:t>
      </w:r>
      <w:r w:rsidRPr="005E0DA2">
        <w:t>.</w:t>
      </w:r>
    </w:p>
    <w:p w14:paraId="25742666" w14:textId="77777777" w:rsidR="00EB3D62" w:rsidRPr="005E0DA2" w:rsidRDefault="00EB3D62" w:rsidP="00A73BC0">
      <w:pPr>
        <w:pStyle w:val="Akapitzlist"/>
        <w:widowControl w:val="0"/>
        <w:numPr>
          <w:ilvl w:val="0"/>
          <w:numId w:val="10"/>
        </w:numPr>
        <w:autoSpaceDE w:val="0"/>
        <w:autoSpaceDN w:val="0"/>
        <w:adjustRightInd w:val="0"/>
        <w:ind w:left="284" w:right="55"/>
        <w:jc w:val="both"/>
      </w:pPr>
      <w:r w:rsidRPr="005E0DA2">
        <w:rPr>
          <w:spacing w:val="-15"/>
        </w:rPr>
        <w:t>W</w:t>
      </w:r>
      <w:r w:rsidRPr="005E0DA2">
        <w:rPr>
          <w:spacing w:val="-2"/>
        </w:rPr>
        <w:t>y</w:t>
      </w:r>
      <w:r w:rsidRPr="005E0DA2">
        <w:t>k</w:t>
      </w:r>
      <w:r w:rsidRPr="005E0DA2">
        <w:rPr>
          <w:spacing w:val="2"/>
        </w:rPr>
        <w:t>o</w:t>
      </w:r>
      <w:r w:rsidRPr="005E0DA2">
        <w:t>nawca</w:t>
      </w:r>
      <w:r w:rsidRPr="005E0DA2">
        <w:rPr>
          <w:spacing w:val="34"/>
        </w:rPr>
        <w:t xml:space="preserve"> </w:t>
      </w:r>
      <w:r w:rsidRPr="005E0DA2">
        <w:t>s</w:t>
      </w:r>
      <w:r w:rsidRPr="005E0DA2">
        <w:rPr>
          <w:spacing w:val="1"/>
        </w:rPr>
        <w:t>a</w:t>
      </w:r>
      <w:r w:rsidRPr="005E0DA2">
        <w:rPr>
          <w:spacing w:val="-3"/>
        </w:rPr>
        <w:t>m</w:t>
      </w:r>
      <w:r w:rsidRPr="005E0DA2">
        <w:t>od</w:t>
      </w:r>
      <w:r w:rsidRPr="005E0DA2">
        <w:rPr>
          <w:spacing w:val="1"/>
        </w:rPr>
        <w:t>z</w:t>
      </w:r>
      <w:r w:rsidRPr="005E0DA2">
        <w:rPr>
          <w:spacing w:val="-1"/>
        </w:rPr>
        <w:t>i</w:t>
      </w:r>
      <w:r w:rsidRPr="005E0DA2">
        <w:t>e</w:t>
      </w:r>
      <w:r w:rsidRPr="005E0DA2">
        <w:rPr>
          <w:spacing w:val="-1"/>
        </w:rPr>
        <w:t>l</w:t>
      </w:r>
      <w:r w:rsidRPr="005E0DA2">
        <w:t>n</w:t>
      </w:r>
      <w:r w:rsidRPr="005E0DA2">
        <w:rPr>
          <w:spacing w:val="1"/>
        </w:rPr>
        <w:t>i</w:t>
      </w:r>
      <w:r w:rsidRPr="005E0DA2">
        <w:t>e</w:t>
      </w:r>
      <w:r w:rsidRPr="005E0DA2">
        <w:rPr>
          <w:spacing w:val="29"/>
        </w:rPr>
        <w:t xml:space="preserve"> </w:t>
      </w:r>
      <w:r w:rsidRPr="005E0DA2">
        <w:rPr>
          <w:spacing w:val="-1"/>
        </w:rPr>
        <w:t>l</w:t>
      </w:r>
      <w:r w:rsidRPr="005E0DA2">
        <w:t>ub</w:t>
      </w:r>
      <w:r w:rsidRPr="005E0DA2">
        <w:rPr>
          <w:spacing w:val="41"/>
        </w:rPr>
        <w:t xml:space="preserve"> </w:t>
      </w:r>
      <w:r w:rsidRPr="005E0DA2">
        <w:t>na</w:t>
      </w:r>
      <w:r w:rsidRPr="005E0DA2">
        <w:rPr>
          <w:spacing w:val="37"/>
        </w:rPr>
        <w:t xml:space="preserve"> </w:t>
      </w:r>
      <w:r w:rsidRPr="005E0DA2">
        <w:t>wn</w:t>
      </w:r>
      <w:r w:rsidRPr="005E0DA2">
        <w:rPr>
          <w:spacing w:val="-1"/>
        </w:rPr>
        <w:t>i</w:t>
      </w:r>
      <w:r w:rsidRPr="005E0DA2">
        <w:t>osek</w:t>
      </w:r>
      <w:r w:rsidRPr="005E0DA2">
        <w:rPr>
          <w:spacing w:val="39"/>
        </w:rPr>
        <w:t xml:space="preserve"> </w:t>
      </w:r>
      <w:r w:rsidRPr="005E0DA2">
        <w:t>Z</w:t>
      </w:r>
      <w:r w:rsidRPr="005E0DA2">
        <w:rPr>
          <w:spacing w:val="1"/>
        </w:rPr>
        <w:t>a</w:t>
      </w:r>
      <w:r w:rsidRPr="005E0DA2">
        <w:rPr>
          <w:spacing w:val="-3"/>
        </w:rPr>
        <w:t>m</w:t>
      </w:r>
      <w:r w:rsidRPr="005E0DA2">
        <w:t>aw</w:t>
      </w:r>
      <w:r w:rsidRPr="005E0DA2">
        <w:rPr>
          <w:spacing w:val="1"/>
        </w:rPr>
        <w:t>i</w:t>
      </w:r>
      <w:r w:rsidRPr="005E0DA2">
        <w:rPr>
          <w:spacing w:val="-3"/>
        </w:rPr>
        <w:t>a</w:t>
      </w:r>
      <w:r w:rsidRPr="005E0DA2">
        <w:rPr>
          <w:spacing w:val="1"/>
        </w:rPr>
        <w:t>j</w:t>
      </w:r>
      <w:r w:rsidRPr="005E0DA2">
        <w:t>ą</w:t>
      </w:r>
      <w:r w:rsidRPr="005E0DA2">
        <w:rPr>
          <w:spacing w:val="1"/>
        </w:rPr>
        <w:t>c</w:t>
      </w:r>
      <w:r w:rsidRPr="005E0DA2">
        <w:t>ego</w:t>
      </w:r>
      <w:r w:rsidRPr="005E0DA2">
        <w:rPr>
          <w:spacing w:val="31"/>
        </w:rPr>
        <w:t xml:space="preserve"> </w:t>
      </w:r>
      <w:r w:rsidRPr="005E0DA2">
        <w:rPr>
          <w:spacing w:val="-3"/>
        </w:rPr>
        <w:t>m</w:t>
      </w:r>
      <w:r w:rsidRPr="005E0DA2">
        <w:rPr>
          <w:spacing w:val="2"/>
        </w:rPr>
        <w:t>o</w:t>
      </w:r>
      <w:r w:rsidRPr="005E0DA2">
        <w:t>że</w:t>
      </w:r>
      <w:r w:rsidRPr="005E0DA2">
        <w:rPr>
          <w:spacing w:val="37"/>
        </w:rPr>
        <w:t xml:space="preserve"> </w:t>
      </w:r>
      <w:r w:rsidRPr="005E0DA2">
        <w:t>przed</w:t>
      </w:r>
      <w:r w:rsidRPr="005E0DA2">
        <w:rPr>
          <w:spacing w:val="-1"/>
        </w:rPr>
        <w:t>ł</w:t>
      </w:r>
      <w:r w:rsidRPr="005E0DA2">
        <w:rPr>
          <w:spacing w:val="2"/>
        </w:rPr>
        <w:t>u</w:t>
      </w:r>
      <w:r w:rsidRPr="005E0DA2">
        <w:rPr>
          <w:spacing w:val="1"/>
        </w:rPr>
        <w:t>ż</w:t>
      </w:r>
      <w:r w:rsidRPr="005E0DA2">
        <w:rPr>
          <w:spacing w:val="-4"/>
        </w:rPr>
        <w:t>y</w:t>
      </w:r>
      <w:r w:rsidRPr="005E0DA2">
        <w:t>ć</w:t>
      </w:r>
      <w:r w:rsidRPr="005E0DA2">
        <w:rPr>
          <w:spacing w:val="35"/>
        </w:rPr>
        <w:t xml:space="preserve"> </w:t>
      </w:r>
      <w:r w:rsidRPr="005E0DA2">
        <w:rPr>
          <w:spacing w:val="-1"/>
        </w:rPr>
        <w:t>t</w:t>
      </w:r>
      <w:r w:rsidRPr="005E0DA2">
        <w:t>e</w:t>
      </w:r>
      <w:r w:rsidRPr="005E0DA2">
        <w:rPr>
          <w:spacing w:val="2"/>
        </w:rPr>
        <w:t>r</w:t>
      </w:r>
      <w:r w:rsidRPr="005E0DA2">
        <w:rPr>
          <w:spacing w:val="-3"/>
        </w:rPr>
        <w:t>m</w:t>
      </w:r>
      <w:r w:rsidRPr="005E0DA2">
        <w:rPr>
          <w:spacing w:val="1"/>
        </w:rPr>
        <w:t>i</w:t>
      </w:r>
      <w:r w:rsidRPr="005E0DA2">
        <w:t>n</w:t>
      </w:r>
      <w:r w:rsidRPr="005E0DA2">
        <w:rPr>
          <w:spacing w:val="38"/>
        </w:rPr>
        <w:t xml:space="preserve"> </w:t>
      </w:r>
      <w:r w:rsidRPr="005E0DA2">
        <w:rPr>
          <w:spacing w:val="-3"/>
        </w:rPr>
        <w:t>z</w:t>
      </w:r>
      <w:r w:rsidRPr="005E0DA2">
        <w:t>w</w:t>
      </w:r>
      <w:r w:rsidRPr="005E0DA2">
        <w:rPr>
          <w:spacing w:val="1"/>
        </w:rPr>
        <w:t>i</w:t>
      </w:r>
      <w:r w:rsidRPr="005E0DA2">
        <w:t>ązan</w:t>
      </w:r>
      <w:r w:rsidRPr="005E0DA2">
        <w:rPr>
          <w:spacing w:val="1"/>
        </w:rPr>
        <w:t>i</w:t>
      </w:r>
      <w:r w:rsidRPr="005E0DA2">
        <w:t>a ofer</w:t>
      </w:r>
      <w:r w:rsidRPr="005E0DA2">
        <w:rPr>
          <w:spacing w:val="1"/>
        </w:rPr>
        <w:t>t</w:t>
      </w:r>
      <w:r w:rsidRPr="005E0DA2">
        <w:t>ą,</w:t>
      </w:r>
      <w:r w:rsidRPr="005E0DA2">
        <w:rPr>
          <w:spacing w:val="7"/>
        </w:rPr>
        <w:t xml:space="preserve"> </w:t>
      </w:r>
      <w:r w:rsidRPr="005E0DA2">
        <w:t>z</w:t>
      </w:r>
      <w:r w:rsidRPr="005E0DA2">
        <w:rPr>
          <w:spacing w:val="10"/>
        </w:rPr>
        <w:t xml:space="preserve"> </w:t>
      </w:r>
      <w:r w:rsidRPr="005E0DA2">
        <w:rPr>
          <w:spacing w:val="3"/>
        </w:rPr>
        <w:t>t</w:t>
      </w:r>
      <w:r w:rsidRPr="005E0DA2">
        <w:rPr>
          <w:spacing w:val="-4"/>
        </w:rPr>
        <w:t>y</w:t>
      </w:r>
      <w:r w:rsidRPr="005E0DA2">
        <w:t>m</w:t>
      </w:r>
      <w:r w:rsidRPr="005E0DA2">
        <w:rPr>
          <w:spacing w:val="12"/>
        </w:rPr>
        <w:t xml:space="preserve"> </w:t>
      </w:r>
      <w:r w:rsidRPr="005E0DA2">
        <w:t>że</w:t>
      </w:r>
      <w:r w:rsidRPr="005E0DA2">
        <w:rPr>
          <w:spacing w:val="10"/>
        </w:rPr>
        <w:t xml:space="preserve"> </w:t>
      </w:r>
      <w:r w:rsidRPr="005E0DA2">
        <w:t>Za</w:t>
      </w:r>
      <w:r w:rsidRPr="005E0DA2">
        <w:rPr>
          <w:spacing w:val="-1"/>
        </w:rPr>
        <w:t>m</w:t>
      </w:r>
      <w:r w:rsidRPr="005E0DA2">
        <w:t>aw</w:t>
      </w:r>
      <w:r w:rsidRPr="005E0DA2">
        <w:rPr>
          <w:spacing w:val="-1"/>
        </w:rPr>
        <w:t>i</w:t>
      </w:r>
      <w:r w:rsidRPr="005E0DA2">
        <w:t>a</w:t>
      </w:r>
      <w:r w:rsidRPr="005E0DA2">
        <w:rPr>
          <w:spacing w:val="1"/>
        </w:rPr>
        <w:t>j</w:t>
      </w:r>
      <w:r w:rsidRPr="005E0DA2">
        <w:t>ą</w:t>
      </w:r>
      <w:r w:rsidRPr="005E0DA2">
        <w:rPr>
          <w:spacing w:val="3"/>
        </w:rPr>
        <w:t>c</w:t>
      </w:r>
      <w:r w:rsidRPr="005E0DA2">
        <w:t xml:space="preserve">y </w:t>
      </w:r>
      <w:r w:rsidRPr="005E0DA2">
        <w:rPr>
          <w:spacing w:val="-1"/>
        </w:rPr>
        <w:t>m</w:t>
      </w:r>
      <w:r w:rsidRPr="005E0DA2">
        <w:t>o</w:t>
      </w:r>
      <w:r w:rsidRPr="005E0DA2">
        <w:rPr>
          <w:spacing w:val="1"/>
        </w:rPr>
        <w:t>ż</w:t>
      </w:r>
      <w:r w:rsidRPr="005E0DA2">
        <w:t>e</w:t>
      </w:r>
      <w:r w:rsidRPr="005E0DA2">
        <w:rPr>
          <w:spacing w:val="7"/>
        </w:rPr>
        <w:t xml:space="preserve"> </w:t>
      </w:r>
      <w:r w:rsidRPr="005E0DA2">
        <w:rPr>
          <w:spacing w:val="1"/>
        </w:rPr>
        <w:t>t</w:t>
      </w:r>
      <w:r w:rsidRPr="005E0DA2">
        <w:rPr>
          <w:spacing w:val="-4"/>
        </w:rPr>
        <w:t>y</w:t>
      </w:r>
      <w:r w:rsidRPr="005E0DA2">
        <w:rPr>
          <w:spacing w:val="1"/>
        </w:rPr>
        <w:t>l</w:t>
      </w:r>
      <w:r w:rsidRPr="005E0DA2">
        <w:t>ko</w:t>
      </w:r>
      <w:r w:rsidRPr="005E0DA2">
        <w:rPr>
          <w:spacing w:val="11"/>
        </w:rPr>
        <w:t xml:space="preserve"> </w:t>
      </w:r>
      <w:r w:rsidRPr="005E0DA2">
        <w:t>raz,</w:t>
      </w:r>
      <w:r w:rsidRPr="005E0DA2">
        <w:rPr>
          <w:spacing w:val="10"/>
        </w:rPr>
        <w:t xml:space="preserve"> </w:t>
      </w:r>
      <w:r w:rsidRPr="005E0DA2">
        <w:t>co</w:t>
      </w:r>
      <w:r w:rsidRPr="005E0DA2">
        <w:rPr>
          <w:spacing w:val="11"/>
        </w:rPr>
        <w:t xml:space="preserve"> </w:t>
      </w:r>
      <w:r w:rsidRPr="005E0DA2">
        <w:t>na</w:t>
      </w:r>
      <w:r w:rsidRPr="005E0DA2">
        <w:rPr>
          <w:spacing w:val="3"/>
        </w:rPr>
        <w:t>j</w:t>
      </w:r>
      <w:r w:rsidRPr="005E0DA2">
        <w:rPr>
          <w:spacing w:val="-3"/>
        </w:rPr>
        <w:t>m</w:t>
      </w:r>
      <w:r w:rsidRPr="005E0DA2">
        <w:t>n</w:t>
      </w:r>
      <w:r w:rsidRPr="005E0DA2">
        <w:rPr>
          <w:spacing w:val="-1"/>
        </w:rPr>
        <w:t>i</w:t>
      </w:r>
      <w:r w:rsidRPr="005E0DA2">
        <w:t>ej</w:t>
      </w:r>
      <w:r w:rsidRPr="005E0DA2">
        <w:rPr>
          <w:spacing w:val="6"/>
        </w:rPr>
        <w:t xml:space="preserve"> </w:t>
      </w:r>
      <w:r w:rsidRPr="005E0DA2">
        <w:t>na</w:t>
      </w:r>
      <w:r w:rsidRPr="005E0DA2">
        <w:rPr>
          <w:spacing w:val="10"/>
        </w:rPr>
        <w:t xml:space="preserve"> </w:t>
      </w:r>
      <w:r w:rsidRPr="005E0DA2">
        <w:t>3</w:t>
      </w:r>
      <w:r w:rsidRPr="005E0DA2">
        <w:rPr>
          <w:spacing w:val="12"/>
        </w:rPr>
        <w:t xml:space="preserve"> </w:t>
      </w:r>
      <w:r w:rsidRPr="005E0DA2">
        <w:t>dni</w:t>
      </w:r>
      <w:r w:rsidRPr="005E0DA2">
        <w:rPr>
          <w:spacing w:val="10"/>
        </w:rPr>
        <w:t xml:space="preserve"> </w:t>
      </w:r>
      <w:r w:rsidRPr="005E0DA2">
        <w:t>przed</w:t>
      </w:r>
      <w:r w:rsidRPr="005E0DA2">
        <w:rPr>
          <w:spacing w:val="8"/>
        </w:rPr>
        <w:t xml:space="preserve"> </w:t>
      </w:r>
      <w:r w:rsidRPr="005E0DA2">
        <w:t>up</w:t>
      </w:r>
      <w:r w:rsidRPr="005E0DA2">
        <w:rPr>
          <w:spacing w:val="1"/>
        </w:rPr>
        <w:t>ł</w:t>
      </w:r>
      <w:r w:rsidRPr="005E0DA2">
        <w:rPr>
          <w:spacing w:val="-4"/>
        </w:rPr>
        <w:t>y</w:t>
      </w:r>
      <w:r w:rsidRPr="005E0DA2">
        <w:t>w</w:t>
      </w:r>
      <w:r w:rsidRPr="005E0DA2">
        <w:rPr>
          <w:spacing w:val="1"/>
        </w:rPr>
        <w:t>e</w:t>
      </w:r>
      <w:r w:rsidRPr="005E0DA2">
        <w:t>m</w:t>
      </w:r>
      <w:r w:rsidRPr="005E0DA2">
        <w:rPr>
          <w:spacing w:val="7"/>
        </w:rPr>
        <w:t xml:space="preserve"> </w:t>
      </w:r>
      <w:r w:rsidRPr="005E0DA2">
        <w:rPr>
          <w:spacing w:val="-1"/>
        </w:rPr>
        <w:t>t</w:t>
      </w:r>
      <w:r w:rsidRPr="005E0DA2">
        <w:t>e</w:t>
      </w:r>
      <w:r w:rsidRPr="005E0DA2">
        <w:rPr>
          <w:spacing w:val="2"/>
        </w:rPr>
        <w:t>r</w:t>
      </w:r>
      <w:r w:rsidRPr="005E0DA2">
        <w:rPr>
          <w:spacing w:val="-3"/>
        </w:rPr>
        <w:t>m</w:t>
      </w:r>
      <w:r w:rsidRPr="005E0DA2">
        <w:rPr>
          <w:spacing w:val="1"/>
        </w:rPr>
        <w:t>i</w:t>
      </w:r>
      <w:r w:rsidRPr="005E0DA2">
        <w:t>nu zw</w:t>
      </w:r>
      <w:r w:rsidRPr="005E0DA2">
        <w:rPr>
          <w:spacing w:val="-1"/>
        </w:rPr>
        <w:t>i</w:t>
      </w:r>
      <w:r w:rsidRPr="005E0DA2">
        <w:rPr>
          <w:spacing w:val="1"/>
        </w:rPr>
        <w:t>ą</w:t>
      </w:r>
      <w:r w:rsidRPr="005E0DA2">
        <w:t>zan</w:t>
      </w:r>
      <w:r w:rsidRPr="005E0DA2">
        <w:rPr>
          <w:spacing w:val="-1"/>
        </w:rPr>
        <w:t>i</w:t>
      </w:r>
      <w:r w:rsidRPr="005E0DA2">
        <w:t>a</w:t>
      </w:r>
      <w:r w:rsidRPr="005E0DA2">
        <w:rPr>
          <w:spacing w:val="29"/>
        </w:rPr>
        <w:t xml:space="preserve"> </w:t>
      </w:r>
      <w:r w:rsidRPr="005E0DA2">
        <w:t>ofer</w:t>
      </w:r>
      <w:r w:rsidRPr="005E0DA2">
        <w:rPr>
          <w:spacing w:val="-1"/>
        </w:rPr>
        <w:t>t</w:t>
      </w:r>
      <w:r w:rsidRPr="005E0DA2">
        <w:t>ą,</w:t>
      </w:r>
      <w:r w:rsidRPr="005E0DA2">
        <w:rPr>
          <w:spacing w:val="31"/>
        </w:rPr>
        <w:t xml:space="preserve"> </w:t>
      </w:r>
      <w:r w:rsidRPr="005E0DA2">
        <w:t>zwróc</w:t>
      </w:r>
      <w:r w:rsidRPr="005E0DA2">
        <w:rPr>
          <w:spacing w:val="-1"/>
        </w:rPr>
        <w:t>i</w:t>
      </w:r>
      <w:r w:rsidRPr="005E0DA2">
        <w:t>ć</w:t>
      </w:r>
      <w:r w:rsidRPr="005E0DA2">
        <w:rPr>
          <w:spacing w:val="29"/>
        </w:rPr>
        <w:t xml:space="preserve"> </w:t>
      </w:r>
      <w:r w:rsidRPr="005E0DA2">
        <w:t>s</w:t>
      </w:r>
      <w:r w:rsidRPr="005E0DA2">
        <w:rPr>
          <w:spacing w:val="-1"/>
        </w:rPr>
        <w:t>i</w:t>
      </w:r>
      <w:r w:rsidRPr="005E0DA2">
        <w:t>ę</w:t>
      </w:r>
      <w:r w:rsidRPr="005E0DA2">
        <w:rPr>
          <w:spacing w:val="35"/>
        </w:rPr>
        <w:t xml:space="preserve"> </w:t>
      </w:r>
      <w:r w:rsidRPr="005E0DA2">
        <w:t>do</w:t>
      </w:r>
      <w:r w:rsidRPr="005E0DA2">
        <w:rPr>
          <w:spacing w:val="36"/>
        </w:rPr>
        <w:t xml:space="preserve"> </w:t>
      </w:r>
      <w:r w:rsidRPr="005E0DA2">
        <w:rPr>
          <w:spacing w:val="2"/>
        </w:rPr>
        <w:t>W</w:t>
      </w:r>
      <w:r w:rsidRPr="005E0DA2">
        <w:rPr>
          <w:spacing w:val="-6"/>
        </w:rPr>
        <w:t>y</w:t>
      </w:r>
      <w:r w:rsidRPr="005E0DA2">
        <w:rPr>
          <w:spacing w:val="2"/>
        </w:rPr>
        <w:t>k</w:t>
      </w:r>
      <w:r w:rsidRPr="005E0DA2">
        <w:t>onawców</w:t>
      </w:r>
      <w:r w:rsidRPr="005E0DA2">
        <w:rPr>
          <w:spacing w:val="31"/>
        </w:rPr>
        <w:t xml:space="preserve"> </w:t>
      </w:r>
      <w:r w:rsidRPr="005E0DA2">
        <w:t>o</w:t>
      </w:r>
      <w:r w:rsidRPr="005E0DA2">
        <w:rPr>
          <w:spacing w:val="36"/>
        </w:rPr>
        <w:t xml:space="preserve"> </w:t>
      </w:r>
      <w:r w:rsidRPr="005E0DA2">
        <w:rPr>
          <w:spacing w:val="2"/>
        </w:rPr>
        <w:t>w</w:t>
      </w:r>
      <w:r w:rsidRPr="005E0DA2">
        <w:rPr>
          <w:spacing w:val="-4"/>
        </w:rPr>
        <w:t>y</w:t>
      </w:r>
      <w:r w:rsidRPr="005E0DA2">
        <w:t>r</w:t>
      </w:r>
      <w:r w:rsidRPr="005E0DA2">
        <w:rPr>
          <w:spacing w:val="1"/>
        </w:rPr>
        <w:t>a</w:t>
      </w:r>
      <w:r w:rsidRPr="005E0DA2">
        <w:t>żen</w:t>
      </w:r>
      <w:r w:rsidRPr="005E0DA2">
        <w:rPr>
          <w:spacing w:val="1"/>
        </w:rPr>
        <w:t>i</w:t>
      </w:r>
      <w:r w:rsidRPr="005E0DA2">
        <w:t>e</w:t>
      </w:r>
      <w:r w:rsidRPr="005E0DA2">
        <w:rPr>
          <w:spacing w:val="28"/>
        </w:rPr>
        <w:t xml:space="preserve"> </w:t>
      </w:r>
      <w:r w:rsidRPr="005E0DA2">
        <w:t>zgo</w:t>
      </w:r>
      <w:r w:rsidRPr="005E0DA2">
        <w:rPr>
          <w:spacing w:val="4"/>
        </w:rPr>
        <w:t>d</w:t>
      </w:r>
      <w:r w:rsidRPr="005E0DA2">
        <w:t>y</w:t>
      </w:r>
      <w:r w:rsidRPr="005E0DA2">
        <w:rPr>
          <w:spacing w:val="30"/>
        </w:rPr>
        <w:t xml:space="preserve"> </w:t>
      </w:r>
      <w:r w:rsidRPr="005E0DA2">
        <w:t>na</w:t>
      </w:r>
      <w:r w:rsidRPr="005E0DA2">
        <w:rPr>
          <w:spacing w:val="35"/>
        </w:rPr>
        <w:t xml:space="preserve"> </w:t>
      </w:r>
      <w:r w:rsidRPr="005E0DA2">
        <w:t>przed</w:t>
      </w:r>
      <w:r w:rsidRPr="005E0DA2">
        <w:rPr>
          <w:spacing w:val="-1"/>
        </w:rPr>
        <w:t>ł</w:t>
      </w:r>
      <w:r w:rsidRPr="005E0DA2">
        <w:t>u</w:t>
      </w:r>
      <w:r w:rsidRPr="005E0DA2">
        <w:rPr>
          <w:spacing w:val="1"/>
        </w:rPr>
        <w:t>ż</w:t>
      </w:r>
      <w:r w:rsidRPr="005E0DA2">
        <w:t>en</w:t>
      </w:r>
      <w:r w:rsidRPr="005E0DA2">
        <w:rPr>
          <w:spacing w:val="-1"/>
        </w:rPr>
        <w:t>i</w:t>
      </w:r>
      <w:r w:rsidRPr="005E0DA2">
        <w:t>e</w:t>
      </w:r>
      <w:r w:rsidRPr="005E0DA2">
        <w:rPr>
          <w:spacing w:val="25"/>
        </w:rPr>
        <w:t xml:space="preserve"> </w:t>
      </w:r>
      <w:r w:rsidRPr="005E0DA2">
        <w:rPr>
          <w:spacing w:val="-1"/>
        </w:rPr>
        <w:t>t</w:t>
      </w:r>
      <w:r w:rsidRPr="005E0DA2">
        <w:t>ego</w:t>
      </w:r>
      <w:r w:rsidRPr="005E0DA2">
        <w:rPr>
          <w:spacing w:val="34"/>
        </w:rPr>
        <w:t xml:space="preserve"> </w:t>
      </w:r>
      <w:r w:rsidRPr="005E0DA2">
        <w:rPr>
          <w:spacing w:val="-1"/>
        </w:rPr>
        <w:t>t</w:t>
      </w:r>
      <w:r w:rsidRPr="005E0DA2">
        <w:t>e</w:t>
      </w:r>
      <w:r w:rsidRPr="005E0DA2">
        <w:rPr>
          <w:spacing w:val="2"/>
        </w:rPr>
        <w:t>r</w:t>
      </w:r>
      <w:r w:rsidRPr="005E0DA2">
        <w:rPr>
          <w:spacing w:val="-1"/>
        </w:rPr>
        <w:t>mi</w:t>
      </w:r>
      <w:r w:rsidRPr="005E0DA2">
        <w:t>nu o ozn</w:t>
      </w:r>
      <w:r w:rsidRPr="005E0DA2">
        <w:rPr>
          <w:spacing w:val="1"/>
        </w:rPr>
        <w:t>a</w:t>
      </w:r>
      <w:r w:rsidRPr="005E0DA2">
        <w:t>czo</w:t>
      </w:r>
      <w:r w:rsidRPr="005E0DA2">
        <w:rPr>
          <w:spacing w:val="2"/>
        </w:rPr>
        <w:t>n</w:t>
      </w:r>
      <w:r w:rsidRPr="005E0DA2">
        <w:t>y</w:t>
      </w:r>
      <w:r w:rsidRPr="005E0DA2">
        <w:rPr>
          <w:spacing w:val="-9"/>
        </w:rPr>
        <w:t xml:space="preserve"> </w:t>
      </w:r>
      <w:r w:rsidRPr="005E0DA2">
        <w:t>okres,</w:t>
      </w:r>
      <w:r w:rsidRPr="005E0DA2">
        <w:rPr>
          <w:spacing w:val="-4"/>
        </w:rPr>
        <w:t xml:space="preserve"> </w:t>
      </w:r>
      <w:r w:rsidRPr="005E0DA2">
        <w:t>n</w:t>
      </w:r>
      <w:r w:rsidRPr="005E0DA2">
        <w:rPr>
          <w:spacing w:val="-1"/>
        </w:rPr>
        <w:t>i</w:t>
      </w:r>
      <w:r w:rsidRPr="005E0DA2">
        <w:t>e</w:t>
      </w:r>
      <w:r w:rsidRPr="005E0DA2">
        <w:rPr>
          <w:spacing w:val="-2"/>
        </w:rPr>
        <w:t xml:space="preserve"> </w:t>
      </w:r>
      <w:r w:rsidRPr="005E0DA2">
        <w:t>d</w:t>
      </w:r>
      <w:r w:rsidRPr="005E0DA2">
        <w:rPr>
          <w:spacing w:val="-1"/>
        </w:rPr>
        <w:t>ł</w:t>
      </w:r>
      <w:r w:rsidRPr="005E0DA2">
        <w:t>użs</w:t>
      </w:r>
      <w:r w:rsidRPr="005E0DA2">
        <w:rPr>
          <w:spacing w:val="1"/>
        </w:rPr>
        <w:t>z</w:t>
      </w:r>
      <w:r w:rsidRPr="005E0DA2">
        <w:t>y</w:t>
      </w:r>
      <w:r w:rsidRPr="005E0DA2">
        <w:rPr>
          <w:spacing w:val="-7"/>
        </w:rPr>
        <w:t xml:space="preserve"> </w:t>
      </w:r>
      <w:r w:rsidRPr="005E0DA2">
        <w:rPr>
          <w:spacing w:val="1"/>
        </w:rPr>
        <w:t>j</w:t>
      </w:r>
      <w:r w:rsidRPr="005E0DA2">
        <w:t>ednak</w:t>
      </w:r>
      <w:r w:rsidRPr="005E0DA2">
        <w:rPr>
          <w:spacing w:val="-5"/>
        </w:rPr>
        <w:t xml:space="preserve"> </w:t>
      </w:r>
      <w:r w:rsidRPr="005E0DA2">
        <w:t>n</w:t>
      </w:r>
      <w:r w:rsidRPr="005E0DA2">
        <w:rPr>
          <w:spacing w:val="-1"/>
        </w:rPr>
        <w:t>i</w:t>
      </w:r>
      <w:r w:rsidRPr="005E0DA2">
        <w:t>ż</w:t>
      </w:r>
      <w:r w:rsidRPr="005E0DA2">
        <w:rPr>
          <w:spacing w:val="-2"/>
        </w:rPr>
        <w:t xml:space="preserve"> </w:t>
      </w:r>
      <w:r w:rsidRPr="005E0DA2">
        <w:t>60 dn</w:t>
      </w:r>
      <w:r w:rsidRPr="005E0DA2">
        <w:rPr>
          <w:spacing w:val="-1"/>
        </w:rPr>
        <w:t>i</w:t>
      </w:r>
      <w:r w:rsidRPr="005E0DA2">
        <w:t>.</w:t>
      </w:r>
    </w:p>
    <w:p w14:paraId="73F1E880" w14:textId="77777777" w:rsidR="00EB3D62" w:rsidRPr="005E0DA2" w:rsidRDefault="00EB3D62" w:rsidP="00A73BC0">
      <w:pPr>
        <w:pStyle w:val="Akapitzlist"/>
        <w:widowControl w:val="0"/>
        <w:numPr>
          <w:ilvl w:val="0"/>
          <w:numId w:val="10"/>
        </w:numPr>
        <w:autoSpaceDE w:val="0"/>
        <w:autoSpaceDN w:val="0"/>
        <w:adjustRightInd w:val="0"/>
        <w:ind w:left="284" w:right="79"/>
        <w:jc w:val="both"/>
      </w:pPr>
      <w:r w:rsidRPr="005E0DA2">
        <w:t>Od</w:t>
      </w:r>
      <w:r w:rsidRPr="005E0DA2">
        <w:rPr>
          <w:spacing w:val="-1"/>
        </w:rPr>
        <w:t>m</w:t>
      </w:r>
      <w:r w:rsidRPr="005E0DA2">
        <w:t>owa</w:t>
      </w:r>
      <w:r w:rsidRPr="005E0DA2">
        <w:rPr>
          <w:spacing w:val="-4"/>
        </w:rPr>
        <w:t xml:space="preserve"> </w:t>
      </w:r>
      <w:r w:rsidRPr="005E0DA2">
        <w:rPr>
          <w:spacing w:val="2"/>
        </w:rPr>
        <w:t>w</w:t>
      </w:r>
      <w:r w:rsidRPr="005E0DA2">
        <w:rPr>
          <w:spacing w:val="-4"/>
        </w:rPr>
        <w:t>y</w:t>
      </w:r>
      <w:r w:rsidRPr="005E0DA2">
        <w:t>r</w:t>
      </w:r>
      <w:r w:rsidRPr="005E0DA2">
        <w:rPr>
          <w:spacing w:val="1"/>
        </w:rPr>
        <w:t>a</w:t>
      </w:r>
      <w:r w:rsidRPr="005E0DA2">
        <w:t>żen</w:t>
      </w:r>
      <w:r w:rsidRPr="005E0DA2">
        <w:rPr>
          <w:spacing w:val="1"/>
        </w:rPr>
        <w:t>i</w:t>
      </w:r>
      <w:r w:rsidRPr="005E0DA2">
        <w:t>a</w:t>
      </w:r>
      <w:r w:rsidRPr="005E0DA2">
        <w:rPr>
          <w:spacing w:val="-7"/>
        </w:rPr>
        <w:t xml:space="preserve"> </w:t>
      </w:r>
      <w:r w:rsidRPr="005E0DA2">
        <w:t>zgo</w:t>
      </w:r>
      <w:r w:rsidRPr="005E0DA2">
        <w:rPr>
          <w:spacing w:val="4"/>
        </w:rPr>
        <w:t>d</w:t>
      </w:r>
      <w:r w:rsidRPr="005E0DA2">
        <w:rPr>
          <w:spacing w:val="-20"/>
        </w:rPr>
        <w:t>y</w:t>
      </w:r>
      <w:r w:rsidRPr="005E0DA2">
        <w:t>,</w:t>
      </w:r>
      <w:r w:rsidRPr="005E0DA2">
        <w:rPr>
          <w:spacing w:val="1"/>
        </w:rPr>
        <w:t xml:space="preserve"> </w:t>
      </w:r>
      <w:r w:rsidRPr="005E0DA2">
        <w:t>o k</w:t>
      </w:r>
      <w:r w:rsidRPr="005E0DA2">
        <w:rPr>
          <w:spacing w:val="-1"/>
        </w:rPr>
        <w:t>t</w:t>
      </w:r>
      <w:r w:rsidRPr="005E0DA2">
        <w:t>órej</w:t>
      </w:r>
      <w:r w:rsidRPr="005E0DA2">
        <w:rPr>
          <w:spacing w:val="-5"/>
        </w:rPr>
        <w:t xml:space="preserve"> </w:t>
      </w:r>
      <w:r w:rsidRPr="005E0DA2">
        <w:rPr>
          <w:spacing w:val="-3"/>
        </w:rPr>
        <w:t>m</w:t>
      </w:r>
      <w:r w:rsidRPr="005E0DA2">
        <w:t>owa</w:t>
      </w:r>
      <w:r w:rsidRPr="005E0DA2">
        <w:rPr>
          <w:spacing w:val="-2"/>
        </w:rPr>
        <w:t xml:space="preserve"> </w:t>
      </w:r>
      <w:r w:rsidRPr="005E0DA2">
        <w:t>w</w:t>
      </w:r>
      <w:r w:rsidRPr="005E0DA2">
        <w:rPr>
          <w:spacing w:val="-1"/>
        </w:rPr>
        <w:t xml:space="preserve"> </w:t>
      </w:r>
      <w:r w:rsidRPr="005E0DA2">
        <w:t>us</w:t>
      </w:r>
      <w:r w:rsidRPr="005E0DA2">
        <w:rPr>
          <w:spacing w:val="-1"/>
        </w:rPr>
        <w:t>t</w:t>
      </w:r>
      <w:r w:rsidRPr="005E0DA2">
        <w:t>.</w:t>
      </w:r>
      <w:r w:rsidRPr="005E0DA2">
        <w:rPr>
          <w:spacing w:val="-1"/>
        </w:rPr>
        <w:t xml:space="preserve"> </w:t>
      </w:r>
      <w:r w:rsidRPr="005E0DA2">
        <w:t>2, n</w:t>
      </w:r>
      <w:r w:rsidRPr="005E0DA2">
        <w:rPr>
          <w:spacing w:val="1"/>
        </w:rPr>
        <w:t>i</w:t>
      </w:r>
      <w:r w:rsidRPr="005E0DA2">
        <w:t>e</w:t>
      </w:r>
      <w:r w:rsidRPr="005E0DA2">
        <w:rPr>
          <w:spacing w:val="-3"/>
        </w:rPr>
        <w:t xml:space="preserve"> </w:t>
      </w:r>
      <w:r w:rsidRPr="005E0DA2">
        <w:t>powod</w:t>
      </w:r>
      <w:r w:rsidRPr="005E0DA2">
        <w:rPr>
          <w:spacing w:val="-2"/>
        </w:rPr>
        <w:t>u</w:t>
      </w:r>
      <w:r w:rsidRPr="005E0DA2">
        <w:rPr>
          <w:spacing w:val="1"/>
        </w:rPr>
        <w:t>j</w:t>
      </w:r>
      <w:r w:rsidRPr="005E0DA2">
        <w:t>e</w:t>
      </w:r>
      <w:r w:rsidRPr="005E0DA2">
        <w:rPr>
          <w:spacing w:val="-2"/>
        </w:rPr>
        <w:t xml:space="preserve"> </w:t>
      </w:r>
      <w:r w:rsidRPr="005E0DA2">
        <w:t>u</w:t>
      </w:r>
      <w:r w:rsidRPr="005E0DA2">
        <w:rPr>
          <w:spacing w:val="-1"/>
        </w:rPr>
        <w:t>t</w:t>
      </w:r>
      <w:r w:rsidRPr="005E0DA2">
        <w:t>r</w:t>
      </w:r>
      <w:r w:rsidRPr="005E0DA2">
        <w:rPr>
          <w:spacing w:val="1"/>
        </w:rPr>
        <w:t>at</w:t>
      </w:r>
      <w:r w:rsidRPr="005E0DA2">
        <w:t>y</w:t>
      </w:r>
      <w:r w:rsidRPr="005E0DA2">
        <w:rPr>
          <w:spacing w:val="-6"/>
        </w:rPr>
        <w:t xml:space="preserve"> </w:t>
      </w:r>
      <w:r w:rsidRPr="005E0DA2">
        <w:t>wad</w:t>
      </w:r>
      <w:r w:rsidRPr="005E0DA2">
        <w:rPr>
          <w:spacing w:val="-1"/>
        </w:rPr>
        <w:t>i</w:t>
      </w:r>
      <w:r w:rsidRPr="005E0DA2">
        <w:rPr>
          <w:spacing w:val="2"/>
        </w:rPr>
        <w:t>u</w:t>
      </w:r>
      <w:r w:rsidRPr="005E0DA2">
        <w:rPr>
          <w:spacing w:val="-3"/>
        </w:rPr>
        <w:t>m</w:t>
      </w:r>
      <w:r w:rsidRPr="005E0DA2">
        <w:t>.</w:t>
      </w:r>
    </w:p>
    <w:p w14:paraId="2271615A" w14:textId="77777777" w:rsidR="00EB3D62" w:rsidRPr="005E0DA2" w:rsidRDefault="00EB3D62" w:rsidP="00A73BC0">
      <w:pPr>
        <w:pStyle w:val="Akapitzlist"/>
        <w:widowControl w:val="0"/>
        <w:numPr>
          <w:ilvl w:val="0"/>
          <w:numId w:val="10"/>
        </w:numPr>
        <w:autoSpaceDE w:val="0"/>
        <w:autoSpaceDN w:val="0"/>
        <w:adjustRightInd w:val="0"/>
        <w:ind w:left="284" w:right="54"/>
        <w:jc w:val="both"/>
      </w:pPr>
      <w:r w:rsidRPr="005E0DA2">
        <w:t>Przed</w:t>
      </w:r>
      <w:r w:rsidRPr="005E0DA2">
        <w:rPr>
          <w:spacing w:val="-1"/>
        </w:rPr>
        <w:t>ł</w:t>
      </w:r>
      <w:r w:rsidRPr="005E0DA2">
        <w:rPr>
          <w:spacing w:val="2"/>
        </w:rPr>
        <w:t>u</w:t>
      </w:r>
      <w:r w:rsidRPr="005E0DA2">
        <w:t>żen</w:t>
      </w:r>
      <w:r w:rsidRPr="005E0DA2">
        <w:rPr>
          <w:spacing w:val="-1"/>
        </w:rPr>
        <w:t>i</w:t>
      </w:r>
      <w:r w:rsidRPr="005E0DA2">
        <w:t>e</w:t>
      </w:r>
      <w:r w:rsidRPr="005E0DA2">
        <w:rPr>
          <w:spacing w:val="21"/>
        </w:rPr>
        <w:t xml:space="preserve"> </w:t>
      </w:r>
      <w:r w:rsidRPr="005E0DA2">
        <w:rPr>
          <w:spacing w:val="1"/>
        </w:rPr>
        <w:t>t</w:t>
      </w:r>
      <w:r w:rsidRPr="005E0DA2">
        <w:t>er</w:t>
      </w:r>
      <w:r w:rsidRPr="005E0DA2">
        <w:rPr>
          <w:spacing w:val="-1"/>
        </w:rPr>
        <w:t>mi</w:t>
      </w:r>
      <w:r w:rsidRPr="005E0DA2">
        <w:t>nu</w:t>
      </w:r>
      <w:r w:rsidRPr="005E0DA2">
        <w:rPr>
          <w:spacing w:val="27"/>
        </w:rPr>
        <w:t xml:space="preserve"> </w:t>
      </w:r>
      <w:r w:rsidRPr="005E0DA2">
        <w:t>zw</w:t>
      </w:r>
      <w:r w:rsidRPr="005E0DA2">
        <w:rPr>
          <w:spacing w:val="-1"/>
        </w:rPr>
        <w:t>i</w:t>
      </w:r>
      <w:r w:rsidRPr="005E0DA2">
        <w:t>ą</w:t>
      </w:r>
      <w:r w:rsidRPr="005E0DA2">
        <w:rPr>
          <w:spacing w:val="1"/>
        </w:rPr>
        <w:t>z</w:t>
      </w:r>
      <w:r w:rsidRPr="005E0DA2">
        <w:t>an</w:t>
      </w:r>
      <w:r w:rsidRPr="005E0DA2">
        <w:rPr>
          <w:spacing w:val="-1"/>
        </w:rPr>
        <w:t>i</w:t>
      </w:r>
      <w:r w:rsidRPr="005E0DA2">
        <w:t>a</w:t>
      </w:r>
      <w:r w:rsidRPr="005E0DA2">
        <w:rPr>
          <w:spacing w:val="23"/>
        </w:rPr>
        <w:t xml:space="preserve"> </w:t>
      </w:r>
      <w:r w:rsidRPr="005E0DA2">
        <w:t>ofer</w:t>
      </w:r>
      <w:r w:rsidRPr="005E0DA2">
        <w:rPr>
          <w:spacing w:val="1"/>
        </w:rPr>
        <w:t>t</w:t>
      </w:r>
      <w:r w:rsidRPr="005E0DA2">
        <w:t>ą</w:t>
      </w:r>
      <w:r w:rsidRPr="005E0DA2">
        <w:rPr>
          <w:spacing w:val="25"/>
        </w:rPr>
        <w:t xml:space="preserve"> </w:t>
      </w:r>
      <w:r w:rsidRPr="005E0DA2">
        <w:rPr>
          <w:spacing w:val="-1"/>
        </w:rPr>
        <w:t>j</w:t>
      </w:r>
      <w:r w:rsidRPr="005E0DA2">
        <w:t>est</w:t>
      </w:r>
      <w:r w:rsidRPr="005E0DA2">
        <w:rPr>
          <w:spacing w:val="29"/>
        </w:rPr>
        <w:t xml:space="preserve"> </w:t>
      </w:r>
      <w:r w:rsidRPr="005E0DA2">
        <w:t>dop</w:t>
      </w:r>
      <w:r w:rsidRPr="005E0DA2">
        <w:rPr>
          <w:spacing w:val="-2"/>
        </w:rPr>
        <w:t>u</w:t>
      </w:r>
      <w:r w:rsidRPr="005E0DA2">
        <w:t>sz</w:t>
      </w:r>
      <w:r w:rsidRPr="005E0DA2">
        <w:rPr>
          <w:spacing w:val="1"/>
        </w:rPr>
        <w:t>c</w:t>
      </w:r>
      <w:r w:rsidRPr="005E0DA2">
        <w:t>za</w:t>
      </w:r>
      <w:r w:rsidRPr="005E0DA2">
        <w:rPr>
          <w:spacing w:val="-1"/>
        </w:rPr>
        <w:t>l</w:t>
      </w:r>
      <w:r w:rsidRPr="005E0DA2">
        <w:t>ne</w:t>
      </w:r>
      <w:r w:rsidRPr="005E0DA2">
        <w:rPr>
          <w:spacing w:val="24"/>
        </w:rPr>
        <w:t xml:space="preserve"> </w:t>
      </w:r>
      <w:r w:rsidRPr="005E0DA2">
        <w:rPr>
          <w:spacing w:val="3"/>
        </w:rPr>
        <w:t>t</w:t>
      </w:r>
      <w:r w:rsidRPr="005E0DA2">
        <w:rPr>
          <w:spacing w:val="-4"/>
        </w:rPr>
        <w:t>y</w:t>
      </w:r>
      <w:r w:rsidRPr="005E0DA2">
        <w:rPr>
          <w:spacing w:val="-1"/>
        </w:rPr>
        <w:t>l</w:t>
      </w:r>
      <w:r w:rsidRPr="005E0DA2">
        <w:rPr>
          <w:spacing w:val="2"/>
        </w:rPr>
        <w:t>k</w:t>
      </w:r>
      <w:r w:rsidRPr="005E0DA2">
        <w:t>o</w:t>
      </w:r>
      <w:r w:rsidRPr="005E0DA2">
        <w:rPr>
          <w:spacing w:val="31"/>
        </w:rPr>
        <w:t xml:space="preserve"> </w:t>
      </w:r>
      <w:r w:rsidRPr="005E0DA2">
        <w:t>z</w:t>
      </w:r>
      <w:r w:rsidRPr="005E0DA2">
        <w:rPr>
          <w:spacing w:val="28"/>
        </w:rPr>
        <w:t xml:space="preserve"> </w:t>
      </w:r>
      <w:r w:rsidRPr="005E0DA2">
        <w:rPr>
          <w:spacing w:val="1"/>
        </w:rPr>
        <w:t>j</w:t>
      </w:r>
      <w:r w:rsidRPr="005E0DA2">
        <w:t>ednoczes</w:t>
      </w:r>
      <w:r w:rsidRPr="005E0DA2">
        <w:rPr>
          <w:spacing w:val="4"/>
        </w:rPr>
        <w:t>n</w:t>
      </w:r>
      <w:r w:rsidRPr="005E0DA2">
        <w:rPr>
          <w:spacing w:val="-4"/>
        </w:rPr>
        <w:t>y</w:t>
      </w:r>
      <w:r w:rsidRPr="005E0DA2">
        <w:t>m</w:t>
      </w:r>
      <w:r w:rsidRPr="005E0DA2">
        <w:rPr>
          <w:spacing w:val="21"/>
        </w:rPr>
        <w:t xml:space="preserve"> </w:t>
      </w:r>
      <w:r w:rsidRPr="005E0DA2">
        <w:t>prze</w:t>
      </w:r>
      <w:r w:rsidRPr="005E0DA2">
        <w:rPr>
          <w:spacing w:val="2"/>
        </w:rPr>
        <w:t>d</w:t>
      </w:r>
      <w:r w:rsidRPr="005E0DA2">
        <w:rPr>
          <w:spacing w:val="-1"/>
        </w:rPr>
        <w:t>ł</w:t>
      </w:r>
      <w:r w:rsidRPr="005E0DA2">
        <w:t>użen</w:t>
      </w:r>
      <w:r w:rsidRPr="005E0DA2">
        <w:rPr>
          <w:spacing w:val="1"/>
        </w:rPr>
        <w:t>i</w:t>
      </w:r>
      <w:r w:rsidRPr="005E0DA2">
        <w:t>em okresu</w:t>
      </w:r>
      <w:r w:rsidRPr="005E0DA2">
        <w:rPr>
          <w:spacing w:val="5"/>
        </w:rPr>
        <w:t xml:space="preserve"> </w:t>
      </w:r>
      <w:r w:rsidRPr="005E0DA2">
        <w:t>ważności</w:t>
      </w:r>
      <w:r w:rsidRPr="005E0DA2">
        <w:rPr>
          <w:spacing w:val="6"/>
        </w:rPr>
        <w:t xml:space="preserve"> </w:t>
      </w:r>
      <w:r w:rsidRPr="005E0DA2">
        <w:t>wad</w:t>
      </w:r>
      <w:r w:rsidRPr="005E0DA2">
        <w:rPr>
          <w:spacing w:val="-1"/>
        </w:rPr>
        <w:t>i</w:t>
      </w:r>
      <w:r w:rsidRPr="005E0DA2">
        <w:t>um</w:t>
      </w:r>
      <w:r w:rsidRPr="005E0DA2">
        <w:rPr>
          <w:spacing w:val="2"/>
        </w:rPr>
        <w:t xml:space="preserve"> </w:t>
      </w:r>
      <w:r w:rsidRPr="005E0DA2">
        <w:t>a</w:t>
      </w:r>
      <w:r w:rsidRPr="005E0DA2">
        <w:rPr>
          <w:spacing w:val="-1"/>
        </w:rPr>
        <w:t>l</w:t>
      </w:r>
      <w:r w:rsidRPr="005E0DA2">
        <w:t>bo,</w:t>
      </w:r>
      <w:r w:rsidRPr="005E0DA2">
        <w:rPr>
          <w:spacing w:val="9"/>
        </w:rPr>
        <w:t xml:space="preserve"> </w:t>
      </w:r>
      <w:r w:rsidRPr="005E0DA2">
        <w:rPr>
          <w:spacing w:val="-1"/>
        </w:rPr>
        <w:t>j</w:t>
      </w:r>
      <w:r w:rsidRPr="005E0DA2">
        <w:t>eż</w:t>
      </w:r>
      <w:r w:rsidRPr="005E0DA2">
        <w:rPr>
          <w:spacing w:val="1"/>
        </w:rPr>
        <w:t>e</w:t>
      </w:r>
      <w:r w:rsidRPr="005E0DA2">
        <w:rPr>
          <w:spacing w:val="-1"/>
        </w:rPr>
        <w:t>l</w:t>
      </w:r>
      <w:r w:rsidRPr="005E0DA2">
        <w:t>i</w:t>
      </w:r>
      <w:r w:rsidRPr="005E0DA2">
        <w:rPr>
          <w:spacing w:val="5"/>
        </w:rPr>
        <w:t xml:space="preserve"> </w:t>
      </w:r>
      <w:r w:rsidRPr="005E0DA2">
        <w:t>n</w:t>
      </w:r>
      <w:r w:rsidRPr="005E0DA2">
        <w:rPr>
          <w:spacing w:val="-1"/>
        </w:rPr>
        <w:t>i</w:t>
      </w:r>
      <w:r w:rsidRPr="005E0DA2">
        <w:t>e</w:t>
      </w:r>
      <w:r w:rsidRPr="005E0DA2">
        <w:rPr>
          <w:spacing w:val="5"/>
        </w:rPr>
        <w:t xml:space="preserve"> </w:t>
      </w:r>
      <w:r w:rsidRPr="005E0DA2">
        <w:rPr>
          <w:spacing w:val="1"/>
        </w:rPr>
        <w:t>j</w:t>
      </w:r>
      <w:r w:rsidRPr="005E0DA2">
        <w:rPr>
          <w:spacing w:val="-3"/>
        </w:rPr>
        <w:t>e</w:t>
      </w:r>
      <w:r w:rsidRPr="005E0DA2">
        <w:t>st</w:t>
      </w:r>
      <w:r w:rsidRPr="005E0DA2">
        <w:rPr>
          <w:spacing w:val="8"/>
        </w:rPr>
        <w:t xml:space="preserve"> </w:t>
      </w:r>
      <w:r w:rsidRPr="005E0DA2">
        <w:rPr>
          <w:spacing w:val="-1"/>
        </w:rPr>
        <w:t>t</w:t>
      </w:r>
      <w:r w:rsidRPr="005E0DA2">
        <w:t>o</w:t>
      </w:r>
      <w:r w:rsidRPr="005E0DA2">
        <w:rPr>
          <w:spacing w:val="9"/>
        </w:rPr>
        <w:t xml:space="preserve"> </w:t>
      </w:r>
      <w:r w:rsidRPr="005E0DA2">
        <w:rPr>
          <w:spacing w:val="-1"/>
        </w:rPr>
        <w:t>m</w:t>
      </w:r>
      <w:r w:rsidRPr="005E0DA2">
        <w:t>oż</w:t>
      </w:r>
      <w:r w:rsidRPr="005E0DA2">
        <w:rPr>
          <w:spacing w:val="1"/>
        </w:rPr>
        <w:t>l</w:t>
      </w:r>
      <w:r w:rsidRPr="005E0DA2">
        <w:rPr>
          <w:spacing w:val="-1"/>
        </w:rPr>
        <w:t>i</w:t>
      </w:r>
      <w:r w:rsidRPr="005E0DA2">
        <w:t>we,</w:t>
      </w:r>
      <w:r w:rsidRPr="005E0DA2">
        <w:rPr>
          <w:spacing w:val="3"/>
        </w:rPr>
        <w:t xml:space="preserve"> </w:t>
      </w:r>
      <w:r w:rsidRPr="005E0DA2">
        <w:t>z</w:t>
      </w:r>
      <w:r w:rsidRPr="005E0DA2">
        <w:rPr>
          <w:spacing w:val="7"/>
        </w:rPr>
        <w:t xml:space="preserve"> </w:t>
      </w:r>
      <w:r w:rsidRPr="005E0DA2">
        <w:t>wn</w:t>
      </w:r>
      <w:r w:rsidRPr="005E0DA2">
        <w:rPr>
          <w:spacing w:val="-1"/>
        </w:rPr>
        <w:t>i</w:t>
      </w:r>
      <w:r w:rsidRPr="005E0DA2">
        <w:t>es</w:t>
      </w:r>
      <w:r w:rsidRPr="005E0DA2">
        <w:rPr>
          <w:spacing w:val="-1"/>
        </w:rPr>
        <w:t>i</w:t>
      </w:r>
      <w:r w:rsidRPr="005E0DA2">
        <w:t>e</w:t>
      </w:r>
      <w:r w:rsidRPr="005E0DA2">
        <w:rPr>
          <w:spacing w:val="2"/>
        </w:rPr>
        <w:t>n</w:t>
      </w:r>
      <w:r w:rsidRPr="005E0DA2">
        <w:rPr>
          <w:spacing w:val="-1"/>
        </w:rPr>
        <w:t>i</w:t>
      </w:r>
      <w:r w:rsidRPr="005E0DA2">
        <w:rPr>
          <w:spacing w:val="1"/>
        </w:rPr>
        <w:t>e</w:t>
      </w:r>
      <w:r w:rsidRPr="005E0DA2">
        <w:t>m nowego</w:t>
      </w:r>
      <w:r w:rsidRPr="005E0DA2">
        <w:rPr>
          <w:spacing w:val="8"/>
        </w:rPr>
        <w:t xml:space="preserve"> </w:t>
      </w:r>
      <w:r w:rsidRPr="005E0DA2">
        <w:t>wad</w:t>
      </w:r>
      <w:r w:rsidRPr="005E0DA2">
        <w:rPr>
          <w:spacing w:val="-1"/>
        </w:rPr>
        <w:t>i</w:t>
      </w:r>
      <w:r w:rsidRPr="005E0DA2">
        <w:t>um</w:t>
      </w:r>
      <w:r w:rsidRPr="005E0DA2">
        <w:rPr>
          <w:spacing w:val="2"/>
        </w:rPr>
        <w:t xml:space="preserve"> </w:t>
      </w:r>
      <w:r w:rsidRPr="005E0DA2">
        <w:t>na prze</w:t>
      </w:r>
      <w:r w:rsidRPr="005E0DA2">
        <w:rPr>
          <w:spacing w:val="2"/>
        </w:rPr>
        <w:t>d</w:t>
      </w:r>
      <w:r w:rsidRPr="005E0DA2">
        <w:rPr>
          <w:spacing w:val="-1"/>
        </w:rPr>
        <w:t>ł</w:t>
      </w:r>
      <w:r w:rsidRPr="005E0DA2">
        <w:t>użo</w:t>
      </w:r>
      <w:r w:rsidRPr="005E0DA2">
        <w:rPr>
          <w:spacing w:val="2"/>
        </w:rPr>
        <w:t>n</w:t>
      </w:r>
      <w:r w:rsidRPr="005E0DA2">
        <w:t>y</w:t>
      </w:r>
      <w:r w:rsidRPr="005E0DA2">
        <w:rPr>
          <w:spacing w:val="2"/>
        </w:rPr>
        <w:t xml:space="preserve"> </w:t>
      </w:r>
      <w:r w:rsidRPr="005E0DA2">
        <w:t>okres</w:t>
      </w:r>
      <w:r w:rsidRPr="005E0DA2">
        <w:rPr>
          <w:spacing w:val="6"/>
        </w:rPr>
        <w:t xml:space="preserve"> </w:t>
      </w:r>
      <w:r w:rsidRPr="005E0DA2">
        <w:t>zw</w:t>
      </w:r>
      <w:r w:rsidRPr="005E0DA2">
        <w:rPr>
          <w:spacing w:val="-1"/>
        </w:rPr>
        <w:t>i</w:t>
      </w:r>
      <w:r w:rsidRPr="005E0DA2">
        <w:rPr>
          <w:spacing w:val="1"/>
        </w:rPr>
        <w:t>ą</w:t>
      </w:r>
      <w:r w:rsidRPr="005E0DA2">
        <w:t>zan</w:t>
      </w:r>
      <w:r w:rsidRPr="005E0DA2">
        <w:rPr>
          <w:spacing w:val="-1"/>
        </w:rPr>
        <w:t>i</w:t>
      </w:r>
      <w:r w:rsidRPr="005E0DA2">
        <w:t>a</w:t>
      </w:r>
      <w:r w:rsidRPr="005E0DA2">
        <w:rPr>
          <w:spacing w:val="3"/>
        </w:rPr>
        <w:t xml:space="preserve"> </w:t>
      </w:r>
      <w:r w:rsidRPr="005E0DA2">
        <w:t>ofer</w:t>
      </w:r>
      <w:r w:rsidRPr="005E0DA2">
        <w:rPr>
          <w:spacing w:val="1"/>
        </w:rPr>
        <w:t>t</w:t>
      </w:r>
      <w:r w:rsidRPr="005E0DA2">
        <w:t>ą.</w:t>
      </w:r>
      <w:r w:rsidRPr="005E0DA2">
        <w:rPr>
          <w:spacing w:val="5"/>
        </w:rPr>
        <w:t xml:space="preserve"> </w:t>
      </w:r>
      <w:r w:rsidRPr="005E0DA2">
        <w:t>Jeże</w:t>
      </w:r>
      <w:r w:rsidRPr="005E0DA2">
        <w:rPr>
          <w:spacing w:val="-1"/>
        </w:rPr>
        <w:t>l</w:t>
      </w:r>
      <w:r w:rsidRPr="005E0DA2">
        <w:t>i</w:t>
      </w:r>
      <w:r w:rsidRPr="005E0DA2">
        <w:rPr>
          <w:spacing w:val="7"/>
        </w:rPr>
        <w:t xml:space="preserve"> </w:t>
      </w:r>
      <w:r w:rsidRPr="005E0DA2">
        <w:t>prze</w:t>
      </w:r>
      <w:r w:rsidRPr="005E0DA2">
        <w:rPr>
          <w:spacing w:val="2"/>
        </w:rPr>
        <w:t>d</w:t>
      </w:r>
      <w:r w:rsidRPr="005E0DA2">
        <w:rPr>
          <w:spacing w:val="-1"/>
        </w:rPr>
        <w:t>ł</w:t>
      </w:r>
      <w:r w:rsidRPr="005E0DA2">
        <w:t>użen</w:t>
      </w:r>
      <w:r w:rsidRPr="005E0DA2">
        <w:rPr>
          <w:spacing w:val="1"/>
        </w:rPr>
        <w:t>i</w:t>
      </w:r>
      <w:r w:rsidRPr="005E0DA2">
        <w:t xml:space="preserve">e </w:t>
      </w:r>
      <w:r w:rsidRPr="005E0DA2">
        <w:rPr>
          <w:spacing w:val="-1"/>
        </w:rPr>
        <w:t>t</w:t>
      </w:r>
      <w:r w:rsidRPr="005E0DA2">
        <w:t>e</w:t>
      </w:r>
      <w:r w:rsidRPr="005E0DA2">
        <w:rPr>
          <w:spacing w:val="2"/>
        </w:rPr>
        <w:t>r</w:t>
      </w:r>
      <w:r w:rsidRPr="005E0DA2">
        <w:rPr>
          <w:spacing w:val="-3"/>
        </w:rPr>
        <w:t>m</w:t>
      </w:r>
      <w:r w:rsidRPr="005E0DA2">
        <w:rPr>
          <w:spacing w:val="-1"/>
        </w:rPr>
        <w:t>i</w:t>
      </w:r>
      <w:r w:rsidRPr="005E0DA2">
        <w:t>nu</w:t>
      </w:r>
      <w:r w:rsidRPr="005E0DA2">
        <w:rPr>
          <w:spacing w:val="7"/>
        </w:rPr>
        <w:t xml:space="preserve"> </w:t>
      </w:r>
      <w:r w:rsidRPr="005E0DA2">
        <w:t>zw</w:t>
      </w:r>
      <w:r w:rsidRPr="005E0DA2">
        <w:rPr>
          <w:spacing w:val="-1"/>
        </w:rPr>
        <w:t>i</w:t>
      </w:r>
      <w:r w:rsidRPr="005E0DA2">
        <w:rPr>
          <w:spacing w:val="1"/>
        </w:rPr>
        <w:t>ą</w:t>
      </w:r>
      <w:r w:rsidRPr="005E0DA2">
        <w:t>zan</w:t>
      </w:r>
      <w:r w:rsidRPr="005E0DA2">
        <w:rPr>
          <w:spacing w:val="1"/>
        </w:rPr>
        <w:t>i</w:t>
      </w:r>
      <w:r w:rsidRPr="005E0DA2">
        <w:t>a</w:t>
      </w:r>
      <w:r w:rsidRPr="005E0DA2">
        <w:rPr>
          <w:spacing w:val="3"/>
        </w:rPr>
        <w:t xml:space="preserve"> </w:t>
      </w:r>
      <w:r w:rsidRPr="005E0DA2">
        <w:t>ofer</w:t>
      </w:r>
      <w:r w:rsidRPr="005E0DA2">
        <w:rPr>
          <w:spacing w:val="-1"/>
        </w:rPr>
        <w:t>t</w:t>
      </w:r>
      <w:r w:rsidRPr="005E0DA2">
        <w:t>ą</w:t>
      </w:r>
      <w:r w:rsidRPr="005E0DA2">
        <w:rPr>
          <w:spacing w:val="5"/>
        </w:rPr>
        <w:t xml:space="preserve"> </w:t>
      </w:r>
      <w:r w:rsidRPr="005E0DA2">
        <w:t>doko</w:t>
      </w:r>
      <w:r w:rsidRPr="005E0DA2">
        <w:rPr>
          <w:spacing w:val="2"/>
        </w:rPr>
        <w:t>n</w:t>
      </w:r>
      <w:r w:rsidRPr="005E0DA2">
        <w:rPr>
          <w:spacing w:val="-4"/>
        </w:rPr>
        <w:t>y</w:t>
      </w:r>
      <w:r w:rsidRPr="005E0DA2">
        <w:t>wa</w:t>
      </w:r>
      <w:r w:rsidRPr="005E0DA2">
        <w:rPr>
          <w:spacing w:val="2"/>
        </w:rPr>
        <w:t>n</w:t>
      </w:r>
      <w:r w:rsidRPr="005E0DA2">
        <w:t>e</w:t>
      </w:r>
      <w:r w:rsidRPr="005E0DA2">
        <w:rPr>
          <w:spacing w:val="9"/>
        </w:rPr>
        <w:t xml:space="preserve"> </w:t>
      </w:r>
      <w:r w:rsidRPr="005E0DA2">
        <w:rPr>
          <w:spacing w:val="-1"/>
        </w:rPr>
        <w:t>j</w:t>
      </w:r>
      <w:r w:rsidRPr="005E0DA2">
        <w:t>est po</w:t>
      </w:r>
      <w:r w:rsidRPr="005E0DA2">
        <w:rPr>
          <w:spacing w:val="6"/>
        </w:rPr>
        <w:t xml:space="preserve"> </w:t>
      </w:r>
      <w:r w:rsidRPr="005E0DA2">
        <w:rPr>
          <w:spacing w:val="2"/>
        </w:rPr>
        <w:t>w</w:t>
      </w:r>
      <w:r w:rsidRPr="005E0DA2">
        <w:rPr>
          <w:spacing w:val="-4"/>
        </w:rPr>
        <w:t>y</w:t>
      </w:r>
      <w:r w:rsidRPr="005E0DA2">
        <w:t>bo</w:t>
      </w:r>
      <w:r w:rsidRPr="005E0DA2">
        <w:rPr>
          <w:spacing w:val="2"/>
        </w:rPr>
        <w:t>r</w:t>
      </w:r>
      <w:r w:rsidRPr="005E0DA2">
        <w:t>ze</w:t>
      </w:r>
      <w:r w:rsidRPr="005E0DA2">
        <w:rPr>
          <w:spacing w:val="3"/>
        </w:rPr>
        <w:t xml:space="preserve"> </w:t>
      </w:r>
      <w:r w:rsidRPr="005E0DA2">
        <w:t>ofe</w:t>
      </w:r>
      <w:r w:rsidRPr="005E0DA2">
        <w:rPr>
          <w:spacing w:val="2"/>
        </w:rPr>
        <w:t>r</w:t>
      </w:r>
      <w:r w:rsidRPr="005E0DA2">
        <w:rPr>
          <w:spacing w:val="1"/>
        </w:rPr>
        <w:t>t</w:t>
      </w:r>
      <w:r w:rsidRPr="005E0DA2">
        <w:t>y</w:t>
      </w:r>
      <w:r w:rsidRPr="005E0DA2">
        <w:rPr>
          <w:spacing w:val="-1"/>
        </w:rPr>
        <w:t xml:space="preserve"> </w:t>
      </w:r>
      <w:r w:rsidRPr="005E0DA2">
        <w:t>na</w:t>
      </w:r>
      <w:r w:rsidRPr="005E0DA2">
        <w:rPr>
          <w:spacing w:val="1"/>
        </w:rPr>
        <w:t>j</w:t>
      </w:r>
      <w:r w:rsidRPr="005E0DA2">
        <w:t>kor</w:t>
      </w:r>
      <w:r w:rsidRPr="005E0DA2">
        <w:rPr>
          <w:spacing w:val="1"/>
        </w:rPr>
        <w:t>z</w:t>
      </w:r>
      <w:r w:rsidRPr="005E0DA2">
        <w:rPr>
          <w:spacing w:val="-4"/>
        </w:rPr>
        <w:t>y</w:t>
      </w:r>
      <w:r w:rsidRPr="005E0DA2">
        <w:t>s</w:t>
      </w:r>
      <w:r w:rsidRPr="005E0DA2">
        <w:rPr>
          <w:spacing w:val="-1"/>
        </w:rPr>
        <w:t>t</w:t>
      </w:r>
      <w:r w:rsidRPr="005E0DA2">
        <w:rPr>
          <w:spacing w:val="2"/>
        </w:rPr>
        <w:t>n</w:t>
      </w:r>
      <w:r w:rsidRPr="005E0DA2">
        <w:rPr>
          <w:spacing w:val="-1"/>
        </w:rPr>
        <w:t>i</w:t>
      </w:r>
      <w:r w:rsidRPr="005E0DA2">
        <w:t>e</w:t>
      </w:r>
      <w:r w:rsidRPr="005E0DA2">
        <w:rPr>
          <w:spacing w:val="-1"/>
        </w:rPr>
        <w:t>j</w:t>
      </w:r>
      <w:r w:rsidRPr="005E0DA2">
        <w:t>sze</w:t>
      </w:r>
      <w:r w:rsidRPr="005E0DA2">
        <w:rPr>
          <w:spacing w:val="1"/>
        </w:rPr>
        <w:t>j</w:t>
      </w:r>
      <w:r w:rsidRPr="005E0DA2">
        <w:t>,</w:t>
      </w:r>
      <w:r w:rsidRPr="005E0DA2">
        <w:rPr>
          <w:spacing w:val="-7"/>
        </w:rPr>
        <w:t xml:space="preserve"> </w:t>
      </w:r>
      <w:r w:rsidRPr="005E0DA2">
        <w:t>obow</w:t>
      </w:r>
      <w:r w:rsidRPr="005E0DA2">
        <w:rPr>
          <w:spacing w:val="-1"/>
        </w:rPr>
        <w:t>i</w:t>
      </w:r>
      <w:r w:rsidRPr="005E0DA2">
        <w:t>ą</w:t>
      </w:r>
      <w:r w:rsidRPr="005E0DA2">
        <w:rPr>
          <w:spacing w:val="1"/>
        </w:rPr>
        <w:t>z</w:t>
      </w:r>
      <w:r w:rsidRPr="005E0DA2">
        <w:t>ek</w:t>
      </w:r>
      <w:r w:rsidRPr="005E0DA2">
        <w:rPr>
          <w:spacing w:val="2"/>
        </w:rPr>
        <w:t xml:space="preserve"> </w:t>
      </w:r>
      <w:r w:rsidRPr="005E0DA2">
        <w:t>wn</w:t>
      </w:r>
      <w:r w:rsidRPr="005E0DA2">
        <w:rPr>
          <w:spacing w:val="-1"/>
        </w:rPr>
        <w:t>i</w:t>
      </w:r>
      <w:r w:rsidRPr="005E0DA2">
        <w:t>es</w:t>
      </w:r>
      <w:r w:rsidRPr="005E0DA2">
        <w:rPr>
          <w:spacing w:val="-1"/>
        </w:rPr>
        <w:t>i</w:t>
      </w:r>
      <w:r w:rsidRPr="005E0DA2">
        <w:t>en</w:t>
      </w:r>
      <w:r w:rsidRPr="005E0DA2">
        <w:rPr>
          <w:spacing w:val="1"/>
        </w:rPr>
        <w:t>i</w:t>
      </w:r>
      <w:r w:rsidRPr="005E0DA2">
        <w:t>a</w:t>
      </w:r>
      <w:r w:rsidRPr="005E0DA2">
        <w:rPr>
          <w:spacing w:val="-3"/>
        </w:rPr>
        <w:t xml:space="preserve"> </w:t>
      </w:r>
      <w:r w:rsidRPr="005E0DA2">
        <w:t>nowego</w:t>
      </w:r>
      <w:r w:rsidRPr="005E0DA2">
        <w:rPr>
          <w:spacing w:val="5"/>
        </w:rPr>
        <w:t xml:space="preserve"> </w:t>
      </w:r>
      <w:r w:rsidRPr="005E0DA2">
        <w:t>wad</w:t>
      </w:r>
      <w:r w:rsidRPr="005E0DA2">
        <w:rPr>
          <w:spacing w:val="-1"/>
        </w:rPr>
        <w:t>i</w:t>
      </w:r>
      <w:r w:rsidRPr="005E0DA2">
        <w:rPr>
          <w:spacing w:val="2"/>
        </w:rPr>
        <w:t>u</w:t>
      </w:r>
      <w:r w:rsidRPr="005E0DA2">
        <w:t xml:space="preserve">m </w:t>
      </w:r>
      <w:r w:rsidRPr="005E0DA2">
        <w:rPr>
          <w:spacing w:val="-1"/>
        </w:rPr>
        <w:t>l</w:t>
      </w:r>
      <w:r w:rsidRPr="005E0DA2">
        <w:t>ub</w:t>
      </w:r>
      <w:r w:rsidRPr="005E0DA2">
        <w:rPr>
          <w:spacing w:val="5"/>
        </w:rPr>
        <w:t xml:space="preserve"> </w:t>
      </w:r>
      <w:r w:rsidRPr="005E0DA2">
        <w:rPr>
          <w:spacing w:val="1"/>
        </w:rPr>
        <w:t>j</w:t>
      </w:r>
      <w:r w:rsidRPr="005E0DA2">
        <w:t>ego</w:t>
      </w:r>
      <w:r w:rsidRPr="005E0DA2">
        <w:rPr>
          <w:spacing w:val="4"/>
        </w:rPr>
        <w:t xml:space="preserve"> </w:t>
      </w:r>
      <w:r w:rsidRPr="005E0DA2">
        <w:t>przed</w:t>
      </w:r>
      <w:r w:rsidRPr="005E0DA2">
        <w:rPr>
          <w:spacing w:val="-1"/>
        </w:rPr>
        <w:t>ł</w:t>
      </w:r>
      <w:r w:rsidRPr="005E0DA2">
        <w:t>uże</w:t>
      </w:r>
      <w:r w:rsidRPr="005E0DA2">
        <w:rPr>
          <w:spacing w:val="2"/>
        </w:rPr>
        <w:t>n</w:t>
      </w:r>
      <w:r w:rsidRPr="005E0DA2">
        <w:rPr>
          <w:spacing w:val="-1"/>
        </w:rPr>
        <w:t>i</w:t>
      </w:r>
      <w:r w:rsidRPr="005E0DA2">
        <w:t>a do</w:t>
      </w:r>
      <w:r w:rsidRPr="005E0DA2">
        <w:rPr>
          <w:spacing w:val="3"/>
        </w:rPr>
        <w:t>t</w:t>
      </w:r>
      <w:r w:rsidRPr="005E0DA2">
        <w:rPr>
          <w:spacing w:val="-4"/>
        </w:rPr>
        <w:t>y</w:t>
      </w:r>
      <w:r w:rsidRPr="005E0DA2">
        <w:t>c</w:t>
      </w:r>
      <w:r w:rsidRPr="005E0DA2">
        <w:rPr>
          <w:spacing w:val="3"/>
        </w:rPr>
        <w:t>z</w:t>
      </w:r>
      <w:r w:rsidRPr="005E0DA2">
        <w:t>y</w:t>
      </w:r>
      <w:r w:rsidRPr="005E0DA2">
        <w:rPr>
          <w:spacing w:val="-7"/>
        </w:rPr>
        <w:t xml:space="preserve"> </w:t>
      </w:r>
      <w:r w:rsidRPr="005E0DA2">
        <w:rPr>
          <w:spacing w:val="1"/>
        </w:rPr>
        <w:t>j</w:t>
      </w:r>
      <w:r w:rsidRPr="005E0DA2">
        <w:t>e</w:t>
      </w:r>
      <w:r w:rsidRPr="005E0DA2">
        <w:rPr>
          <w:spacing w:val="2"/>
        </w:rPr>
        <w:t>d</w:t>
      </w:r>
      <w:r w:rsidRPr="005E0DA2">
        <w:rPr>
          <w:spacing w:val="-4"/>
        </w:rPr>
        <w:t>y</w:t>
      </w:r>
      <w:r w:rsidRPr="005E0DA2">
        <w:t>n</w:t>
      </w:r>
      <w:r w:rsidRPr="005E0DA2">
        <w:rPr>
          <w:spacing w:val="1"/>
        </w:rPr>
        <w:t>i</w:t>
      </w:r>
      <w:r w:rsidRPr="005E0DA2">
        <w:t>e</w:t>
      </w:r>
      <w:r w:rsidRPr="005E0DA2">
        <w:rPr>
          <w:spacing w:val="-5"/>
        </w:rPr>
        <w:t xml:space="preserve"> </w:t>
      </w:r>
      <w:r w:rsidRPr="005E0DA2">
        <w:rPr>
          <w:spacing w:val="2"/>
        </w:rPr>
        <w:t>W</w:t>
      </w:r>
      <w:r w:rsidRPr="005E0DA2">
        <w:rPr>
          <w:spacing w:val="-4"/>
        </w:rPr>
        <w:t>y</w:t>
      </w:r>
      <w:r w:rsidRPr="005E0DA2">
        <w:t>ko</w:t>
      </w:r>
      <w:r w:rsidRPr="005E0DA2">
        <w:rPr>
          <w:spacing w:val="2"/>
        </w:rPr>
        <w:t>n</w:t>
      </w:r>
      <w:r w:rsidRPr="005E0DA2">
        <w:t>aw</w:t>
      </w:r>
      <w:r w:rsidRPr="005E0DA2">
        <w:rPr>
          <w:spacing w:val="1"/>
        </w:rPr>
        <w:t>c</w:t>
      </w:r>
      <w:r w:rsidRPr="005E0DA2">
        <w:rPr>
          <w:spacing w:val="-20"/>
        </w:rPr>
        <w:t>y</w:t>
      </w:r>
      <w:r w:rsidRPr="005E0DA2">
        <w:t>, k</w:t>
      </w:r>
      <w:r w:rsidRPr="005E0DA2">
        <w:rPr>
          <w:spacing w:val="-1"/>
        </w:rPr>
        <w:t>t</w:t>
      </w:r>
      <w:r w:rsidRPr="005E0DA2">
        <w:t>órego</w:t>
      </w:r>
      <w:r w:rsidRPr="005E0DA2">
        <w:rPr>
          <w:spacing w:val="-3"/>
        </w:rPr>
        <w:t xml:space="preserve"> </w:t>
      </w:r>
      <w:r w:rsidRPr="005E0DA2">
        <w:t>ofer</w:t>
      </w:r>
      <w:r w:rsidRPr="005E0DA2">
        <w:rPr>
          <w:spacing w:val="-1"/>
        </w:rPr>
        <w:t>t</w:t>
      </w:r>
      <w:r w:rsidRPr="005E0DA2">
        <w:t>a</w:t>
      </w:r>
      <w:r w:rsidRPr="005E0DA2">
        <w:rPr>
          <w:spacing w:val="-5"/>
        </w:rPr>
        <w:t xml:space="preserve"> </w:t>
      </w:r>
      <w:r w:rsidRPr="005E0DA2">
        <w:t>zos</w:t>
      </w:r>
      <w:r w:rsidRPr="005E0DA2">
        <w:rPr>
          <w:spacing w:val="-1"/>
        </w:rPr>
        <w:t>t</w:t>
      </w:r>
      <w:r w:rsidRPr="005E0DA2">
        <w:t>a</w:t>
      </w:r>
      <w:r w:rsidRPr="005E0DA2">
        <w:rPr>
          <w:spacing w:val="-1"/>
        </w:rPr>
        <w:t>ł</w:t>
      </w:r>
      <w:r w:rsidRPr="005E0DA2">
        <w:t>a</w:t>
      </w:r>
      <w:r w:rsidRPr="005E0DA2">
        <w:rPr>
          <w:spacing w:val="-4"/>
        </w:rPr>
        <w:t xml:space="preserve"> </w:t>
      </w:r>
      <w:r w:rsidRPr="005E0DA2">
        <w:rPr>
          <w:spacing w:val="2"/>
        </w:rPr>
        <w:t>w</w:t>
      </w:r>
      <w:r w:rsidRPr="005E0DA2">
        <w:rPr>
          <w:spacing w:val="-6"/>
        </w:rPr>
        <w:t>y</w:t>
      </w:r>
      <w:r w:rsidRPr="005E0DA2">
        <w:rPr>
          <w:spacing w:val="2"/>
        </w:rPr>
        <w:t>b</w:t>
      </w:r>
      <w:r w:rsidRPr="005E0DA2">
        <w:t>rana</w:t>
      </w:r>
      <w:r w:rsidRPr="005E0DA2">
        <w:rPr>
          <w:spacing w:val="-3"/>
        </w:rPr>
        <w:t xml:space="preserve"> </w:t>
      </w:r>
      <w:r w:rsidRPr="005E0DA2">
        <w:rPr>
          <w:spacing w:val="1"/>
        </w:rPr>
        <w:t>j</w:t>
      </w:r>
      <w:r w:rsidRPr="005E0DA2">
        <w:t>ako</w:t>
      </w:r>
      <w:r w:rsidRPr="005E0DA2">
        <w:rPr>
          <w:spacing w:val="-2"/>
        </w:rPr>
        <w:t xml:space="preserve"> </w:t>
      </w:r>
      <w:r w:rsidRPr="005E0DA2">
        <w:t>n</w:t>
      </w:r>
      <w:r w:rsidRPr="005E0DA2">
        <w:rPr>
          <w:spacing w:val="-3"/>
        </w:rPr>
        <w:t>a</w:t>
      </w:r>
      <w:r w:rsidRPr="005E0DA2">
        <w:rPr>
          <w:spacing w:val="1"/>
        </w:rPr>
        <w:t>j</w:t>
      </w:r>
      <w:r w:rsidRPr="005E0DA2">
        <w:t>kor</w:t>
      </w:r>
      <w:r w:rsidRPr="005E0DA2">
        <w:rPr>
          <w:spacing w:val="3"/>
        </w:rPr>
        <w:t>z</w:t>
      </w:r>
      <w:r w:rsidRPr="005E0DA2">
        <w:rPr>
          <w:spacing w:val="-6"/>
        </w:rPr>
        <w:t>y</w:t>
      </w:r>
      <w:r w:rsidRPr="005E0DA2">
        <w:rPr>
          <w:spacing w:val="2"/>
        </w:rPr>
        <w:t>s</w:t>
      </w:r>
      <w:r w:rsidRPr="005E0DA2">
        <w:rPr>
          <w:spacing w:val="-1"/>
        </w:rPr>
        <w:t>t</w:t>
      </w:r>
      <w:r w:rsidRPr="005E0DA2">
        <w:t>n</w:t>
      </w:r>
      <w:r w:rsidRPr="005E0DA2">
        <w:rPr>
          <w:spacing w:val="-1"/>
        </w:rPr>
        <w:t>i</w:t>
      </w:r>
      <w:r w:rsidRPr="005E0DA2">
        <w:t>e</w:t>
      </w:r>
      <w:r w:rsidRPr="005E0DA2">
        <w:rPr>
          <w:spacing w:val="1"/>
        </w:rPr>
        <w:t>j</w:t>
      </w:r>
      <w:r w:rsidRPr="005E0DA2">
        <w:t>sza.</w:t>
      </w:r>
    </w:p>
    <w:p w14:paraId="59C39BA6" w14:textId="77777777" w:rsidR="00EB3D62" w:rsidRPr="005E0DA2" w:rsidRDefault="00EB3D62" w:rsidP="00EC004F">
      <w:pPr>
        <w:widowControl w:val="0"/>
        <w:autoSpaceDE w:val="0"/>
        <w:autoSpaceDN w:val="0"/>
        <w:adjustRightInd w:val="0"/>
        <w:spacing w:after="0" w:line="240" w:lineRule="auto"/>
        <w:ind w:left="3375" w:right="3408"/>
        <w:jc w:val="center"/>
        <w:rPr>
          <w:rFonts w:ascii="Times New Roman" w:hAnsi="Times New Roman" w:cs="Times New Roman"/>
          <w:b/>
          <w:bCs/>
          <w:spacing w:val="-1"/>
          <w:sz w:val="24"/>
          <w:szCs w:val="24"/>
        </w:rPr>
      </w:pPr>
    </w:p>
    <w:p w14:paraId="59C3C77E" w14:textId="322356E9" w:rsidR="00EB3D62" w:rsidRPr="005E0DA2" w:rsidRDefault="00EB3D62" w:rsidP="00EC004F">
      <w:pPr>
        <w:widowControl w:val="0"/>
        <w:autoSpaceDE w:val="0"/>
        <w:autoSpaceDN w:val="0"/>
        <w:adjustRightInd w:val="0"/>
        <w:spacing w:after="0" w:line="240" w:lineRule="auto"/>
        <w:ind w:right="79"/>
        <w:jc w:val="center"/>
        <w:rPr>
          <w:rFonts w:ascii="Times New Roman" w:hAnsi="Times New Roman" w:cs="Times New Roman"/>
          <w:sz w:val="24"/>
          <w:szCs w:val="24"/>
        </w:rPr>
      </w:pPr>
      <w:r w:rsidRPr="005E0DA2">
        <w:rPr>
          <w:rFonts w:ascii="Times New Roman" w:hAnsi="Times New Roman" w:cs="Times New Roman"/>
          <w:b/>
          <w:bCs/>
          <w:spacing w:val="-1"/>
          <w:sz w:val="24"/>
          <w:szCs w:val="24"/>
        </w:rPr>
        <w:t>Rozdział 10  O</w:t>
      </w:r>
      <w:r w:rsidRPr="005E0DA2">
        <w:rPr>
          <w:rFonts w:ascii="Times New Roman" w:hAnsi="Times New Roman" w:cs="Times New Roman"/>
          <w:b/>
          <w:bCs/>
          <w:sz w:val="24"/>
          <w:szCs w:val="24"/>
        </w:rPr>
        <w:t>p</w:t>
      </w:r>
      <w:r w:rsidRPr="005E0DA2">
        <w:rPr>
          <w:rFonts w:ascii="Times New Roman" w:hAnsi="Times New Roman" w:cs="Times New Roman"/>
          <w:b/>
          <w:bCs/>
          <w:spacing w:val="-1"/>
          <w:sz w:val="24"/>
          <w:szCs w:val="24"/>
        </w:rPr>
        <w:t>i</w:t>
      </w:r>
      <w:r w:rsidRPr="005E0DA2">
        <w:rPr>
          <w:rFonts w:ascii="Times New Roman" w:hAnsi="Times New Roman" w:cs="Times New Roman"/>
          <w:b/>
          <w:bCs/>
          <w:sz w:val="24"/>
          <w:szCs w:val="24"/>
        </w:rPr>
        <w:t>s</w:t>
      </w:r>
      <w:r w:rsidRPr="005E0DA2">
        <w:rPr>
          <w:rFonts w:ascii="Times New Roman" w:hAnsi="Times New Roman" w:cs="Times New Roman"/>
          <w:b/>
          <w:bCs/>
          <w:spacing w:val="-3"/>
          <w:sz w:val="24"/>
          <w:szCs w:val="24"/>
        </w:rPr>
        <w:t xml:space="preserve"> </w:t>
      </w:r>
      <w:r w:rsidRPr="005E0DA2">
        <w:rPr>
          <w:rFonts w:ascii="Times New Roman" w:hAnsi="Times New Roman" w:cs="Times New Roman"/>
          <w:b/>
          <w:bCs/>
          <w:spacing w:val="-1"/>
          <w:sz w:val="24"/>
          <w:szCs w:val="24"/>
        </w:rPr>
        <w:t>s</w:t>
      </w:r>
      <w:r w:rsidRPr="005E0DA2">
        <w:rPr>
          <w:rFonts w:ascii="Times New Roman" w:hAnsi="Times New Roman" w:cs="Times New Roman"/>
          <w:b/>
          <w:bCs/>
          <w:sz w:val="24"/>
          <w:szCs w:val="24"/>
        </w:rPr>
        <w:t>poso</w:t>
      </w:r>
      <w:r w:rsidRPr="005E0DA2">
        <w:rPr>
          <w:rFonts w:ascii="Times New Roman" w:hAnsi="Times New Roman" w:cs="Times New Roman"/>
          <w:b/>
          <w:bCs/>
          <w:spacing w:val="-1"/>
          <w:sz w:val="24"/>
          <w:szCs w:val="24"/>
        </w:rPr>
        <w:t>b</w:t>
      </w:r>
      <w:r w:rsidRPr="005E0DA2">
        <w:rPr>
          <w:rFonts w:ascii="Times New Roman" w:hAnsi="Times New Roman" w:cs="Times New Roman"/>
          <w:b/>
          <w:bCs/>
          <w:sz w:val="24"/>
          <w:szCs w:val="24"/>
        </w:rPr>
        <w:t>u ob</w:t>
      </w:r>
      <w:r w:rsidRPr="005E0DA2">
        <w:rPr>
          <w:rFonts w:ascii="Times New Roman" w:hAnsi="Times New Roman" w:cs="Times New Roman"/>
          <w:b/>
          <w:bCs/>
          <w:spacing w:val="-1"/>
          <w:sz w:val="24"/>
          <w:szCs w:val="24"/>
        </w:rPr>
        <w:t>l</w:t>
      </w:r>
      <w:r w:rsidRPr="005E0DA2">
        <w:rPr>
          <w:rFonts w:ascii="Times New Roman" w:hAnsi="Times New Roman" w:cs="Times New Roman"/>
          <w:b/>
          <w:bCs/>
          <w:spacing w:val="1"/>
          <w:sz w:val="24"/>
          <w:szCs w:val="24"/>
        </w:rPr>
        <w:t>i</w:t>
      </w:r>
      <w:r w:rsidRPr="005E0DA2">
        <w:rPr>
          <w:rFonts w:ascii="Times New Roman" w:hAnsi="Times New Roman" w:cs="Times New Roman"/>
          <w:b/>
          <w:bCs/>
          <w:sz w:val="24"/>
          <w:szCs w:val="24"/>
        </w:rPr>
        <w:t>czen</w:t>
      </w:r>
      <w:r w:rsidRPr="005E0DA2">
        <w:rPr>
          <w:rFonts w:ascii="Times New Roman" w:hAnsi="Times New Roman" w:cs="Times New Roman"/>
          <w:b/>
          <w:bCs/>
          <w:spacing w:val="-1"/>
          <w:sz w:val="24"/>
          <w:szCs w:val="24"/>
        </w:rPr>
        <w:t>i</w:t>
      </w:r>
      <w:r w:rsidRPr="005E0DA2">
        <w:rPr>
          <w:rFonts w:ascii="Times New Roman" w:hAnsi="Times New Roman" w:cs="Times New Roman"/>
          <w:b/>
          <w:bCs/>
          <w:sz w:val="24"/>
          <w:szCs w:val="24"/>
        </w:rPr>
        <w:t>a</w:t>
      </w:r>
      <w:r w:rsidRPr="005E0DA2">
        <w:rPr>
          <w:rFonts w:ascii="Times New Roman" w:hAnsi="Times New Roman" w:cs="Times New Roman"/>
          <w:b/>
          <w:bCs/>
          <w:spacing w:val="-3"/>
          <w:sz w:val="24"/>
          <w:szCs w:val="24"/>
        </w:rPr>
        <w:t xml:space="preserve"> </w:t>
      </w:r>
      <w:r w:rsidRPr="005E0DA2">
        <w:rPr>
          <w:rFonts w:ascii="Times New Roman" w:hAnsi="Times New Roman" w:cs="Times New Roman"/>
          <w:b/>
          <w:bCs/>
          <w:w w:val="99"/>
          <w:sz w:val="24"/>
          <w:szCs w:val="24"/>
        </w:rPr>
        <w:t>ce</w:t>
      </w:r>
      <w:r w:rsidRPr="005E0DA2">
        <w:rPr>
          <w:rFonts w:ascii="Times New Roman" w:hAnsi="Times New Roman" w:cs="Times New Roman"/>
          <w:b/>
          <w:bCs/>
          <w:spacing w:val="-1"/>
          <w:sz w:val="24"/>
          <w:szCs w:val="24"/>
        </w:rPr>
        <w:t>n</w:t>
      </w:r>
      <w:r w:rsidRPr="005E0DA2">
        <w:rPr>
          <w:rFonts w:ascii="Times New Roman" w:hAnsi="Times New Roman" w:cs="Times New Roman"/>
          <w:b/>
          <w:bCs/>
          <w:sz w:val="24"/>
          <w:szCs w:val="24"/>
        </w:rPr>
        <w:t>y</w:t>
      </w:r>
    </w:p>
    <w:p w14:paraId="2BBBA7EE" w14:textId="77777777" w:rsidR="00EB3D62" w:rsidRPr="005E0DA2" w:rsidRDefault="00EB3D62" w:rsidP="00EC004F">
      <w:pPr>
        <w:widowControl w:val="0"/>
        <w:autoSpaceDE w:val="0"/>
        <w:autoSpaceDN w:val="0"/>
        <w:adjustRightInd w:val="0"/>
        <w:spacing w:after="0" w:line="240" w:lineRule="auto"/>
        <w:ind w:left="3616" w:right="3669"/>
        <w:jc w:val="center"/>
        <w:rPr>
          <w:rFonts w:ascii="Times New Roman" w:hAnsi="Times New Roman" w:cs="Times New Roman"/>
          <w:sz w:val="24"/>
          <w:szCs w:val="24"/>
        </w:rPr>
      </w:pPr>
    </w:p>
    <w:p w14:paraId="5926191F" w14:textId="65B11BCA" w:rsidR="00EB3D62" w:rsidRPr="005E0DA2" w:rsidRDefault="00EB3D62" w:rsidP="00A73BC0">
      <w:pPr>
        <w:pStyle w:val="Akapitzlist"/>
        <w:widowControl w:val="0"/>
        <w:numPr>
          <w:ilvl w:val="0"/>
          <w:numId w:val="19"/>
        </w:numPr>
        <w:autoSpaceDE w:val="0"/>
        <w:autoSpaceDN w:val="0"/>
        <w:adjustRightInd w:val="0"/>
        <w:ind w:left="426" w:right="-63"/>
        <w:jc w:val="both"/>
      </w:pPr>
      <w:r w:rsidRPr="005E0DA2">
        <w:rPr>
          <w:spacing w:val="-11"/>
        </w:rPr>
        <w:t>W</w:t>
      </w:r>
      <w:r w:rsidRPr="005E0DA2">
        <w:rPr>
          <w:spacing w:val="-6"/>
        </w:rPr>
        <w:t>y</w:t>
      </w:r>
      <w:r w:rsidRPr="005E0DA2">
        <w:rPr>
          <w:spacing w:val="2"/>
        </w:rPr>
        <w:t>k</w:t>
      </w:r>
      <w:r w:rsidRPr="005E0DA2">
        <w:t>onawca</w:t>
      </w:r>
      <w:r w:rsidRPr="005E0DA2">
        <w:rPr>
          <w:spacing w:val="-7"/>
        </w:rPr>
        <w:t xml:space="preserve"> poda łączną cenę oferty w F</w:t>
      </w:r>
      <w:r w:rsidRPr="005E0DA2">
        <w:t>or</w:t>
      </w:r>
      <w:r w:rsidRPr="005E0DA2">
        <w:rPr>
          <w:spacing w:val="-3"/>
        </w:rPr>
        <w:t>m</w:t>
      </w:r>
      <w:r w:rsidRPr="005E0DA2">
        <w:rPr>
          <w:spacing w:val="2"/>
        </w:rPr>
        <w:t>u</w:t>
      </w:r>
      <w:r w:rsidRPr="005E0DA2">
        <w:rPr>
          <w:spacing w:val="-1"/>
        </w:rPr>
        <w:t>l</w:t>
      </w:r>
      <w:r w:rsidRPr="005E0DA2">
        <w:t>arzu</w:t>
      </w:r>
      <w:r w:rsidRPr="005E0DA2">
        <w:rPr>
          <w:spacing w:val="-7"/>
        </w:rPr>
        <w:t xml:space="preserve"> </w:t>
      </w:r>
      <w:r w:rsidRPr="005E0DA2">
        <w:t>ofer</w:t>
      </w:r>
      <w:r w:rsidRPr="005E0DA2">
        <w:rPr>
          <w:spacing w:val="1"/>
        </w:rPr>
        <w:t>t</w:t>
      </w:r>
      <w:r w:rsidRPr="005E0DA2">
        <w:t>y (Załącznik nr 2)</w:t>
      </w:r>
      <w:r w:rsidRPr="005E0DA2">
        <w:rPr>
          <w:spacing w:val="-7"/>
        </w:rPr>
        <w:t xml:space="preserve"> </w:t>
      </w:r>
      <w:r w:rsidRPr="005E0DA2">
        <w:t>zgodn</w:t>
      </w:r>
      <w:r w:rsidRPr="005E0DA2">
        <w:rPr>
          <w:spacing w:val="1"/>
        </w:rPr>
        <w:t>i</w:t>
      </w:r>
      <w:r w:rsidRPr="005E0DA2">
        <w:t>e</w:t>
      </w:r>
      <w:r w:rsidRPr="005E0DA2">
        <w:rPr>
          <w:spacing w:val="-8"/>
        </w:rPr>
        <w:t xml:space="preserve"> </w:t>
      </w:r>
      <w:r w:rsidRPr="005E0DA2">
        <w:t>z</w:t>
      </w:r>
      <w:r w:rsidRPr="005E0DA2">
        <w:rPr>
          <w:spacing w:val="-1"/>
        </w:rPr>
        <w:t xml:space="preserve"> </w:t>
      </w:r>
      <w:r w:rsidRPr="005E0DA2">
        <w:rPr>
          <w:spacing w:val="1"/>
        </w:rPr>
        <w:t>j</w:t>
      </w:r>
      <w:r w:rsidRPr="005E0DA2">
        <w:t>ego</w:t>
      </w:r>
      <w:r w:rsidRPr="005E0DA2">
        <w:rPr>
          <w:spacing w:val="-2"/>
        </w:rPr>
        <w:t xml:space="preserve"> </w:t>
      </w:r>
      <w:r w:rsidRPr="005E0DA2">
        <w:rPr>
          <w:spacing w:val="-1"/>
        </w:rPr>
        <w:t>t</w:t>
      </w:r>
      <w:r w:rsidRPr="005E0DA2">
        <w:t>reśc</w:t>
      </w:r>
      <w:r w:rsidRPr="005E0DA2">
        <w:rPr>
          <w:spacing w:val="1"/>
        </w:rPr>
        <w:t>i</w:t>
      </w:r>
      <w:r w:rsidRPr="005E0DA2">
        <w:t>ą</w:t>
      </w:r>
      <w:r w:rsidR="00553B54" w:rsidRPr="005E0DA2">
        <w:t>. Cena oferty musi być wyrażona w PLN. Oferta i późniejsze rozliczenia następują w PLN.</w:t>
      </w:r>
    </w:p>
    <w:p w14:paraId="5D18D509" w14:textId="024F42E7" w:rsidR="00553B54" w:rsidRPr="005E0DA2" w:rsidRDefault="00553B54" w:rsidP="00A73BC0">
      <w:pPr>
        <w:pStyle w:val="Akapitzlist"/>
        <w:numPr>
          <w:ilvl w:val="0"/>
          <w:numId w:val="19"/>
        </w:numPr>
        <w:ind w:left="426"/>
        <w:jc w:val="both"/>
      </w:pPr>
      <w:r w:rsidRPr="005E0DA2">
        <w:lastRenderedPageBreak/>
        <w:t>Wymaga się, aby oferowane wyposażenie było fabrycznie nowe, wyprodukowane w roku 2015 lub 2016, nie rekondycjonowane, nie powystawowe, w stanie kompletnym tj: gwarantującym uruchomienie go oraz stosowanie zgodnie z przeznaczeniem</w:t>
      </w:r>
      <w:r w:rsidR="00D92DD5" w:rsidRPr="005E0DA2">
        <w:t>.</w:t>
      </w:r>
      <w:r w:rsidRPr="005E0DA2">
        <w:t xml:space="preserve"> </w:t>
      </w:r>
    </w:p>
    <w:p w14:paraId="2232FF46" w14:textId="1194CE0C" w:rsidR="00553B54" w:rsidRPr="005E0DA2" w:rsidRDefault="00553B54" w:rsidP="00A73BC0">
      <w:pPr>
        <w:pStyle w:val="Akapitzlist"/>
        <w:numPr>
          <w:ilvl w:val="0"/>
          <w:numId w:val="19"/>
        </w:numPr>
        <w:ind w:left="426"/>
        <w:jc w:val="both"/>
      </w:pPr>
      <w:r w:rsidRPr="005E0DA2">
        <w:t>Wartość kontraktu obejmuje wszelkie koszty, jakie poniesie Wykon</w:t>
      </w:r>
      <w:r w:rsidR="00D92DD5" w:rsidRPr="005E0DA2">
        <w:t>a</w:t>
      </w:r>
      <w:r w:rsidRPr="005E0DA2">
        <w:t>wca w związku z realizacją umowy na warunkach określonych w SIWZ.</w:t>
      </w:r>
      <w:r w:rsidR="00D92DD5" w:rsidRPr="005E0DA2">
        <w:t xml:space="preserve"> </w:t>
      </w:r>
    </w:p>
    <w:p w14:paraId="278D1FFC" w14:textId="77777777" w:rsidR="00553B54" w:rsidRPr="005E0DA2" w:rsidRDefault="00553B54" w:rsidP="00382C6C">
      <w:pPr>
        <w:pStyle w:val="Akapitzlist"/>
        <w:ind w:left="426" w:firstLine="283"/>
        <w:jc w:val="both"/>
        <w:rPr>
          <w:b/>
          <w:i/>
        </w:rPr>
      </w:pPr>
      <w:r w:rsidRPr="005E0DA2">
        <w:rPr>
          <w:b/>
          <w:i/>
        </w:rPr>
        <w:t>Ad. koszt wyposażenia i jego dostawy:</w:t>
      </w:r>
    </w:p>
    <w:p w14:paraId="6C10DD89" w14:textId="1EF7CB24" w:rsidR="00553B54" w:rsidRPr="005E0DA2" w:rsidRDefault="00553B54" w:rsidP="00EC004F">
      <w:pPr>
        <w:spacing w:after="0" w:line="240" w:lineRule="auto"/>
        <w:ind w:left="709"/>
        <w:jc w:val="both"/>
        <w:rPr>
          <w:rFonts w:ascii="Times New Roman" w:hAnsi="Times New Roman" w:cs="Times New Roman"/>
          <w:sz w:val="24"/>
          <w:szCs w:val="24"/>
        </w:rPr>
      </w:pPr>
      <w:r w:rsidRPr="005E0DA2">
        <w:rPr>
          <w:rFonts w:ascii="Times New Roman" w:hAnsi="Times New Roman" w:cs="Times New Roman"/>
          <w:sz w:val="24"/>
          <w:szCs w:val="24"/>
        </w:rPr>
        <w:t>W cenie kosztorysowej netto należy uwzględnić wszystkie elementy stanowiące przedmiot zamówienia w konfiguracji wskazanej w Załączniku nr 1; koszty opakowania; transportu krajowego i zagranicznego; ubezpieczenie towaru na czas i drog</w:t>
      </w:r>
      <w:r w:rsidRPr="005E0DA2">
        <w:rPr>
          <w:rFonts w:ascii="Times New Roman" w:eastAsia="TimesNewRoman" w:hAnsi="Times New Roman" w:cs="Times New Roman"/>
          <w:sz w:val="24"/>
          <w:szCs w:val="24"/>
        </w:rPr>
        <w:t xml:space="preserve">ę </w:t>
      </w:r>
      <w:r w:rsidRPr="005E0DA2">
        <w:rPr>
          <w:rFonts w:ascii="Times New Roman" w:hAnsi="Times New Roman" w:cs="Times New Roman"/>
          <w:sz w:val="24"/>
          <w:szCs w:val="24"/>
        </w:rPr>
        <w:t>od producenta do miejsca montażu;</w:t>
      </w:r>
    </w:p>
    <w:p w14:paraId="1F2719C3" w14:textId="77777777" w:rsidR="00553B54" w:rsidRPr="005E0DA2" w:rsidRDefault="00553B54" w:rsidP="00EC004F">
      <w:pPr>
        <w:spacing w:after="0" w:line="240" w:lineRule="auto"/>
        <w:ind w:left="709"/>
        <w:jc w:val="both"/>
        <w:rPr>
          <w:rFonts w:ascii="Times New Roman" w:hAnsi="Times New Roman" w:cs="Times New Roman"/>
          <w:b/>
          <w:i/>
          <w:sz w:val="24"/>
          <w:szCs w:val="24"/>
        </w:rPr>
      </w:pPr>
      <w:r w:rsidRPr="005E0DA2">
        <w:rPr>
          <w:rFonts w:ascii="Times New Roman" w:hAnsi="Times New Roman" w:cs="Times New Roman"/>
          <w:b/>
          <w:i/>
          <w:sz w:val="24"/>
          <w:szCs w:val="24"/>
        </w:rPr>
        <w:t>Ad. koszt uruchomienia, instalacji, szkolenia</w:t>
      </w:r>
    </w:p>
    <w:p w14:paraId="3A140DD4" w14:textId="20F5C84F" w:rsidR="00553B54" w:rsidRPr="005E0DA2" w:rsidRDefault="00553B54" w:rsidP="00EC004F">
      <w:pPr>
        <w:spacing w:after="0" w:line="240" w:lineRule="auto"/>
        <w:ind w:left="709"/>
        <w:jc w:val="both"/>
        <w:rPr>
          <w:rFonts w:ascii="Times New Roman" w:hAnsi="Times New Roman" w:cs="Times New Roman"/>
          <w:sz w:val="24"/>
          <w:szCs w:val="24"/>
        </w:rPr>
      </w:pPr>
      <w:r w:rsidRPr="005E0DA2">
        <w:rPr>
          <w:rFonts w:ascii="Times New Roman" w:hAnsi="Times New Roman" w:cs="Times New Roman"/>
          <w:sz w:val="24"/>
          <w:szCs w:val="24"/>
        </w:rPr>
        <w:t>W cenie kosztorysowej netto należy uwzględnić: montaż, instalację sprzętu oraz uruchomienie każdego z elementów;  szkolenie personelu Zamawiającego na warunkach określonych w Załączniku nr 1 (prowadzone w języku polskim, w siedzibie Zamawiającego wraz z jednoczesnym dostarczeniem egzemplarza instrukcji obsługi w języku polskim a także przegl</w:t>
      </w:r>
      <w:r w:rsidRPr="005E0DA2">
        <w:rPr>
          <w:rFonts w:ascii="Times New Roman" w:eastAsia="TimesNewRoman" w:hAnsi="Times New Roman" w:cs="Times New Roman"/>
          <w:sz w:val="24"/>
          <w:szCs w:val="24"/>
        </w:rPr>
        <w:t>ą</w:t>
      </w:r>
      <w:r w:rsidRPr="005E0DA2">
        <w:rPr>
          <w:rFonts w:ascii="Times New Roman" w:hAnsi="Times New Roman" w:cs="Times New Roman"/>
          <w:sz w:val="24"/>
          <w:szCs w:val="24"/>
        </w:rPr>
        <w:t>dy serwisowe (w okresach wynikaj</w:t>
      </w:r>
      <w:r w:rsidRPr="005E0DA2">
        <w:rPr>
          <w:rFonts w:ascii="Times New Roman" w:eastAsia="TimesNewRoman" w:hAnsi="Times New Roman" w:cs="Times New Roman"/>
          <w:sz w:val="24"/>
          <w:szCs w:val="24"/>
        </w:rPr>
        <w:t>ą</w:t>
      </w:r>
      <w:r w:rsidRPr="005E0DA2">
        <w:rPr>
          <w:rFonts w:ascii="Times New Roman" w:hAnsi="Times New Roman" w:cs="Times New Roman"/>
          <w:sz w:val="24"/>
          <w:szCs w:val="24"/>
        </w:rPr>
        <w:t>cych z karty gwarancyjnej) oraz naprawy i wymiany wszystkich uszkodzonych czy zu</w:t>
      </w:r>
      <w:r w:rsidRPr="005E0DA2">
        <w:rPr>
          <w:rFonts w:ascii="Times New Roman" w:eastAsia="TimesNewRoman" w:hAnsi="Times New Roman" w:cs="Times New Roman"/>
          <w:sz w:val="24"/>
          <w:szCs w:val="24"/>
        </w:rPr>
        <w:t>ż</w:t>
      </w:r>
      <w:r w:rsidRPr="005E0DA2">
        <w:rPr>
          <w:rFonts w:ascii="Times New Roman" w:hAnsi="Times New Roman" w:cs="Times New Roman"/>
          <w:sz w:val="24"/>
          <w:szCs w:val="24"/>
        </w:rPr>
        <w:t>ytych cz</w:t>
      </w:r>
      <w:r w:rsidRPr="005E0DA2">
        <w:rPr>
          <w:rFonts w:ascii="Times New Roman" w:eastAsia="TimesNewRoman" w:hAnsi="Times New Roman" w:cs="Times New Roman"/>
          <w:sz w:val="24"/>
          <w:szCs w:val="24"/>
        </w:rPr>
        <w:t>ęś</w:t>
      </w:r>
      <w:r w:rsidRPr="005E0DA2">
        <w:rPr>
          <w:rFonts w:ascii="Times New Roman" w:hAnsi="Times New Roman" w:cs="Times New Roman"/>
          <w:sz w:val="24"/>
          <w:szCs w:val="24"/>
        </w:rPr>
        <w:t xml:space="preserve">ci zamiennych i elementów w okresie gwarancji - </w:t>
      </w:r>
      <w:r w:rsidRPr="005E0DA2">
        <w:rPr>
          <w:rFonts w:ascii="Times New Roman" w:hAnsi="Times New Roman" w:cs="Times New Roman"/>
          <w:iCs/>
          <w:sz w:val="24"/>
          <w:szCs w:val="24"/>
        </w:rPr>
        <w:t>poza częściami i elementami nie podlegającymi gwarancji lub uszkodzeniami mechanicznymi.</w:t>
      </w:r>
    </w:p>
    <w:p w14:paraId="0B7CFAEB" w14:textId="77777777" w:rsidR="00D92DD5" w:rsidRPr="005E0DA2" w:rsidRDefault="00EB3D62" w:rsidP="00A73BC0">
      <w:pPr>
        <w:pStyle w:val="Akapitzlist"/>
        <w:widowControl w:val="0"/>
        <w:numPr>
          <w:ilvl w:val="0"/>
          <w:numId w:val="19"/>
        </w:numPr>
        <w:autoSpaceDE w:val="0"/>
        <w:autoSpaceDN w:val="0"/>
        <w:adjustRightInd w:val="0"/>
        <w:ind w:left="426" w:right="56"/>
        <w:jc w:val="both"/>
      </w:pPr>
      <w:r w:rsidRPr="005E0DA2">
        <w:t>C</w:t>
      </w:r>
      <w:r w:rsidRPr="005E0DA2">
        <w:rPr>
          <w:spacing w:val="-1"/>
        </w:rPr>
        <w:t>e</w:t>
      </w:r>
      <w:r w:rsidRPr="005E0DA2">
        <w:t>na</w:t>
      </w:r>
      <w:r w:rsidRPr="005E0DA2">
        <w:rPr>
          <w:spacing w:val="10"/>
        </w:rPr>
        <w:t xml:space="preserve"> </w:t>
      </w:r>
      <w:r w:rsidRPr="005E0DA2">
        <w:t>ob</w:t>
      </w:r>
      <w:r w:rsidRPr="005E0DA2">
        <w:rPr>
          <w:spacing w:val="-3"/>
        </w:rPr>
        <w:t>e</w:t>
      </w:r>
      <w:r w:rsidRPr="005E0DA2">
        <w:rPr>
          <w:spacing w:val="3"/>
        </w:rPr>
        <w:t>j</w:t>
      </w:r>
      <w:r w:rsidRPr="005E0DA2">
        <w:rPr>
          <w:spacing w:val="-3"/>
        </w:rPr>
        <w:t>m</w:t>
      </w:r>
      <w:r w:rsidRPr="005E0DA2">
        <w:t>u</w:t>
      </w:r>
      <w:r w:rsidRPr="005E0DA2">
        <w:rPr>
          <w:spacing w:val="1"/>
        </w:rPr>
        <w:t>j</w:t>
      </w:r>
      <w:r w:rsidRPr="005E0DA2">
        <w:t>e</w:t>
      </w:r>
      <w:r w:rsidRPr="005E0DA2">
        <w:rPr>
          <w:spacing w:val="4"/>
        </w:rPr>
        <w:t xml:space="preserve"> </w:t>
      </w:r>
      <w:r w:rsidRPr="005E0DA2">
        <w:t>ws</w:t>
      </w:r>
      <w:r w:rsidRPr="005E0DA2">
        <w:rPr>
          <w:spacing w:val="1"/>
        </w:rPr>
        <w:t>z</w:t>
      </w:r>
      <w:r w:rsidRPr="005E0DA2">
        <w:rPr>
          <w:spacing w:val="-4"/>
        </w:rPr>
        <w:t>y</w:t>
      </w:r>
      <w:r w:rsidRPr="005E0DA2">
        <w:t>s</w:t>
      </w:r>
      <w:r w:rsidRPr="005E0DA2">
        <w:rPr>
          <w:spacing w:val="-1"/>
        </w:rPr>
        <w:t>t</w:t>
      </w:r>
      <w:r w:rsidRPr="005E0DA2">
        <w:rPr>
          <w:spacing w:val="2"/>
        </w:rPr>
        <w:t>k</w:t>
      </w:r>
      <w:r w:rsidRPr="005E0DA2">
        <w:rPr>
          <w:spacing w:val="-1"/>
        </w:rPr>
        <w:t>i</w:t>
      </w:r>
      <w:r w:rsidRPr="005E0DA2">
        <w:t>e c</w:t>
      </w:r>
      <w:r w:rsidRPr="005E0DA2">
        <w:rPr>
          <w:spacing w:val="3"/>
        </w:rPr>
        <w:t>z</w:t>
      </w:r>
      <w:r w:rsidRPr="005E0DA2">
        <w:rPr>
          <w:spacing w:val="-4"/>
        </w:rPr>
        <w:t>y</w:t>
      </w:r>
      <w:r w:rsidRPr="005E0DA2">
        <w:t>nnoś</w:t>
      </w:r>
      <w:r w:rsidRPr="005E0DA2">
        <w:rPr>
          <w:spacing w:val="1"/>
        </w:rPr>
        <w:t>c</w:t>
      </w:r>
      <w:r w:rsidRPr="005E0DA2">
        <w:t xml:space="preserve">i </w:t>
      </w:r>
      <w:r w:rsidRPr="005E0DA2">
        <w:rPr>
          <w:spacing w:val="2"/>
        </w:rPr>
        <w:t>W</w:t>
      </w:r>
      <w:r w:rsidRPr="005E0DA2">
        <w:rPr>
          <w:spacing w:val="-4"/>
        </w:rPr>
        <w:t>y</w:t>
      </w:r>
      <w:r w:rsidRPr="005E0DA2">
        <w:t>ko</w:t>
      </w:r>
      <w:r w:rsidRPr="005E0DA2">
        <w:rPr>
          <w:spacing w:val="2"/>
        </w:rPr>
        <w:t>n</w:t>
      </w:r>
      <w:r w:rsidRPr="005E0DA2">
        <w:t>aw</w:t>
      </w:r>
      <w:r w:rsidRPr="005E0DA2">
        <w:rPr>
          <w:spacing w:val="1"/>
        </w:rPr>
        <w:t>c</w:t>
      </w:r>
      <w:r w:rsidRPr="005E0DA2">
        <w:t>y n</w:t>
      </w:r>
      <w:r w:rsidRPr="005E0DA2">
        <w:rPr>
          <w:spacing w:val="-1"/>
        </w:rPr>
        <w:t>i</w:t>
      </w:r>
      <w:r w:rsidRPr="005E0DA2">
        <w:t>ez</w:t>
      </w:r>
      <w:r w:rsidRPr="005E0DA2">
        <w:rPr>
          <w:spacing w:val="2"/>
        </w:rPr>
        <w:t>b</w:t>
      </w:r>
      <w:r w:rsidRPr="005E0DA2">
        <w:t>ędne do u</w:t>
      </w:r>
      <w:r w:rsidRPr="005E0DA2">
        <w:rPr>
          <w:spacing w:val="3"/>
        </w:rPr>
        <w:t>z</w:t>
      </w:r>
      <w:r w:rsidRPr="005E0DA2">
        <w:rPr>
          <w:spacing w:val="-6"/>
        </w:rPr>
        <w:t>y</w:t>
      </w:r>
      <w:r w:rsidRPr="005E0DA2">
        <w:rPr>
          <w:spacing w:val="2"/>
        </w:rPr>
        <w:t>s</w:t>
      </w:r>
      <w:r w:rsidRPr="005E0DA2">
        <w:t>kan</w:t>
      </w:r>
      <w:r w:rsidRPr="005E0DA2">
        <w:rPr>
          <w:spacing w:val="1"/>
        </w:rPr>
        <w:t>i</w:t>
      </w:r>
      <w:r w:rsidRPr="005E0DA2">
        <w:t>a efek</w:t>
      </w:r>
      <w:r w:rsidRPr="005E0DA2">
        <w:rPr>
          <w:spacing w:val="-1"/>
        </w:rPr>
        <w:t>t</w:t>
      </w:r>
      <w:r w:rsidRPr="005E0DA2">
        <w:t>u f</w:t>
      </w:r>
      <w:r w:rsidRPr="005E0DA2">
        <w:rPr>
          <w:spacing w:val="-1"/>
        </w:rPr>
        <w:t>i</w:t>
      </w:r>
      <w:r w:rsidRPr="005E0DA2">
        <w:t>na</w:t>
      </w:r>
      <w:r w:rsidRPr="005E0DA2">
        <w:rPr>
          <w:spacing w:val="-1"/>
        </w:rPr>
        <w:t>l</w:t>
      </w:r>
      <w:r w:rsidRPr="005E0DA2">
        <w:rPr>
          <w:spacing w:val="2"/>
        </w:rPr>
        <w:t>n</w:t>
      </w:r>
      <w:r w:rsidRPr="005E0DA2">
        <w:t>ego</w:t>
      </w:r>
      <w:r w:rsidR="00553B54" w:rsidRPr="005E0DA2">
        <w:t>,</w:t>
      </w:r>
      <w:r w:rsidRPr="005E0DA2">
        <w:t xml:space="preserve"> w</w:t>
      </w:r>
      <w:r w:rsidRPr="005E0DA2">
        <w:rPr>
          <w:spacing w:val="24"/>
        </w:rPr>
        <w:t xml:space="preserve"> </w:t>
      </w:r>
      <w:r w:rsidRPr="005E0DA2">
        <w:t>pos</w:t>
      </w:r>
      <w:r w:rsidRPr="005E0DA2">
        <w:rPr>
          <w:spacing w:val="-1"/>
        </w:rPr>
        <w:t>t</w:t>
      </w:r>
      <w:r w:rsidRPr="005E0DA2">
        <w:t xml:space="preserve">aci </w:t>
      </w:r>
      <w:r w:rsidRPr="005E0DA2">
        <w:rPr>
          <w:spacing w:val="-1"/>
        </w:rPr>
        <w:t>w</w:t>
      </w:r>
      <w:r w:rsidRPr="005E0DA2">
        <w:t>o</w:t>
      </w:r>
      <w:r w:rsidRPr="005E0DA2">
        <w:rPr>
          <w:spacing w:val="-1"/>
        </w:rPr>
        <w:t>l</w:t>
      </w:r>
      <w:r w:rsidRPr="005E0DA2">
        <w:rPr>
          <w:spacing w:val="2"/>
        </w:rPr>
        <w:t>n</w:t>
      </w:r>
      <w:r w:rsidRPr="005E0DA2">
        <w:rPr>
          <w:spacing w:val="-3"/>
        </w:rPr>
        <w:t>e</w:t>
      </w:r>
      <w:r w:rsidRPr="005E0DA2">
        <w:t>j</w:t>
      </w:r>
      <w:r w:rsidRPr="005E0DA2">
        <w:rPr>
          <w:spacing w:val="21"/>
        </w:rPr>
        <w:t xml:space="preserve"> </w:t>
      </w:r>
      <w:r w:rsidRPr="005E0DA2">
        <w:t>od wad praw</w:t>
      </w:r>
      <w:r w:rsidRPr="005E0DA2">
        <w:rPr>
          <w:spacing w:val="4"/>
        </w:rPr>
        <w:t>n</w:t>
      </w:r>
      <w:r w:rsidRPr="005E0DA2">
        <w:rPr>
          <w:spacing w:val="-6"/>
        </w:rPr>
        <w:t>y</w:t>
      </w:r>
      <w:r w:rsidRPr="005E0DA2">
        <w:rPr>
          <w:spacing w:val="1"/>
        </w:rPr>
        <w:t>c</w:t>
      </w:r>
      <w:r w:rsidRPr="005E0DA2">
        <w:t xml:space="preserve">h i </w:t>
      </w:r>
      <w:r w:rsidRPr="005E0DA2">
        <w:rPr>
          <w:spacing w:val="-1"/>
        </w:rPr>
        <w:t>t</w:t>
      </w:r>
      <w:r w:rsidRPr="005E0DA2">
        <w:t>echn</w:t>
      </w:r>
      <w:r w:rsidRPr="005E0DA2">
        <w:rPr>
          <w:spacing w:val="1"/>
        </w:rPr>
        <w:t>i</w:t>
      </w:r>
      <w:r w:rsidRPr="005E0DA2">
        <w:t>cz</w:t>
      </w:r>
      <w:r w:rsidRPr="005E0DA2">
        <w:rPr>
          <w:spacing w:val="2"/>
        </w:rPr>
        <w:t>n</w:t>
      </w:r>
      <w:r w:rsidRPr="005E0DA2">
        <w:rPr>
          <w:spacing w:val="-4"/>
        </w:rPr>
        <w:t>y</w:t>
      </w:r>
      <w:r w:rsidRPr="005E0DA2">
        <w:rPr>
          <w:spacing w:val="1"/>
        </w:rPr>
        <w:t>c</w:t>
      </w:r>
      <w:r w:rsidRPr="005E0DA2">
        <w:t>h.</w:t>
      </w:r>
      <w:r w:rsidRPr="005E0DA2">
        <w:rPr>
          <w:spacing w:val="12"/>
        </w:rPr>
        <w:t xml:space="preserve"> </w:t>
      </w:r>
      <w:r w:rsidRPr="005E0DA2">
        <w:t>Ce</w:t>
      </w:r>
      <w:r w:rsidRPr="005E0DA2">
        <w:rPr>
          <w:spacing w:val="2"/>
        </w:rPr>
        <w:t>n</w:t>
      </w:r>
      <w:r w:rsidRPr="005E0DA2">
        <w:t>a ofer</w:t>
      </w:r>
      <w:r w:rsidRPr="005E0DA2">
        <w:rPr>
          <w:spacing w:val="3"/>
        </w:rPr>
        <w:t>t</w:t>
      </w:r>
      <w:r w:rsidRPr="005E0DA2">
        <w:t>y p</w:t>
      </w:r>
      <w:r w:rsidRPr="005E0DA2">
        <w:rPr>
          <w:spacing w:val="-2"/>
        </w:rPr>
        <w:t>o</w:t>
      </w:r>
      <w:r w:rsidRPr="005E0DA2">
        <w:t>w</w:t>
      </w:r>
      <w:r w:rsidRPr="005E0DA2">
        <w:rPr>
          <w:spacing w:val="-1"/>
        </w:rPr>
        <w:t>i</w:t>
      </w:r>
      <w:r w:rsidRPr="005E0DA2">
        <w:t>nna zaw</w:t>
      </w:r>
      <w:r w:rsidRPr="005E0DA2">
        <w:rPr>
          <w:spacing w:val="-1"/>
        </w:rPr>
        <w:t>i</w:t>
      </w:r>
      <w:r w:rsidRPr="005E0DA2">
        <w:t>er</w:t>
      </w:r>
      <w:r w:rsidRPr="005E0DA2">
        <w:rPr>
          <w:spacing w:val="1"/>
        </w:rPr>
        <w:t>a</w:t>
      </w:r>
      <w:r w:rsidRPr="005E0DA2">
        <w:t>ć ws</w:t>
      </w:r>
      <w:r w:rsidRPr="005E0DA2">
        <w:rPr>
          <w:spacing w:val="1"/>
        </w:rPr>
        <w:t>z</w:t>
      </w:r>
      <w:r w:rsidRPr="005E0DA2">
        <w:rPr>
          <w:spacing w:val="-4"/>
        </w:rPr>
        <w:t>y</w:t>
      </w:r>
      <w:r w:rsidRPr="005E0DA2">
        <w:t>s</w:t>
      </w:r>
      <w:r w:rsidRPr="005E0DA2">
        <w:rPr>
          <w:spacing w:val="-1"/>
        </w:rPr>
        <w:t>t</w:t>
      </w:r>
      <w:r w:rsidRPr="005E0DA2">
        <w:rPr>
          <w:spacing w:val="2"/>
        </w:rPr>
        <w:t>k</w:t>
      </w:r>
      <w:r w:rsidRPr="005E0DA2">
        <w:rPr>
          <w:spacing w:val="-1"/>
        </w:rPr>
        <w:t>i</w:t>
      </w:r>
      <w:r w:rsidRPr="005E0DA2">
        <w:t>e kosz</w:t>
      </w:r>
      <w:r w:rsidRPr="005E0DA2">
        <w:rPr>
          <w:spacing w:val="3"/>
        </w:rPr>
        <w:t>t</w:t>
      </w:r>
      <w:r w:rsidRPr="005E0DA2">
        <w:t>y n</w:t>
      </w:r>
      <w:r w:rsidRPr="005E0DA2">
        <w:rPr>
          <w:spacing w:val="-1"/>
        </w:rPr>
        <w:t>i</w:t>
      </w:r>
      <w:r w:rsidRPr="005E0DA2">
        <w:t>ezbędne do zrea</w:t>
      </w:r>
      <w:r w:rsidRPr="005E0DA2">
        <w:rPr>
          <w:spacing w:val="1"/>
        </w:rPr>
        <w:t>l</w:t>
      </w:r>
      <w:r w:rsidRPr="005E0DA2">
        <w:rPr>
          <w:spacing w:val="-1"/>
        </w:rPr>
        <w:t>i</w:t>
      </w:r>
      <w:r w:rsidRPr="005E0DA2">
        <w:t>zowan</w:t>
      </w:r>
      <w:r w:rsidRPr="005E0DA2">
        <w:rPr>
          <w:spacing w:val="1"/>
        </w:rPr>
        <w:t>i</w:t>
      </w:r>
      <w:r w:rsidRPr="005E0DA2">
        <w:t>a z</w:t>
      </w:r>
      <w:r w:rsidRPr="005E0DA2">
        <w:rPr>
          <w:spacing w:val="1"/>
        </w:rPr>
        <w:t>a</w:t>
      </w:r>
      <w:r w:rsidRPr="005E0DA2">
        <w:rPr>
          <w:spacing w:val="-3"/>
        </w:rPr>
        <w:t>m</w:t>
      </w:r>
      <w:r w:rsidRPr="005E0DA2">
        <w:t>ów</w:t>
      </w:r>
      <w:r w:rsidRPr="005E0DA2">
        <w:rPr>
          <w:spacing w:val="1"/>
        </w:rPr>
        <w:t>i</w:t>
      </w:r>
      <w:r w:rsidRPr="005E0DA2">
        <w:t>en</w:t>
      </w:r>
      <w:r w:rsidRPr="005E0DA2">
        <w:rPr>
          <w:spacing w:val="-1"/>
        </w:rPr>
        <w:t>i</w:t>
      </w:r>
      <w:r w:rsidRPr="005E0DA2">
        <w:t xml:space="preserve">a </w:t>
      </w:r>
      <w:r w:rsidRPr="005E0DA2">
        <w:rPr>
          <w:spacing w:val="2"/>
        </w:rPr>
        <w:t>w</w:t>
      </w:r>
      <w:r w:rsidRPr="005E0DA2">
        <w:rPr>
          <w:spacing w:val="-4"/>
        </w:rPr>
        <w:t>y</w:t>
      </w:r>
      <w:r w:rsidRPr="005E0DA2">
        <w:t>n</w:t>
      </w:r>
      <w:r w:rsidRPr="005E0DA2">
        <w:rPr>
          <w:spacing w:val="1"/>
        </w:rPr>
        <w:t>i</w:t>
      </w:r>
      <w:r w:rsidRPr="005E0DA2">
        <w:t>ka</w:t>
      </w:r>
      <w:r w:rsidRPr="005E0DA2">
        <w:rPr>
          <w:spacing w:val="1"/>
        </w:rPr>
        <w:t>j</w:t>
      </w:r>
      <w:r w:rsidRPr="005E0DA2">
        <w:t>ące</w:t>
      </w:r>
      <w:r w:rsidRPr="005E0DA2">
        <w:rPr>
          <w:spacing w:val="5"/>
        </w:rPr>
        <w:t xml:space="preserve"> </w:t>
      </w:r>
      <w:r w:rsidRPr="005E0DA2">
        <w:rPr>
          <w:spacing w:val="-1"/>
        </w:rPr>
        <w:t>w</w:t>
      </w:r>
      <w:r w:rsidRPr="005E0DA2">
        <w:t>prost</w:t>
      </w:r>
      <w:r w:rsidRPr="005E0DA2">
        <w:rPr>
          <w:spacing w:val="10"/>
        </w:rPr>
        <w:t xml:space="preserve"> </w:t>
      </w:r>
      <w:r w:rsidRPr="005E0DA2">
        <w:t>z</w:t>
      </w:r>
      <w:r w:rsidRPr="005E0DA2">
        <w:rPr>
          <w:spacing w:val="12"/>
        </w:rPr>
        <w:t xml:space="preserve"> </w:t>
      </w:r>
      <w:r w:rsidRPr="005E0DA2">
        <w:t>doku</w:t>
      </w:r>
      <w:r w:rsidRPr="005E0DA2">
        <w:rPr>
          <w:spacing w:val="-1"/>
        </w:rPr>
        <w:t>m</w:t>
      </w:r>
      <w:r w:rsidRPr="005E0DA2">
        <w:t>en</w:t>
      </w:r>
      <w:r w:rsidRPr="005E0DA2">
        <w:rPr>
          <w:spacing w:val="-1"/>
        </w:rPr>
        <w:t>t</w:t>
      </w:r>
      <w:r w:rsidRPr="005E0DA2">
        <w:t>ac</w:t>
      </w:r>
      <w:r w:rsidRPr="005E0DA2">
        <w:rPr>
          <w:spacing w:val="1"/>
        </w:rPr>
        <w:t>j</w:t>
      </w:r>
      <w:r w:rsidRPr="005E0DA2">
        <w:t>i prze</w:t>
      </w:r>
      <w:r w:rsidRPr="005E0DA2">
        <w:rPr>
          <w:spacing w:val="-1"/>
        </w:rPr>
        <w:t>t</w:t>
      </w:r>
      <w:r w:rsidRPr="005E0DA2">
        <w:t>a</w:t>
      </w:r>
      <w:r w:rsidRPr="005E0DA2">
        <w:rPr>
          <w:spacing w:val="-4"/>
        </w:rPr>
        <w:t>r</w:t>
      </w:r>
      <w:r w:rsidRPr="005E0DA2">
        <w:t>gowe</w:t>
      </w:r>
      <w:r w:rsidRPr="005E0DA2">
        <w:rPr>
          <w:spacing w:val="1"/>
        </w:rPr>
        <w:t>j</w:t>
      </w:r>
      <w:r w:rsidRPr="005E0DA2">
        <w:t>,</w:t>
      </w:r>
      <w:r w:rsidRPr="005E0DA2">
        <w:rPr>
          <w:spacing w:val="4"/>
        </w:rPr>
        <w:t xml:space="preserve"> </w:t>
      </w:r>
      <w:r w:rsidRPr="005E0DA2">
        <w:rPr>
          <w:spacing w:val="-1"/>
        </w:rPr>
        <w:t>j</w:t>
      </w:r>
      <w:r w:rsidRPr="005E0DA2">
        <w:t>ak</w:t>
      </w:r>
      <w:r w:rsidRPr="005E0DA2">
        <w:rPr>
          <w:spacing w:val="10"/>
        </w:rPr>
        <w:t xml:space="preserve"> </w:t>
      </w:r>
      <w:r w:rsidRPr="005E0DA2">
        <w:t>równ</w:t>
      </w:r>
      <w:r w:rsidRPr="005E0DA2">
        <w:rPr>
          <w:spacing w:val="-1"/>
        </w:rPr>
        <w:t>i</w:t>
      </w:r>
      <w:r w:rsidRPr="005E0DA2">
        <w:t>eż</w:t>
      </w:r>
      <w:r w:rsidRPr="005E0DA2">
        <w:rPr>
          <w:spacing w:val="9"/>
        </w:rPr>
        <w:t xml:space="preserve"> </w:t>
      </w:r>
      <w:r w:rsidRPr="005E0DA2">
        <w:rPr>
          <w:spacing w:val="-1"/>
        </w:rPr>
        <w:t>w</w:t>
      </w:r>
      <w:r w:rsidRPr="005E0DA2">
        <w:t>sz</w:t>
      </w:r>
      <w:r w:rsidRPr="005E0DA2">
        <w:rPr>
          <w:spacing w:val="1"/>
        </w:rPr>
        <w:t>e</w:t>
      </w:r>
      <w:r w:rsidRPr="005E0DA2">
        <w:rPr>
          <w:spacing w:val="-1"/>
        </w:rPr>
        <w:t>l</w:t>
      </w:r>
      <w:r w:rsidRPr="005E0DA2">
        <w:t>k</w:t>
      </w:r>
      <w:r w:rsidRPr="005E0DA2">
        <w:rPr>
          <w:spacing w:val="-1"/>
        </w:rPr>
        <w:t>i</w:t>
      </w:r>
      <w:r w:rsidRPr="005E0DA2">
        <w:t>e</w:t>
      </w:r>
      <w:r w:rsidRPr="005E0DA2">
        <w:rPr>
          <w:spacing w:val="7"/>
        </w:rPr>
        <w:t xml:space="preserve"> </w:t>
      </w:r>
      <w:r w:rsidRPr="005E0DA2">
        <w:rPr>
          <w:spacing w:val="-1"/>
        </w:rPr>
        <w:t>i</w:t>
      </w:r>
      <w:r w:rsidRPr="005E0DA2">
        <w:t>nne</w:t>
      </w:r>
      <w:r w:rsidRPr="005E0DA2">
        <w:rPr>
          <w:spacing w:val="7"/>
        </w:rPr>
        <w:t xml:space="preserve"> </w:t>
      </w:r>
      <w:r w:rsidRPr="005E0DA2">
        <w:t>kosz</w:t>
      </w:r>
      <w:r w:rsidRPr="005E0DA2">
        <w:rPr>
          <w:spacing w:val="1"/>
        </w:rPr>
        <w:t>t</w:t>
      </w:r>
      <w:r w:rsidRPr="005E0DA2">
        <w:t>y</w:t>
      </w:r>
      <w:r w:rsidRPr="005E0DA2">
        <w:rPr>
          <w:spacing w:val="8"/>
        </w:rPr>
        <w:t xml:space="preserve"> </w:t>
      </w:r>
      <w:r w:rsidRPr="005E0DA2">
        <w:t>w</w:t>
      </w:r>
      <w:r w:rsidRPr="005E0DA2">
        <w:rPr>
          <w:spacing w:val="12"/>
        </w:rPr>
        <w:t xml:space="preserve"> </w:t>
      </w:r>
      <w:r w:rsidRPr="005E0DA2">
        <w:t>n</w:t>
      </w:r>
      <w:r w:rsidRPr="005E0DA2">
        <w:rPr>
          <w:spacing w:val="-1"/>
        </w:rPr>
        <w:t>i</w:t>
      </w:r>
      <w:r w:rsidRPr="005E0DA2">
        <w:t>ej</w:t>
      </w:r>
      <w:r w:rsidRPr="005E0DA2">
        <w:rPr>
          <w:spacing w:val="9"/>
        </w:rPr>
        <w:t xml:space="preserve"> </w:t>
      </w:r>
      <w:r w:rsidRPr="005E0DA2">
        <w:t>n</w:t>
      </w:r>
      <w:r w:rsidRPr="005E0DA2">
        <w:rPr>
          <w:spacing w:val="-1"/>
        </w:rPr>
        <w:t>i</w:t>
      </w:r>
      <w:r w:rsidRPr="005E0DA2">
        <w:t>eu</w:t>
      </w:r>
      <w:r w:rsidRPr="005E0DA2">
        <w:rPr>
          <w:spacing w:val="1"/>
        </w:rPr>
        <w:t>j</w:t>
      </w:r>
      <w:r w:rsidRPr="005E0DA2">
        <w:t>ę</w:t>
      </w:r>
      <w:r w:rsidRPr="005E0DA2">
        <w:rPr>
          <w:spacing w:val="-1"/>
        </w:rPr>
        <w:t>t</w:t>
      </w:r>
      <w:r w:rsidRPr="005E0DA2">
        <w:t>e, a</w:t>
      </w:r>
      <w:r w:rsidRPr="005E0DA2">
        <w:rPr>
          <w:spacing w:val="12"/>
        </w:rPr>
        <w:t xml:space="preserve"> </w:t>
      </w:r>
      <w:r w:rsidRPr="005E0DA2">
        <w:t>bez</w:t>
      </w:r>
      <w:r w:rsidRPr="005E0DA2">
        <w:rPr>
          <w:spacing w:val="7"/>
        </w:rPr>
        <w:t xml:space="preserve"> </w:t>
      </w:r>
      <w:r w:rsidRPr="005E0DA2">
        <w:t>k</w:t>
      </w:r>
      <w:r w:rsidRPr="005E0DA2">
        <w:rPr>
          <w:spacing w:val="-1"/>
        </w:rPr>
        <w:t>t</w:t>
      </w:r>
      <w:r w:rsidRPr="005E0DA2">
        <w:t>ó</w:t>
      </w:r>
      <w:r w:rsidRPr="005E0DA2">
        <w:rPr>
          <w:spacing w:val="4"/>
        </w:rPr>
        <w:t>r</w:t>
      </w:r>
      <w:r w:rsidRPr="005E0DA2">
        <w:rPr>
          <w:spacing w:val="-4"/>
        </w:rPr>
        <w:t>y</w:t>
      </w:r>
      <w:r w:rsidRPr="005E0DA2">
        <w:t>ch</w:t>
      </w:r>
      <w:r w:rsidRPr="005E0DA2">
        <w:rPr>
          <w:spacing w:val="11"/>
        </w:rPr>
        <w:t xml:space="preserve"> </w:t>
      </w:r>
      <w:r w:rsidRPr="005E0DA2">
        <w:t>n</w:t>
      </w:r>
      <w:r w:rsidRPr="005E0DA2">
        <w:rPr>
          <w:spacing w:val="-1"/>
        </w:rPr>
        <w:t>i</w:t>
      </w:r>
      <w:r w:rsidRPr="005E0DA2">
        <w:t>e</w:t>
      </w:r>
      <w:r w:rsidRPr="005E0DA2">
        <w:rPr>
          <w:spacing w:val="8"/>
        </w:rPr>
        <w:t xml:space="preserve"> </w:t>
      </w:r>
      <w:r w:rsidRPr="005E0DA2">
        <w:rPr>
          <w:spacing w:val="-1"/>
        </w:rPr>
        <w:t>m</w:t>
      </w:r>
      <w:r w:rsidRPr="005E0DA2">
        <w:t>oż</w:t>
      </w:r>
      <w:r w:rsidRPr="005E0DA2">
        <w:rPr>
          <w:spacing w:val="2"/>
        </w:rPr>
        <w:t>n</w:t>
      </w:r>
      <w:r w:rsidRPr="005E0DA2">
        <w:t>a</w:t>
      </w:r>
      <w:r w:rsidRPr="005E0DA2">
        <w:rPr>
          <w:spacing w:val="5"/>
        </w:rPr>
        <w:t xml:space="preserve"> </w:t>
      </w:r>
      <w:r w:rsidRPr="005E0DA2">
        <w:rPr>
          <w:spacing w:val="2"/>
        </w:rPr>
        <w:t>w</w:t>
      </w:r>
      <w:r w:rsidRPr="005E0DA2">
        <w:rPr>
          <w:spacing w:val="-4"/>
        </w:rPr>
        <w:t>y</w:t>
      </w:r>
      <w:r w:rsidRPr="005E0DA2">
        <w:t>kon</w:t>
      </w:r>
      <w:r w:rsidRPr="005E0DA2">
        <w:rPr>
          <w:spacing w:val="1"/>
        </w:rPr>
        <w:t>a</w:t>
      </w:r>
      <w:r w:rsidRPr="005E0DA2">
        <w:t>ć</w:t>
      </w:r>
      <w:r w:rsidRPr="005E0DA2">
        <w:rPr>
          <w:spacing w:val="5"/>
        </w:rPr>
        <w:t xml:space="preserve"> </w:t>
      </w:r>
      <w:r w:rsidRPr="005E0DA2">
        <w:t>z</w:t>
      </w:r>
      <w:r w:rsidRPr="005E0DA2">
        <w:rPr>
          <w:spacing w:val="1"/>
        </w:rPr>
        <w:t>a</w:t>
      </w:r>
      <w:r w:rsidRPr="005E0DA2">
        <w:rPr>
          <w:spacing w:val="-1"/>
        </w:rPr>
        <w:t>m</w:t>
      </w:r>
      <w:r w:rsidRPr="005E0DA2">
        <w:t>ów</w:t>
      </w:r>
      <w:r w:rsidRPr="005E0DA2">
        <w:rPr>
          <w:spacing w:val="-1"/>
        </w:rPr>
        <w:t>i</w:t>
      </w:r>
      <w:r w:rsidRPr="005E0DA2">
        <w:t>en</w:t>
      </w:r>
      <w:r w:rsidRPr="005E0DA2">
        <w:rPr>
          <w:spacing w:val="-1"/>
        </w:rPr>
        <w:t>i</w:t>
      </w:r>
      <w:r w:rsidRPr="005E0DA2">
        <w:t>a.</w:t>
      </w:r>
      <w:r w:rsidRPr="005E0DA2">
        <w:rPr>
          <w:spacing w:val="14"/>
        </w:rPr>
        <w:t xml:space="preserve"> </w:t>
      </w:r>
    </w:p>
    <w:p w14:paraId="5572F7C7" w14:textId="77777777" w:rsidR="00D92DD5" w:rsidRPr="005E0DA2" w:rsidRDefault="00D92DD5" w:rsidP="00A73BC0">
      <w:pPr>
        <w:pStyle w:val="Akapitzlist"/>
        <w:numPr>
          <w:ilvl w:val="0"/>
          <w:numId w:val="19"/>
        </w:numPr>
        <w:ind w:left="476"/>
        <w:jc w:val="both"/>
      </w:pPr>
      <w:r w:rsidRPr="005E0DA2">
        <w:rPr>
          <w:u w:val="single"/>
        </w:rPr>
        <w:t>Dopuszcza się ujęcie</w:t>
      </w:r>
      <w:r w:rsidRPr="005E0DA2">
        <w:t xml:space="preserve"> w kosztorysie </w:t>
      </w:r>
      <w:r w:rsidRPr="005E0DA2">
        <w:rPr>
          <w:u w:val="single"/>
        </w:rPr>
        <w:t>dodatkowych pozycji cenotwórczych</w:t>
      </w:r>
      <w:r w:rsidRPr="005E0DA2">
        <w:t xml:space="preserve"> wynikających z zakresu zamówienia (np. dodatkowe pozycje kosztowe lub wyodrębnienie ich w ramach już podanych przez Zamawiającego - „drobniejszych” elementów / zakresów). </w:t>
      </w:r>
    </w:p>
    <w:p w14:paraId="1D86AB13" w14:textId="77777777" w:rsidR="00D92DD5" w:rsidRPr="005E0DA2" w:rsidRDefault="00D92DD5" w:rsidP="00A73BC0">
      <w:pPr>
        <w:pStyle w:val="Akapitzlist"/>
        <w:numPr>
          <w:ilvl w:val="0"/>
          <w:numId w:val="19"/>
        </w:numPr>
        <w:ind w:left="476"/>
        <w:jc w:val="both"/>
      </w:pPr>
      <w:r w:rsidRPr="005E0DA2">
        <w:t xml:space="preserve">W kosztorysie dla każdej pozycji zapotrzebowania należy określić najpierw cenę jednostkową netto, a następnie wartość netto pozycji jako iloczyn ceny jednostkowej netto oraz wielkości zamówienia. Wartość brutto pozycji asortymentowej należy obliczyć poprzez powiększenie wartości netto o należny podatek VAT – wg stawek obowiązujących na dzień wyznaczony na składanie ofert. Nieuwzględnienie wszystkich pozycji asortymentowych ujętych w ramach zadania nie stanowi oczywistej omyłki i nie podlega korekcie, ale skutkuje odrzuceniem oferty. </w:t>
      </w:r>
    </w:p>
    <w:p w14:paraId="41E63BA6" w14:textId="749B08DD" w:rsidR="00D92DD5" w:rsidRPr="005E0DA2" w:rsidRDefault="00D92DD5" w:rsidP="00A73BC0">
      <w:pPr>
        <w:pStyle w:val="Akapitzlist"/>
        <w:numPr>
          <w:ilvl w:val="0"/>
          <w:numId w:val="19"/>
        </w:numPr>
        <w:ind w:left="476"/>
        <w:jc w:val="both"/>
      </w:pPr>
      <w:r w:rsidRPr="005E0DA2">
        <w:t>Zaokrąglenia dokonywane przez arkusz Excel nie są traktowane za błąd w obliczeniu ceny. Ceny jednostkowe oraz wartości muszą być wyrażone w jednostkach nie mniejszych niż grosze (nie dopuszcza się podania jednostek w tysięcznych częściach złotego). Ceny jednostkowe wskazane w kosztorysie muszą być wyrażone w wartościach większych od zera.</w:t>
      </w:r>
    </w:p>
    <w:p w14:paraId="0B8A9803" w14:textId="388B2087" w:rsidR="00D92DD5" w:rsidRPr="005E0DA2" w:rsidRDefault="00D92DD5" w:rsidP="00A73BC0">
      <w:pPr>
        <w:pStyle w:val="Akapitzlist"/>
        <w:widowControl w:val="0"/>
        <w:numPr>
          <w:ilvl w:val="0"/>
          <w:numId w:val="19"/>
        </w:numPr>
        <w:autoSpaceDE w:val="0"/>
        <w:autoSpaceDN w:val="0"/>
        <w:adjustRightInd w:val="0"/>
        <w:ind w:left="426" w:right="56"/>
        <w:jc w:val="both"/>
      </w:pPr>
      <w:r w:rsidRPr="005E0DA2">
        <w:t>Sumę wartości brutto pozycji asortymentowych stanowiącą łączną cenę oferty należy wpisać w formularzu „Oferty Wykonawcy”, nie rozbijając jej na poszczególne pozycje kosztorysowe, z zastrzeżeniem, iż przy kalkulacji ceny uwzględniono wszystkie czynniki cenotwórcze</w:t>
      </w:r>
    </w:p>
    <w:p w14:paraId="259E94ED" w14:textId="5689F611" w:rsidR="00EB3D62" w:rsidRPr="005E0DA2" w:rsidRDefault="00EB3D62" w:rsidP="00A73BC0">
      <w:pPr>
        <w:pStyle w:val="Akapitzlist"/>
        <w:widowControl w:val="0"/>
        <w:numPr>
          <w:ilvl w:val="0"/>
          <w:numId w:val="19"/>
        </w:numPr>
        <w:autoSpaceDE w:val="0"/>
        <w:autoSpaceDN w:val="0"/>
        <w:adjustRightInd w:val="0"/>
        <w:ind w:left="426" w:right="56"/>
        <w:jc w:val="both"/>
      </w:pPr>
      <w:r w:rsidRPr="005E0DA2">
        <w:t>Podczas</w:t>
      </w:r>
      <w:r w:rsidRPr="005E0DA2">
        <w:rPr>
          <w:spacing w:val="6"/>
        </w:rPr>
        <w:t xml:space="preserve"> </w:t>
      </w:r>
      <w:r w:rsidRPr="005E0DA2">
        <w:t>o</w:t>
      </w:r>
      <w:r w:rsidRPr="005E0DA2">
        <w:rPr>
          <w:spacing w:val="-1"/>
        </w:rPr>
        <w:t>t</w:t>
      </w:r>
      <w:r w:rsidRPr="005E0DA2">
        <w:t>warc</w:t>
      </w:r>
      <w:r w:rsidRPr="005E0DA2">
        <w:rPr>
          <w:spacing w:val="1"/>
        </w:rPr>
        <w:t>i</w:t>
      </w:r>
      <w:r w:rsidRPr="005E0DA2">
        <w:t>a</w:t>
      </w:r>
      <w:r w:rsidRPr="005E0DA2">
        <w:rPr>
          <w:spacing w:val="4"/>
        </w:rPr>
        <w:t xml:space="preserve"> </w:t>
      </w:r>
      <w:r w:rsidRPr="005E0DA2">
        <w:t>ofert</w:t>
      </w:r>
      <w:r w:rsidRPr="005E0DA2">
        <w:rPr>
          <w:spacing w:val="8"/>
        </w:rPr>
        <w:t xml:space="preserve"> </w:t>
      </w:r>
      <w:r w:rsidRPr="005E0DA2">
        <w:t>Za</w:t>
      </w:r>
      <w:r w:rsidRPr="005E0DA2">
        <w:rPr>
          <w:spacing w:val="-1"/>
        </w:rPr>
        <w:t>m</w:t>
      </w:r>
      <w:r w:rsidRPr="005E0DA2">
        <w:t>aw</w:t>
      </w:r>
      <w:r w:rsidRPr="005E0DA2">
        <w:rPr>
          <w:spacing w:val="-1"/>
        </w:rPr>
        <w:t>i</w:t>
      </w:r>
      <w:r w:rsidRPr="005E0DA2">
        <w:t>a</w:t>
      </w:r>
      <w:r w:rsidRPr="005E0DA2">
        <w:rPr>
          <w:spacing w:val="1"/>
        </w:rPr>
        <w:t>j</w:t>
      </w:r>
      <w:r w:rsidRPr="005E0DA2">
        <w:t>ą</w:t>
      </w:r>
      <w:r w:rsidRPr="005E0DA2">
        <w:rPr>
          <w:spacing w:val="3"/>
        </w:rPr>
        <w:t>c</w:t>
      </w:r>
      <w:r w:rsidRPr="005E0DA2">
        <w:t>y odc</w:t>
      </w:r>
      <w:r w:rsidRPr="005E0DA2">
        <w:rPr>
          <w:spacing w:val="1"/>
        </w:rPr>
        <w:t>z</w:t>
      </w:r>
      <w:r w:rsidRPr="005E0DA2">
        <w:rPr>
          <w:spacing w:val="-4"/>
        </w:rPr>
        <w:t>y</w:t>
      </w:r>
      <w:r w:rsidRPr="005E0DA2">
        <w:rPr>
          <w:spacing w:val="1"/>
        </w:rPr>
        <w:t>t</w:t>
      </w:r>
      <w:r w:rsidRPr="005E0DA2">
        <w:t>a</w:t>
      </w:r>
      <w:r w:rsidRPr="005E0DA2">
        <w:rPr>
          <w:spacing w:val="6"/>
        </w:rPr>
        <w:t xml:space="preserve"> </w:t>
      </w:r>
      <w:r w:rsidRPr="005E0DA2">
        <w:t>cenę wskazaną</w:t>
      </w:r>
      <w:r w:rsidRPr="005E0DA2">
        <w:rPr>
          <w:spacing w:val="-6"/>
        </w:rPr>
        <w:t xml:space="preserve"> </w:t>
      </w:r>
      <w:r w:rsidRPr="005E0DA2">
        <w:t>w</w:t>
      </w:r>
      <w:r w:rsidRPr="005E0DA2">
        <w:rPr>
          <w:spacing w:val="-1"/>
        </w:rPr>
        <w:t xml:space="preserve"> </w:t>
      </w:r>
      <w:r w:rsidR="00553B54" w:rsidRPr="005E0DA2">
        <w:t>Fo</w:t>
      </w:r>
      <w:r w:rsidR="00553B54" w:rsidRPr="005E0DA2">
        <w:rPr>
          <w:spacing w:val="2"/>
        </w:rPr>
        <w:t>r</w:t>
      </w:r>
      <w:r w:rsidR="00553B54" w:rsidRPr="005E0DA2">
        <w:rPr>
          <w:spacing w:val="-3"/>
        </w:rPr>
        <w:t>m</w:t>
      </w:r>
      <w:r w:rsidR="00553B54" w:rsidRPr="005E0DA2">
        <w:t>u</w:t>
      </w:r>
      <w:r w:rsidR="00553B54" w:rsidRPr="005E0DA2">
        <w:rPr>
          <w:spacing w:val="1"/>
        </w:rPr>
        <w:t>l</w:t>
      </w:r>
      <w:r w:rsidR="00553B54" w:rsidRPr="005E0DA2">
        <w:t>arzu</w:t>
      </w:r>
      <w:r w:rsidR="00553B54" w:rsidRPr="005E0DA2">
        <w:rPr>
          <w:spacing w:val="-7"/>
        </w:rPr>
        <w:t xml:space="preserve"> </w:t>
      </w:r>
      <w:r w:rsidRPr="005E0DA2">
        <w:t>ofe</w:t>
      </w:r>
      <w:r w:rsidRPr="005E0DA2">
        <w:rPr>
          <w:spacing w:val="2"/>
        </w:rPr>
        <w:t>r</w:t>
      </w:r>
      <w:r w:rsidRPr="005E0DA2">
        <w:rPr>
          <w:spacing w:val="1"/>
        </w:rPr>
        <w:t>t</w:t>
      </w:r>
      <w:r w:rsidRPr="005E0DA2">
        <w:rPr>
          <w:spacing w:val="-20"/>
        </w:rPr>
        <w:t>y</w:t>
      </w:r>
      <w:r w:rsidRPr="005E0DA2">
        <w:t>.</w:t>
      </w:r>
      <w:r w:rsidR="00D92DD5" w:rsidRPr="005E0DA2">
        <w:t xml:space="preserve"> W</w:t>
      </w:r>
      <w:r w:rsidR="00D92DD5" w:rsidRPr="005E0DA2">
        <w:rPr>
          <w:i/>
          <w:iCs/>
        </w:rPr>
        <w:t xml:space="preserve"> </w:t>
      </w:r>
      <w:r w:rsidR="00D92DD5" w:rsidRPr="005E0DA2">
        <w:rPr>
          <w:iCs/>
        </w:rPr>
        <w:t>przypadku niezgodności pomiędzy ceną wpisaną w formularzu „Oferty Wykonawcy” i odczytaną podczas publicznego otwarcia ofert, a ceną wynikającą z kosztorysu ofertowego</w:t>
      </w:r>
      <w:r w:rsidR="00D025BC">
        <w:rPr>
          <w:iCs/>
        </w:rPr>
        <w:t xml:space="preserve"> -</w:t>
      </w:r>
      <w:r w:rsidR="00D92DD5" w:rsidRPr="005E0DA2">
        <w:rPr>
          <w:iCs/>
        </w:rPr>
        <w:t xml:space="preserve"> za cenę oferty przyjmuje się cenę wynikającą z kosztorysu ofertowego.</w:t>
      </w:r>
    </w:p>
    <w:p w14:paraId="6D8AEEFB" w14:textId="77777777" w:rsidR="00EB3D62" w:rsidRPr="005E0DA2" w:rsidRDefault="00EB3D62" w:rsidP="00A73BC0">
      <w:pPr>
        <w:pStyle w:val="Akapitzlist"/>
        <w:widowControl w:val="0"/>
        <w:numPr>
          <w:ilvl w:val="0"/>
          <w:numId w:val="19"/>
        </w:numPr>
        <w:autoSpaceDE w:val="0"/>
        <w:autoSpaceDN w:val="0"/>
        <w:adjustRightInd w:val="0"/>
        <w:ind w:left="426" w:right="56"/>
        <w:jc w:val="both"/>
      </w:pPr>
      <w:r w:rsidRPr="005E0DA2">
        <w:rPr>
          <w:spacing w:val="-12"/>
        </w:rPr>
        <w:t>W</w:t>
      </w:r>
      <w:r w:rsidRPr="005E0DA2">
        <w:rPr>
          <w:spacing w:val="-4"/>
        </w:rPr>
        <w:t>y</w:t>
      </w:r>
      <w:r w:rsidRPr="005E0DA2">
        <w:rPr>
          <w:spacing w:val="-1"/>
        </w:rPr>
        <w:t>m</w:t>
      </w:r>
      <w:r w:rsidRPr="005E0DA2">
        <w:rPr>
          <w:spacing w:val="1"/>
        </w:rPr>
        <w:t>a</w:t>
      </w:r>
      <w:r w:rsidRPr="005E0DA2">
        <w:t>ga</w:t>
      </w:r>
      <w:r w:rsidRPr="005E0DA2">
        <w:rPr>
          <w:spacing w:val="2"/>
        </w:rPr>
        <w:t>n</w:t>
      </w:r>
      <w:r w:rsidRPr="005E0DA2">
        <w:rPr>
          <w:spacing w:val="-2"/>
        </w:rPr>
        <w:t>y</w:t>
      </w:r>
      <w:r w:rsidRPr="005E0DA2">
        <w:t xml:space="preserve">m </w:t>
      </w:r>
      <w:r w:rsidRPr="005E0DA2">
        <w:rPr>
          <w:spacing w:val="-1"/>
        </w:rPr>
        <w:t>j</w:t>
      </w:r>
      <w:r w:rsidRPr="005E0DA2">
        <w:t xml:space="preserve">est </w:t>
      </w:r>
      <w:r w:rsidRPr="005E0DA2">
        <w:rPr>
          <w:spacing w:val="21"/>
        </w:rPr>
        <w:t xml:space="preserve"> </w:t>
      </w:r>
      <w:r w:rsidRPr="005E0DA2">
        <w:rPr>
          <w:spacing w:val="4"/>
        </w:rPr>
        <w:t>b</w:t>
      </w:r>
      <w:r w:rsidRPr="005E0DA2">
        <w:t xml:space="preserve">y </w:t>
      </w:r>
      <w:r w:rsidRPr="005E0DA2">
        <w:rPr>
          <w:spacing w:val="19"/>
        </w:rPr>
        <w:t xml:space="preserve"> </w:t>
      </w:r>
      <w:r w:rsidRPr="005E0DA2">
        <w:t>ws</w:t>
      </w:r>
      <w:r w:rsidRPr="005E0DA2">
        <w:rPr>
          <w:spacing w:val="1"/>
        </w:rPr>
        <w:t>z</w:t>
      </w:r>
      <w:r w:rsidRPr="005E0DA2">
        <w:rPr>
          <w:spacing w:val="-4"/>
        </w:rPr>
        <w:t>y</w:t>
      </w:r>
      <w:r w:rsidRPr="005E0DA2">
        <w:t>s</w:t>
      </w:r>
      <w:r w:rsidRPr="005E0DA2">
        <w:rPr>
          <w:spacing w:val="-1"/>
        </w:rPr>
        <w:t>t</w:t>
      </w:r>
      <w:r w:rsidRPr="005E0DA2">
        <w:rPr>
          <w:spacing w:val="2"/>
        </w:rPr>
        <w:t>k</w:t>
      </w:r>
      <w:r w:rsidRPr="005E0DA2">
        <w:rPr>
          <w:spacing w:val="-1"/>
        </w:rPr>
        <w:t>i</w:t>
      </w:r>
      <w:r w:rsidRPr="005E0DA2">
        <w:t xml:space="preserve">e </w:t>
      </w:r>
      <w:r w:rsidRPr="005E0DA2">
        <w:rPr>
          <w:spacing w:val="22"/>
        </w:rPr>
        <w:t xml:space="preserve"> </w:t>
      </w:r>
      <w:r w:rsidRPr="005E0DA2">
        <w:t>k</w:t>
      </w:r>
      <w:r w:rsidRPr="005E0DA2">
        <w:rPr>
          <w:spacing w:val="-2"/>
        </w:rPr>
        <w:t>o</w:t>
      </w:r>
      <w:r w:rsidRPr="005E0DA2">
        <w:t>s</w:t>
      </w:r>
      <w:r w:rsidRPr="005E0DA2">
        <w:rPr>
          <w:w w:val="99"/>
        </w:rPr>
        <w:t>z</w:t>
      </w:r>
      <w:r w:rsidRPr="005E0DA2">
        <w:rPr>
          <w:spacing w:val="3"/>
          <w:w w:val="99"/>
        </w:rPr>
        <w:t>t</w:t>
      </w:r>
      <w:r w:rsidRPr="005E0DA2">
        <w:t xml:space="preserve">y </w:t>
      </w:r>
      <w:r w:rsidRPr="005E0DA2">
        <w:rPr>
          <w:w w:val="99"/>
        </w:rPr>
        <w:t>i</w:t>
      </w:r>
      <w:r w:rsidRPr="005E0DA2">
        <w:rPr>
          <w:spacing w:val="12"/>
        </w:rPr>
        <w:t xml:space="preserve"> </w:t>
      </w:r>
      <w:r w:rsidRPr="005E0DA2">
        <w:t>sk</w:t>
      </w:r>
      <w:r w:rsidRPr="005E0DA2">
        <w:rPr>
          <w:spacing w:val="-1"/>
        </w:rPr>
        <w:t>ł</w:t>
      </w:r>
      <w:r w:rsidRPr="005E0DA2">
        <w:t>adn</w:t>
      </w:r>
      <w:r w:rsidRPr="005E0DA2">
        <w:rPr>
          <w:spacing w:val="-1"/>
        </w:rPr>
        <w:t>i</w:t>
      </w:r>
      <w:r w:rsidRPr="005E0DA2">
        <w:rPr>
          <w:spacing w:val="2"/>
        </w:rPr>
        <w:t>k</w:t>
      </w:r>
      <w:r w:rsidRPr="005E0DA2">
        <w:t>i</w:t>
      </w:r>
      <w:r w:rsidRPr="005E0DA2">
        <w:rPr>
          <w:spacing w:val="5"/>
        </w:rPr>
        <w:t xml:space="preserve"> </w:t>
      </w:r>
      <w:r w:rsidRPr="005E0DA2">
        <w:rPr>
          <w:spacing w:val="-3"/>
        </w:rPr>
        <w:t>z</w:t>
      </w:r>
      <w:r w:rsidRPr="005E0DA2">
        <w:t>w</w:t>
      </w:r>
      <w:r w:rsidRPr="005E0DA2">
        <w:rPr>
          <w:spacing w:val="1"/>
        </w:rPr>
        <w:t>i</w:t>
      </w:r>
      <w:r w:rsidRPr="005E0DA2">
        <w:t>ązane</w:t>
      </w:r>
      <w:r w:rsidRPr="005E0DA2">
        <w:rPr>
          <w:spacing w:val="5"/>
        </w:rPr>
        <w:t xml:space="preserve"> </w:t>
      </w:r>
      <w:r w:rsidRPr="005E0DA2">
        <w:t>z</w:t>
      </w:r>
      <w:r w:rsidRPr="005E0DA2">
        <w:rPr>
          <w:spacing w:val="11"/>
        </w:rPr>
        <w:t xml:space="preserve"> </w:t>
      </w:r>
      <w:r w:rsidRPr="005E0DA2">
        <w:rPr>
          <w:spacing w:val="2"/>
        </w:rPr>
        <w:t>w</w:t>
      </w:r>
      <w:r w:rsidRPr="005E0DA2">
        <w:rPr>
          <w:spacing w:val="-4"/>
        </w:rPr>
        <w:t>y</w:t>
      </w:r>
      <w:r w:rsidRPr="005E0DA2">
        <w:t>kona</w:t>
      </w:r>
      <w:r w:rsidRPr="005E0DA2">
        <w:rPr>
          <w:spacing w:val="2"/>
        </w:rPr>
        <w:t>n</w:t>
      </w:r>
      <w:r w:rsidRPr="005E0DA2">
        <w:rPr>
          <w:spacing w:val="-1"/>
        </w:rPr>
        <w:t>i</w:t>
      </w:r>
      <w:r w:rsidRPr="005E0DA2">
        <w:rPr>
          <w:spacing w:val="1"/>
        </w:rPr>
        <w:t>e</w:t>
      </w:r>
      <w:r w:rsidRPr="005E0DA2">
        <w:t>m</w:t>
      </w:r>
      <w:r w:rsidRPr="005E0DA2">
        <w:rPr>
          <w:spacing w:val="2"/>
        </w:rPr>
        <w:t xml:space="preserve"> </w:t>
      </w:r>
      <w:r w:rsidRPr="005E0DA2">
        <w:t>z</w:t>
      </w:r>
      <w:r w:rsidRPr="005E0DA2">
        <w:rPr>
          <w:spacing w:val="1"/>
        </w:rPr>
        <w:t>a</w:t>
      </w:r>
      <w:r w:rsidRPr="005E0DA2">
        <w:rPr>
          <w:spacing w:val="-1"/>
        </w:rPr>
        <w:t>m</w:t>
      </w:r>
      <w:r w:rsidRPr="005E0DA2">
        <w:t>ów</w:t>
      </w:r>
      <w:r w:rsidRPr="005E0DA2">
        <w:rPr>
          <w:spacing w:val="-1"/>
        </w:rPr>
        <w:t>i</w:t>
      </w:r>
      <w:r w:rsidRPr="005E0DA2">
        <w:t>en</w:t>
      </w:r>
      <w:r w:rsidRPr="005E0DA2">
        <w:rPr>
          <w:spacing w:val="1"/>
        </w:rPr>
        <w:t>i</w:t>
      </w:r>
      <w:r w:rsidRPr="005E0DA2">
        <w:t>a,</w:t>
      </w:r>
      <w:r w:rsidRPr="005E0DA2">
        <w:rPr>
          <w:spacing w:val="3"/>
        </w:rPr>
        <w:t xml:space="preserve"> </w:t>
      </w:r>
      <w:r w:rsidRPr="005E0DA2">
        <w:rPr>
          <w:spacing w:val="-2"/>
        </w:rPr>
        <w:t>u</w:t>
      </w:r>
      <w:r w:rsidRPr="005E0DA2">
        <w:t>wzg</w:t>
      </w:r>
      <w:r w:rsidRPr="005E0DA2">
        <w:rPr>
          <w:spacing w:val="1"/>
        </w:rPr>
        <w:t>l</w:t>
      </w:r>
      <w:r w:rsidRPr="005E0DA2">
        <w:t>ędn</w:t>
      </w:r>
      <w:r w:rsidRPr="005E0DA2">
        <w:rPr>
          <w:spacing w:val="-1"/>
        </w:rPr>
        <w:t>i</w:t>
      </w:r>
      <w:r w:rsidRPr="005E0DA2">
        <w:t>a</w:t>
      </w:r>
      <w:r w:rsidRPr="005E0DA2">
        <w:rPr>
          <w:spacing w:val="1"/>
        </w:rPr>
        <w:t>j</w:t>
      </w:r>
      <w:r w:rsidRPr="005E0DA2">
        <w:t>ące c</w:t>
      </w:r>
      <w:r w:rsidRPr="005E0DA2">
        <w:rPr>
          <w:spacing w:val="1"/>
        </w:rPr>
        <w:t>ał</w:t>
      </w:r>
      <w:r w:rsidRPr="005E0DA2">
        <w:t>y</w:t>
      </w:r>
      <w:r w:rsidRPr="005E0DA2">
        <w:rPr>
          <w:spacing w:val="8"/>
        </w:rPr>
        <w:t xml:space="preserve"> </w:t>
      </w:r>
      <w:r w:rsidRPr="005E0DA2">
        <w:t>zakres</w:t>
      </w:r>
      <w:r w:rsidRPr="005E0DA2">
        <w:rPr>
          <w:spacing w:val="6"/>
        </w:rPr>
        <w:t xml:space="preserve"> </w:t>
      </w:r>
      <w:r w:rsidRPr="005E0DA2">
        <w:t>prze</w:t>
      </w:r>
      <w:r w:rsidRPr="005E0DA2">
        <w:rPr>
          <w:spacing w:val="2"/>
        </w:rPr>
        <w:t>d</w:t>
      </w:r>
      <w:r w:rsidRPr="005E0DA2">
        <w:rPr>
          <w:spacing w:val="-1"/>
        </w:rPr>
        <w:t>mi</w:t>
      </w:r>
      <w:r w:rsidRPr="005E0DA2">
        <w:t>o</w:t>
      </w:r>
      <w:r w:rsidRPr="005E0DA2">
        <w:rPr>
          <w:spacing w:val="-1"/>
        </w:rPr>
        <w:t>t</w:t>
      </w:r>
      <w:r w:rsidRPr="005E0DA2">
        <w:t>u z</w:t>
      </w:r>
      <w:r w:rsidRPr="005E0DA2">
        <w:rPr>
          <w:spacing w:val="1"/>
        </w:rPr>
        <w:t>a</w:t>
      </w:r>
      <w:r w:rsidRPr="005E0DA2">
        <w:rPr>
          <w:spacing w:val="-1"/>
        </w:rPr>
        <w:t>m</w:t>
      </w:r>
      <w:r w:rsidRPr="005E0DA2">
        <w:t>ów</w:t>
      </w:r>
      <w:r w:rsidRPr="005E0DA2">
        <w:rPr>
          <w:spacing w:val="-1"/>
        </w:rPr>
        <w:t>i</w:t>
      </w:r>
      <w:r w:rsidRPr="005E0DA2">
        <w:t>en</w:t>
      </w:r>
      <w:r w:rsidRPr="005E0DA2">
        <w:rPr>
          <w:spacing w:val="-1"/>
        </w:rPr>
        <w:t>i</w:t>
      </w:r>
      <w:r w:rsidRPr="005E0DA2">
        <w:t>a</w:t>
      </w:r>
      <w:r w:rsidRPr="005E0DA2">
        <w:rPr>
          <w:spacing w:val="-8"/>
        </w:rPr>
        <w:t xml:space="preserve"> </w:t>
      </w:r>
      <w:r w:rsidRPr="005E0DA2">
        <w:t>zawar</w:t>
      </w:r>
      <w:r w:rsidRPr="005E0DA2">
        <w:rPr>
          <w:spacing w:val="-1"/>
        </w:rPr>
        <w:t>t</w:t>
      </w:r>
      <w:r w:rsidRPr="005E0DA2">
        <w:t>e</w:t>
      </w:r>
      <w:r w:rsidRPr="005E0DA2">
        <w:rPr>
          <w:spacing w:val="-5"/>
        </w:rPr>
        <w:t xml:space="preserve"> </w:t>
      </w:r>
      <w:r w:rsidRPr="005E0DA2">
        <w:rPr>
          <w:spacing w:val="2"/>
        </w:rPr>
        <w:t>b</w:t>
      </w:r>
      <w:r w:rsidRPr="005E0DA2">
        <w:rPr>
          <w:spacing w:val="-4"/>
        </w:rPr>
        <w:t>y</w:t>
      </w:r>
      <w:r w:rsidRPr="005E0DA2">
        <w:rPr>
          <w:spacing w:val="3"/>
        </w:rPr>
        <w:t>ł</w:t>
      </w:r>
      <w:r w:rsidRPr="005E0DA2">
        <w:t>y</w:t>
      </w:r>
      <w:r w:rsidRPr="005E0DA2">
        <w:rPr>
          <w:spacing w:val="-3"/>
        </w:rPr>
        <w:t xml:space="preserve"> </w:t>
      </w:r>
      <w:r w:rsidRPr="005E0DA2">
        <w:t>w cen</w:t>
      </w:r>
      <w:r w:rsidRPr="005E0DA2">
        <w:rPr>
          <w:spacing w:val="1"/>
        </w:rPr>
        <w:t>i</w:t>
      </w:r>
      <w:r w:rsidRPr="005E0DA2">
        <w:t>e</w:t>
      </w:r>
      <w:r w:rsidRPr="005E0DA2">
        <w:rPr>
          <w:spacing w:val="-5"/>
        </w:rPr>
        <w:t xml:space="preserve"> </w:t>
      </w:r>
      <w:r w:rsidRPr="005E0DA2">
        <w:t>ofer</w:t>
      </w:r>
      <w:r w:rsidRPr="005E0DA2">
        <w:rPr>
          <w:spacing w:val="3"/>
        </w:rPr>
        <w:t>t</w:t>
      </w:r>
      <w:r w:rsidRPr="005E0DA2">
        <w:rPr>
          <w:spacing w:val="-20"/>
        </w:rPr>
        <w:t>y</w:t>
      </w:r>
      <w:r w:rsidRPr="005E0DA2">
        <w:t xml:space="preserve">. </w:t>
      </w:r>
    </w:p>
    <w:p w14:paraId="05FF090D" w14:textId="05B1D6E7" w:rsidR="00EB3D62" w:rsidRPr="005E0DA2" w:rsidRDefault="00EB3D62" w:rsidP="00A73BC0">
      <w:pPr>
        <w:pStyle w:val="Akapitzlist"/>
        <w:widowControl w:val="0"/>
        <w:numPr>
          <w:ilvl w:val="0"/>
          <w:numId w:val="19"/>
        </w:numPr>
        <w:autoSpaceDE w:val="0"/>
        <w:autoSpaceDN w:val="0"/>
        <w:adjustRightInd w:val="0"/>
        <w:ind w:left="426" w:right="56"/>
        <w:jc w:val="both"/>
      </w:pPr>
      <w:r w:rsidRPr="005E0DA2">
        <w:t xml:space="preserve">Cena zaoferowana przez Wykonawcę musi również obejmować wszelkie obciążenia związane z realizacją przedmiotu zamówienia, w tym </w:t>
      </w:r>
      <w:r w:rsidR="00553B54" w:rsidRPr="005E0DA2">
        <w:t xml:space="preserve">ewentualne koszty </w:t>
      </w:r>
      <w:r w:rsidRPr="005E0DA2">
        <w:t xml:space="preserve">związane z prawami zależnymi, a </w:t>
      </w:r>
      <w:r w:rsidRPr="005E0DA2">
        <w:lastRenderedPageBreak/>
        <w:t>także podatki, w tym podatek VAT.</w:t>
      </w:r>
      <w:r w:rsidRPr="005E0DA2">
        <w:rPr>
          <w:iCs/>
        </w:rPr>
        <w:t xml:space="preserve"> </w:t>
      </w:r>
    </w:p>
    <w:p w14:paraId="5055A790" w14:textId="6C6AA476" w:rsidR="00EB3D62" w:rsidRPr="005E0DA2" w:rsidRDefault="00EB3D62" w:rsidP="00A73BC0">
      <w:pPr>
        <w:pStyle w:val="Akapitzlist"/>
        <w:widowControl w:val="0"/>
        <w:numPr>
          <w:ilvl w:val="0"/>
          <w:numId w:val="19"/>
        </w:numPr>
        <w:autoSpaceDE w:val="0"/>
        <w:autoSpaceDN w:val="0"/>
        <w:adjustRightInd w:val="0"/>
        <w:ind w:left="426" w:right="56"/>
        <w:jc w:val="both"/>
        <w:rPr>
          <w:b/>
        </w:rPr>
      </w:pPr>
      <w:r w:rsidRPr="005E0DA2">
        <w:rPr>
          <w:b/>
          <w:iCs/>
        </w:rPr>
        <w:t>W przypadku, gdy wybór złożonej oferty prowadziłby do powstania u Zamawiającego obowiązku podatkowego zgodnie z przepisami o podatku od towarów i usług</w:t>
      </w:r>
      <w:r w:rsidR="00D92DD5" w:rsidRPr="005E0DA2">
        <w:rPr>
          <w:b/>
          <w:iCs/>
        </w:rPr>
        <w:t xml:space="preserve"> - </w:t>
      </w:r>
      <w:r w:rsidR="00D92DD5" w:rsidRPr="005E0DA2">
        <w:rPr>
          <w:iCs/>
        </w:rPr>
        <w:t xml:space="preserve">Zamawiający w celu oceny takiej oferty doliczy do przedstawionej w niej ceny kwotę należnego podatku VAT, </w:t>
      </w:r>
      <w:r w:rsidR="00810E7F" w:rsidRPr="005E0DA2">
        <w:rPr>
          <w:iCs/>
        </w:rPr>
        <w:t>który miałby obowiązek rozliczyć zgodnie z tymi przepisami</w:t>
      </w:r>
      <w:r w:rsidR="00833C0E" w:rsidRPr="005E0DA2">
        <w:rPr>
          <w:b/>
          <w:iCs/>
        </w:rPr>
        <w:t xml:space="preserve">. </w:t>
      </w:r>
      <w:r w:rsidR="00833C0E" w:rsidRPr="005E0DA2">
        <w:rPr>
          <w:iCs/>
        </w:rPr>
        <w:t xml:space="preserve">Wykonawca, składając ofertę, informuje </w:t>
      </w:r>
      <w:r w:rsidRPr="005E0DA2">
        <w:rPr>
          <w:iCs/>
        </w:rPr>
        <w:t>Zamawiając</w:t>
      </w:r>
      <w:r w:rsidR="00833C0E" w:rsidRPr="005E0DA2">
        <w:rPr>
          <w:iCs/>
        </w:rPr>
        <w:t>ego, czy wybór oferty</w:t>
      </w:r>
      <w:r w:rsidR="00D92DD5" w:rsidRPr="005E0DA2">
        <w:rPr>
          <w:iCs/>
        </w:rPr>
        <w:t xml:space="preserve"> </w:t>
      </w:r>
      <w:r w:rsidR="00833C0E" w:rsidRPr="005E0DA2">
        <w:rPr>
          <w:iCs/>
        </w:rPr>
        <w:t xml:space="preserve">będzie prowadzić do powstania u </w:t>
      </w:r>
      <w:r w:rsidR="00D025BC" w:rsidRPr="005E0DA2">
        <w:rPr>
          <w:iCs/>
        </w:rPr>
        <w:t xml:space="preserve">Zamawiającego </w:t>
      </w:r>
      <w:r w:rsidR="00833C0E" w:rsidRPr="005E0DA2">
        <w:rPr>
          <w:iCs/>
        </w:rPr>
        <w:t xml:space="preserve">obowiązku podatkowego, </w:t>
      </w:r>
      <w:r w:rsidR="00D92DD5" w:rsidRPr="005E0DA2">
        <w:rPr>
          <w:iCs/>
        </w:rPr>
        <w:t>wskaz</w:t>
      </w:r>
      <w:r w:rsidR="00833C0E" w:rsidRPr="005E0DA2">
        <w:rPr>
          <w:iCs/>
        </w:rPr>
        <w:t>ując</w:t>
      </w:r>
      <w:r w:rsidR="00D92DD5" w:rsidRPr="005E0DA2">
        <w:rPr>
          <w:iCs/>
        </w:rPr>
        <w:t xml:space="preserve"> nazw</w:t>
      </w:r>
      <w:r w:rsidR="00833C0E" w:rsidRPr="005E0DA2">
        <w:rPr>
          <w:iCs/>
        </w:rPr>
        <w:t>ę</w:t>
      </w:r>
      <w:r w:rsidR="00D92DD5" w:rsidRPr="005E0DA2">
        <w:rPr>
          <w:iCs/>
        </w:rPr>
        <w:t xml:space="preserve"> (rodzaj</w:t>
      </w:r>
      <w:r w:rsidRPr="005E0DA2">
        <w:rPr>
          <w:iCs/>
        </w:rPr>
        <w:t>) towar</w:t>
      </w:r>
      <w:r w:rsidR="00833C0E" w:rsidRPr="005E0DA2">
        <w:rPr>
          <w:iCs/>
        </w:rPr>
        <w:t>u lub</w:t>
      </w:r>
      <w:r w:rsidRPr="005E0DA2">
        <w:rPr>
          <w:iCs/>
        </w:rPr>
        <w:t xml:space="preserve"> usług</w:t>
      </w:r>
      <w:r w:rsidR="00833C0E" w:rsidRPr="005E0DA2">
        <w:rPr>
          <w:iCs/>
        </w:rPr>
        <w:t>i</w:t>
      </w:r>
      <w:r w:rsidRPr="005E0DA2">
        <w:rPr>
          <w:iCs/>
        </w:rPr>
        <w:t xml:space="preserve">, których dostawa lub świadczenie będzie prowadzić </w:t>
      </w:r>
      <w:r w:rsidR="00833C0E" w:rsidRPr="005E0DA2">
        <w:rPr>
          <w:iCs/>
        </w:rPr>
        <w:t>do jego powstania, oraz wskazując</w:t>
      </w:r>
      <w:r w:rsidRPr="005E0DA2">
        <w:rPr>
          <w:iCs/>
        </w:rPr>
        <w:t xml:space="preserve"> ich wartoś</w:t>
      </w:r>
      <w:r w:rsidR="00833C0E" w:rsidRPr="005E0DA2">
        <w:rPr>
          <w:iCs/>
        </w:rPr>
        <w:t>ć</w:t>
      </w:r>
      <w:r w:rsidRPr="005E0DA2">
        <w:rPr>
          <w:iCs/>
        </w:rPr>
        <w:t xml:space="preserve"> bez </w:t>
      </w:r>
      <w:r w:rsidR="00833C0E" w:rsidRPr="005E0DA2">
        <w:rPr>
          <w:iCs/>
        </w:rPr>
        <w:t xml:space="preserve">kwoty </w:t>
      </w:r>
      <w:r w:rsidRPr="005E0DA2">
        <w:rPr>
          <w:iCs/>
        </w:rPr>
        <w:t>podatku.</w:t>
      </w:r>
      <w:r w:rsidRPr="005E0DA2">
        <w:rPr>
          <w:b/>
          <w:iCs/>
        </w:rPr>
        <w:t xml:space="preserve">  </w:t>
      </w:r>
    </w:p>
    <w:p w14:paraId="3C9B0B15" w14:textId="77777777" w:rsidR="00833C0E" w:rsidRPr="005E0DA2" w:rsidRDefault="00833C0E" w:rsidP="00EC004F">
      <w:pPr>
        <w:widowControl w:val="0"/>
        <w:autoSpaceDE w:val="0"/>
        <w:autoSpaceDN w:val="0"/>
        <w:adjustRightInd w:val="0"/>
        <w:spacing w:after="0" w:line="240" w:lineRule="auto"/>
        <w:ind w:left="66" w:right="56"/>
        <w:jc w:val="both"/>
        <w:rPr>
          <w:rFonts w:ascii="Times New Roman" w:hAnsi="Times New Roman" w:cs="Times New Roman"/>
          <w:sz w:val="24"/>
          <w:szCs w:val="24"/>
        </w:rPr>
      </w:pPr>
    </w:p>
    <w:p w14:paraId="2304FBB3" w14:textId="69AF77DE" w:rsidR="00833C0E" w:rsidRDefault="00833C0E" w:rsidP="00EC004F">
      <w:pPr>
        <w:widowControl w:val="0"/>
        <w:autoSpaceDE w:val="0"/>
        <w:autoSpaceDN w:val="0"/>
        <w:adjustRightInd w:val="0"/>
        <w:spacing w:after="0" w:line="240" w:lineRule="auto"/>
        <w:ind w:left="66" w:right="56"/>
        <w:jc w:val="center"/>
        <w:rPr>
          <w:rFonts w:ascii="Times New Roman" w:hAnsi="Times New Roman" w:cs="Times New Roman"/>
          <w:b/>
          <w:bCs/>
          <w:spacing w:val="-1"/>
          <w:sz w:val="24"/>
          <w:szCs w:val="24"/>
        </w:rPr>
      </w:pPr>
      <w:r w:rsidRPr="005E0DA2">
        <w:rPr>
          <w:rFonts w:ascii="Times New Roman" w:hAnsi="Times New Roman" w:cs="Times New Roman"/>
          <w:b/>
          <w:bCs/>
          <w:spacing w:val="-1"/>
          <w:sz w:val="24"/>
          <w:szCs w:val="24"/>
        </w:rPr>
        <w:t>Rozdział 11 Badanie ofert</w:t>
      </w:r>
    </w:p>
    <w:p w14:paraId="513073DC" w14:textId="77777777" w:rsidR="003D678C" w:rsidRPr="005E0DA2" w:rsidRDefault="003D678C" w:rsidP="00EC004F">
      <w:pPr>
        <w:widowControl w:val="0"/>
        <w:autoSpaceDE w:val="0"/>
        <w:autoSpaceDN w:val="0"/>
        <w:adjustRightInd w:val="0"/>
        <w:spacing w:after="0" w:line="240" w:lineRule="auto"/>
        <w:ind w:left="66" w:right="56"/>
        <w:jc w:val="center"/>
        <w:rPr>
          <w:rFonts w:ascii="Times New Roman" w:hAnsi="Times New Roman" w:cs="Times New Roman"/>
          <w:sz w:val="24"/>
          <w:szCs w:val="24"/>
        </w:rPr>
      </w:pPr>
    </w:p>
    <w:p w14:paraId="1B06A3EB" w14:textId="7D2CF7A5" w:rsidR="00833C0E" w:rsidRPr="005E0DA2" w:rsidRDefault="00833C0E" w:rsidP="00A73BC0">
      <w:pPr>
        <w:pStyle w:val="Akapitzlist"/>
        <w:widowControl w:val="0"/>
        <w:numPr>
          <w:ilvl w:val="0"/>
          <w:numId w:val="37"/>
        </w:numPr>
        <w:autoSpaceDE w:val="0"/>
        <w:autoSpaceDN w:val="0"/>
        <w:adjustRightInd w:val="0"/>
        <w:ind w:left="426" w:right="56"/>
        <w:jc w:val="both"/>
      </w:pPr>
      <w:r w:rsidRPr="005E0DA2">
        <w:t>W toku badania i oceny ofert Zamawiający może żądać od Wykonawców wyjaśnień dotyczących treści złożonych ofert.</w:t>
      </w:r>
    </w:p>
    <w:p w14:paraId="0F20E4F9" w14:textId="17EE574E" w:rsidR="00833C0E" w:rsidRPr="005E0DA2" w:rsidRDefault="00833C0E" w:rsidP="00A73BC0">
      <w:pPr>
        <w:pStyle w:val="Akapitzlist"/>
        <w:widowControl w:val="0"/>
        <w:numPr>
          <w:ilvl w:val="0"/>
          <w:numId w:val="37"/>
        </w:numPr>
        <w:autoSpaceDE w:val="0"/>
        <w:autoSpaceDN w:val="0"/>
        <w:adjustRightInd w:val="0"/>
        <w:ind w:left="426" w:right="56"/>
        <w:jc w:val="both"/>
      </w:pPr>
      <w:r w:rsidRPr="005E0DA2">
        <w:t>Zamawiający ma prawo dokonać korekty poniższych omyłek, niezwłocznie zawiadamiając o tym Wykonawcę, którego oferta została poprawiona:</w:t>
      </w:r>
    </w:p>
    <w:p w14:paraId="7BFCCEDD" w14:textId="77777777" w:rsidR="00833C0E" w:rsidRPr="005E0DA2" w:rsidRDefault="00833C0E" w:rsidP="00A73BC0">
      <w:pPr>
        <w:numPr>
          <w:ilvl w:val="0"/>
          <w:numId w:val="38"/>
        </w:numPr>
        <w:tabs>
          <w:tab w:val="clear" w:pos="720"/>
          <w:tab w:val="num" w:pos="567"/>
        </w:tabs>
        <w:spacing w:after="0" w:line="240" w:lineRule="auto"/>
        <w:ind w:left="851" w:hanging="284"/>
        <w:jc w:val="both"/>
        <w:rPr>
          <w:rFonts w:ascii="Times New Roman" w:hAnsi="Times New Roman" w:cs="Times New Roman"/>
          <w:sz w:val="24"/>
          <w:szCs w:val="24"/>
        </w:rPr>
      </w:pPr>
      <w:r w:rsidRPr="005E0DA2">
        <w:rPr>
          <w:rFonts w:ascii="Times New Roman" w:hAnsi="Times New Roman" w:cs="Times New Roman"/>
          <w:sz w:val="24"/>
          <w:szCs w:val="24"/>
        </w:rPr>
        <w:t>oczywiste omyłki pisarskie,</w:t>
      </w:r>
    </w:p>
    <w:p w14:paraId="2C98ED25" w14:textId="77777777" w:rsidR="00833C0E" w:rsidRPr="005E0DA2" w:rsidRDefault="00833C0E" w:rsidP="00A73BC0">
      <w:pPr>
        <w:numPr>
          <w:ilvl w:val="0"/>
          <w:numId w:val="38"/>
        </w:numPr>
        <w:tabs>
          <w:tab w:val="clear" w:pos="720"/>
          <w:tab w:val="num" w:pos="284"/>
        </w:tabs>
        <w:spacing w:after="0" w:line="240" w:lineRule="auto"/>
        <w:ind w:left="851" w:hanging="284"/>
        <w:jc w:val="both"/>
        <w:rPr>
          <w:rFonts w:ascii="Times New Roman" w:hAnsi="Times New Roman" w:cs="Times New Roman"/>
          <w:sz w:val="24"/>
          <w:szCs w:val="24"/>
        </w:rPr>
      </w:pPr>
      <w:r w:rsidRPr="005E0DA2">
        <w:rPr>
          <w:rFonts w:ascii="Times New Roman" w:hAnsi="Times New Roman" w:cs="Times New Roman"/>
          <w:sz w:val="24"/>
          <w:szCs w:val="24"/>
        </w:rPr>
        <w:t>oczywiste omyłki rachunkowe, z uwzględnieniem konsekwencji rachunkowych dokonanych poprawek,</w:t>
      </w:r>
    </w:p>
    <w:p w14:paraId="01CE7DD6" w14:textId="77777777" w:rsidR="00833C0E" w:rsidRPr="005E0DA2" w:rsidRDefault="00833C0E" w:rsidP="00A73BC0">
      <w:pPr>
        <w:numPr>
          <w:ilvl w:val="0"/>
          <w:numId w:val="38"/>
        </w:numPr>
        <w:tabs>
          <w:tab w:val="clear" w:pos="720"/>
          <w:tab w:val="num" w:pos="284"/>
        </w:tabs>
        <w:spacing w:after="0" w:line="240" w:lineRule="auto"/>
        <w:ind w:left="851" w:hanging="284"/>
        <w:jc w:val="both"/>
        <w:rPr>
          <w:rFonts w:ascii="Times New Roman" w:hAnsi="Times New Roman" w:cs="Times New Roman"/>
          <w:sz w:val="24"/>
          <w:szCs w:val="24"/>
        </w:rPr>
      </w:pPr>
      <w:r w:rsidRPr="005E0DA2">
        <w:rPr>
          <w:rFonts w:ascii="Times New Roman" w:hAnsi="Times New Roman" w:cs="Times New Roman"/>
          <w:sz w:val="24"/>
          <w:szCs w:val="24"/>
        </w:rPr>
        <w:t>inne omyłki polegające na niezgodności oferty z SIWZ, niepowodujące istotnych zmian w treści oferty.</w:t>
      </w:r>
    </w:p>
    <w:p w14:paraId="69BE229A" w14:textId="77777777" w:rsidR="00833C0E" w:rsidRPr="005E0DA2" w:rsidRDefault="00833C0E" w:rsidP="00EC004F">
      <w:pPr>
        <w:spacing w:after="0" w:line="240" w:lineRule="auto"/>
        <w:jc w:val="both"/>
        <w:rPr>
          <w:rFonts w:ascii="Times New Roman" w:hAnsi="Times New Roman" w:cs="Times New Roman"/>
          <w:sz w:val="24"/>
          <w:szCs w:val="24"/>
        </w:rPr>
      </w:pPr>
      <w:r w:rsidRPr="005E0DA2">
        <w:rPr>
          <w:rFonts w:ascii="Times New Roman" w:hAnsi="Times New Roman" w:cs="Times New Roman"/>
          <w:sz w:val="24"/>
          <w:szCs w:val="24"/>
        </w:rPr>
        <w:tab/>
        <w:t>Zamawiaj</w:t>
      </w:r>
      <w:r w:rsidRPr="005E0DA2">
        <w:rPr>
          <w:rFonts w:ascii="Times New Roman" w:eastAsia="TimesNewRoman" w:hAnsi="Times New Roman" w:cs="Times New Roman"/>
          <w:sz w:val="24"/>
          <w:szCs w:val="24"/>
        </w:rPr>
        <w:t>ą</w:t>
      </w:r>
      <w:r w:rsidRPr="005E0DA2">
        <w:rPr>
          <w:rFonts w:ascii="Times New Roman" w:hAnsi="Times New Roman" w:cs="Times New Roman"/>
          <w:sz w:val="24"/>
          <w:szCs w:val="24"/>
        </w:rPr>
        <w:t>cy poprawia omyłki rachunkowe, o których mowa ppkt. b w nast</w:t>
      </w:r>
      <w:r w:rsidRPr="005E0DA2">
        <w:rPr>
          <w:rFonts w:ascii="Times New Roman" w:eastAsia="TimesNewRoman" w:hAnsi="Times New Roman" w:cs="Times New Roman"/>
          <w:sz w:val="24"/>
          <w:szCs w:val="24"/>
        </w:rPr>
        <w:t>ę</w:t>
      </w:r>
      <w:r w:rsidRPr="005E0DA2">
        <w:rPr>
          <w:rFonts w:ascii="Times New Roman" w:hAnsi="Times New Roman" w:cs="Times New Roman"/>
          <w:sz w:val="24"/>
          <w:szCs w:val="24"/>
        </w:rPr>
        <w:t>puj</w:t>
      </w:r>
      <w:r w:rsidRPr="005E0DA2">
        <w:rPr>
          <w:rFonts w:ascii="Times New Roman" w:eastAsia="TimesNewRoman" w:hAnsi="Times New Roman" w:cs="Times New Roman"/>
          <w:sz w:val="24"/>
          <w:szCs w:val="24"/>
        </w:rPr>
        <w:t>ą</w:t>
      </w:r>
      <w:r w:rsidRPr="005E0DA2">
        <w:rPr>
          <w:rFonts w:ascii="Times New Roman" w:hAnsi="Times New Roman" w:cs="Times New Roman"/>
          <w:sz w:val="24"/>
          <w:szCs w:val="24"/>
        </w:rPr>
        <w:t>cy sposób:</w:t>
      </w:r>
    </w:p>
    <w:p w14:paraId="3E426010" w14:textId="77777777" w:rsidR="00833C0E" w:rsidRPr="005E0DA2" w:rsidRDefault="00833C0E" w:rsidP="00A73BC0">
      <w:pPr>
        <w:pStyle w:val="Akapitzlist"/>
        <w:numPr>
          <w:ilvl w:val="0"/>
          <w:numId w:val="31"/>
        </w:numPr>
        <w:autoSpaceDE w:val="0"/>
        <w:autoSpaceDN w:val="0"/>
        <w:adjustRightInd w:val="0"/>
        <w:ind w:left="1418"/>
        <w:jc w:val="both"/>
      </w:pPr>
      <w:r w:rsidRPr="005E0DA2">
        <w:t>je</w:t>
      </w:r>
      <w:r w:rsidRPr="005E0DA2">
        <w:rPr>
          <w:rFonts w:eastAsia="TimesNewRoman"/>
        </w:rPr>
        <w:t>ż</w:t>
      </w:r>
      <w:r w:rsidRPr="005E0DA2">
        <w:t>eli obliczona cena nie odpowiada iloczynowi ceny jednostkowej oraz liczby jednostek miar, przyjmuje si</w:t>
      </w:r>
      <w:r w:rsidRPr="005E0DA2">
        <w:rPr>
          <w:rFonts w:eastAsia="TimesNewRoman"/>
        </w:rPr>
        <w:t>ę, ż</w:t>
      </w:r>
      <w:r w:rsidRPr="005E0DA2">
        <w:t>e prawidłowo podano liczb</w:t>
      </w:r>
      <w:r w:rsidRPr="005E0DA2">
        <w:rPr>
          <w:rFonts w:eastAsia="TimesNewRoman"/>
        </w:rPr>
        <w:t xml:space="preserve">ę </w:t>
      </w:r>
      <w:r w:rsidRPr="005E0DA2">
        <w:t>jednostek miar oraz cen</w:t>
      </w:r>
      <w:r w:rsidRPr="005E0DA2">
        <w:rPr>
          <w:rFonts w:eastAsia="TimesNewRoman"/>
        </w:rPr>
        <w:t>ę</w:t>
      </w:r>
      <w:r w:rsidRPr="005E0DA2">
        <w:t xml:space="preserve"> jednostkow</w:t>
      </w:r>
      <w:r w:rsidRPr="005E0DA2">
        <w:rPr>
          <w:rFonts w:eastAsia="TimesNewRoman"/>
        </w:rPr>
        <w:t xml:space="preserve">ą </w:t>
      </w:r>
      <w:r w:rsidRPr="005E0DA2">
        <w:t>– uwzgl</w:t>
      </w:r>
      <w:r w:rsidRPr="005E0DA2">
        <w:rPr>
          <w:rFonts w:eastAsia="TimesNewRoman"/>
        </w:rPr>
        <w:t>ę</w:t>
      </w:r>
      <w:r w:rsidRPr="005E0DA2">
        <w:t>dniaj</w:t>
      </w:r>
      <w:r w:rsidRPr="005E0DA2">
        <w:rPr>
          <w:rFonts w:eastAsia="TimesNewRoman"/>
        </w:rPr>
        <w:t>ą</w:t>
      </w:r>
      <w:r w:rsidRPr="005E0DA2">
        <w:t>c konsekwencje rachunkowe dokonanych poprawek</w:t>
      </w:r>
    </w:p>
    <w:p w14:paraId="136C28CC" w14:textId="77777777" w:rsidR="00833C0E" w:rsidRPr="005E0DA2" w:rsidRDefault="00833C0E" w:rsidP="00A73BC0">
      <w:pPr>
        <w:pStyle w:val="Akapitzlist"/>
        <w:numPr>
          <w:ilvl w:val="0"/>
          <w:numId w:val="31"/>
        </w:numPr>
        <w:autoSpaceDE w:val="0"/>
        <w:autoSpaceDN w:val="0"/>
        <w:adjustRightInd w:val="0"/>
        <w:ind w:left="1418"/>
        <w:jc w:val="both"/>
      </w:pPr>
      <w:r w:rsidRPr="005E0DA2">
        <w:t>je</w:t>
      </w:r>
      <w:r w:rsidRPr="005E0DA2">
        <w:rPr>
          <w:rFonts w:eastAsia="TimesNewRoman"/>
        </w:rPr>
        <w:t>ż</w:t>
      </w:r>
      <w:r w:rsidRPr="005E0DA2">
        <w:t>eli obliczona cena nie odpowiada sumie cen za cz</w:t>
      </w:r>
      <w:r w:rsidRPr="005E0DA2">
        <w:rPr>
          <w:rFonts w:eastAsia="TimesNewRoman"/>
        </w:rPr>
        <w:t>ęś</w:t>
      </w:r>
      <w:r w:rsidRPr="005E0DA2">
        <w:t>ci zamówienia, przyjmuje si</w:t>
      </w:r>
      <w:r w:rsidRPr="005E0DA2">
        <w:rPr>
          <w:rFonts w:eastAsia="TimesNewRoman"/>
        </w:rPr>
        <w:t>ę ż</w:t>
      </w:r>
      <w:r w:rsidRPr="005E0DA2">
        <w:t>e prawidłowo podano ceny za cz</w:t>
      </w:r>
      <w:r w:rsidRPr="005E0DA2">
        <w:rPr>
          <w:rFonts w:eastAsia="TimesNewRoman"/>
        </w:rPr>
        <w:t>ęś</w:t>
      </w:r>
      <w:r w:rsidRPr="005E0DA2">
        <w:t>ci zamówienia, uwzgl</w:t>
      </w:r>
      <w:r w:rsidRPr="005E0DA2">
        <w:rPr>
          <w:rFonts w:eastAsia="TimesNewRoman"/>
        </w:rPr>
        <w:t>ę</w:t>
      </w:r>
      <w:r w:rsidRPr="005E0DA2">
        <w:t>dniaj</w:t>
      </w:r>
      <w:r w:rsidRPr="005E0DA2">
        <w:rPr>
          <w:rFonts w:eastAsia="TimesNewRoman"/>
        </w:rPr>
        <w:t>ą</w:t>
      </w:r>
      <w:r w:rsidRPr="005E0DA2">
        <w:t>c konsekwencje</w:t>
      </w:r>
      <w:r w:rsidRPr="005E0DA2">
        <w:rPr>
          <w:rFonts w:eastAsia="TimesNewRoman"/>
        </w:rPr>
        <w:t xml:space="preserve"> </w:t>
      </w:r>
      <w:r w:rsidRPr="005E0DA2">
        <w:t>rachunkowe dokonanych poprawek</w:t>
      </w:r>
    </w:p>
    <w:p w14:paraId="43B95AE6" w14:textId="2A8925F5" w:rsidR="002C59B7" w:rsidRPr="005E0DA2" w:rsidRDefault="002C59B7" w:rsidP="00A73BC0">
      <w:pPr>
        <w:pStyle w:val="Akapitzlist"/>
        <w:numPr>
          <w:ilvl w:val="0"/>
          <w:numId w:val="37"/>
        </w:numPr>
        <w:autoSpaceDE w:val="0"/>
        <w:autoSpaceDN w:val="0"/>
        <w:adjustRightInd w:val="0"/>
        <w:ind w:left="426"/>
        <w:jc w:val="both"/>
      </w:pPr>
      <w:r w:rsidRPr="005E0DA2">
        <w:t>Je</w:t>
      </w:r>
      <w:r w:rsidRPr="005E0DA2">
        <w:rPr>
          <w:rFonts w:eastAsia="TimesNewRoman"/>
        </w:rPr>
        <w:t>ż</w:t>
      </w:r>
      <w:r w:rsidRPr="005E0DA2">
        <w:t>eli Wykonawca poda nieprawidłow</w:t>
      </w:r>
      <w:r w:rsidRPr="005E0DA2">
        <w:rPr>
          <w:rFonts w:eastAsia="TimesNewRoman"/>
        </w:rPr>
        <w:t xml:space="preserve">ą </w:t>
      </w:r>
      <w:r w:rsidRPr="005E0DA2">
        <w:t>ilo</w:t>
      </w:r>
      <w:r w:rsidRPr="005E0DA2">
        <w:rPr>
          <w:rFonts w:eastAsia="TimesNewRoman"/>
        </w:rPr>
        <w:t xml:space="preserve">ść </w:t>
      </w:r>
      <w:r w:rsidRPr="005E0DA2">
        <w:t>jednostek miary– niezgodnych z zapotrzebowaniem – Zamawiaj</w:t>
      </w:r>
      <w:r w:rsidRPr="005E0DA2">
        <w:rPr>
          <w:rFonts w:eastAsia="TimesNewRoman"/>
        </w:rPr>
        <w:t>ą</w:t>
      </w:r>
      <w:r w:rsidRPr="005E0DA2">
        <w:t>cy dokona stosownej korekty ilości zgodnie z SIWZ (przyjmuj</w:t>
      </w:r>
      <w:r w:rsidRPr="005E0DA2">
        <w:rPr>
          <w:rFonts w:eastAsia="TimesNewRoman"/>
        </w:rPr>
        <w:t>ą</w:t>
      </w:r>
      <w:r w:rsidRPr="005E0DA2">
        <w:t xml:space="preserve">c, </w:t>
      </w:r>
      <w:r w:rsidRPr="005E0DA2">
        <w:rPr>
          <w:rFonts w:eastAsia="TimesNewRoman"/>
        </w:rPr>
        <w:t>ż</w:t>
      </w:r>
      <w:r w:rsidRPr="005E0DA2">
        <w:t>e prawidłowo podano ich cen</w:t>
      </w:r>
      <w:r w:rsidRPr="005E0DA2">
        <w:rPr>
          <w:rFonts w:eastAsia="TimesNewRoman"/>
        </w:rPr>
        <w:t xml:space="preserve">ę </w:t>
      </w:r>
      <w:r w:rsidRPr="005E0DA2">
        <w:t>jednostkow</w:t>
      </w:r>
      <w:r w:rsidRPr="005E0DA2">
        <w:rPr>
          <w:rFonts w:eastAsia="TimesNewRoman"/>
        </w:rPr>
        <w:t xml:space="preserve">ą </w:t>
      </w:r>
      <w:r w:rsidRPr="005E0DA2">
        <w:t>i uwzgl</w:t>
      </w:r>
      <w:r w:rsidRPr="005E0DA2">
        <w:rPr>
          <w:rFonts w:eastAsia="TimesNewRoman"/>
        </w:rPr>
        <w:t>ę</w:t>
      </w:r>
      <w:r w:rsidRPr="005E0DA2">
        <w:t>dniaj</w:t>
      </w:r>
      <w:r w:rsidRPr="005E0DA2">
        <w:rPr>
          <w:rFonts w:eastAsia="TimesNewRoman"/>
        </w:rPr>
        <w:t>ą</w:t>
      </w:r>
      <w:r w:rsidRPr="005E0DA2">
        <w:t>c konsekwencje rachunkowe dokonanych poprawek) – o ile nie spowoduje to istotnego wpływu na treść oferty.</w:t>
      </w:r>
    </w:p>
    <w:p w14:paraId="38E10B69" w14:textId="28491761" w:rsidR="002C59B7" w:rsidRPr="005E0DA2" w:rsidRDefault="002C59B7" w:rsidP="00A73BC0">
      <w:pPr>
        <w:pStyle w:val="Akapitzlist"/>
        <w:numPr>
          <w:ilvl w:val="0"/>
          <w:numId w:val="37"/>
        </w:numPr>
        <w:autoSpaceDE w:val="0"/>
        <w:autoSpaceDN w:val="0"/>
        <w:adjustRightInd w:val="0"/>
        <w:ind w:left="426"/>
        <w:jc w:val="both"/>
      </w:pPr>
      <w:r w:rsidRPr="005E0DA2">
        <w:t>Omyłki rachunkowe, których nie mo</w:t>
      </w:r>
      <w:r w:rsidRPr="005E0DA2">
        <w:rPr>
          <w:rFonts w:eastAsia="TimesNewRoman"/>
        </w:rPr>
        <w:t>ż</w:t>
      </w:r>
      <w:r w:rsidRPr="005E0DA2">
        <w:t>na poprawi</w:t>
      </w:r>
      <w:r w:rsidRPr="005E0DA2">
        <w:rPr>
          <w:rFonts w:eastAsia="TimesNewRoman"/>
        </w:rPr>
        <w:t xml:space="preserve">ć </w:t>
      </w:r>
      <w:r w:rsidRPr="005E0DA2">
        <w:t>wg w/w metod oraz bł</w:t>
      </w:r>
      <w:r w:rsidRPr="005E0DA2">
        <w:rPr>
          <w:rFonts w:eastAsia="TimesNewRoman"/>
        </w:rPr>
        <w:t>ę</w:t>
      </w:r>
      <w:r w:rsidRPr="005E0DA2">
        <w:t>dy w obliczeniu ceny skutkuj</w:t>
      </w:r>
      <w:r w:rsidRPr="005E0DA2">
        <w:rPr>
          <w:rFonts w:eastAsia="TimesNewRoman"/>
        </w:rPr>
        <w:t xml:space="preserve">ą </w:t>
      </w:r>
      <w:r w:rsidRPr="005E0DA2">
        <w:t>odrzuceniem oferty wg art. 89 ust. 1 pkt. 6 Prawa zamówie</w:t>
      </w:r>
      <w:r w:rsidRPr="005E0DA2">
        <w:rPr>
          <w:rFonts w:eastAsia="TimesNewRoman"/>
        </w:rPr>
        <w:t xml:space="preserve">ń </w:t>
      </w:r>
      <w:r w:rsidRPr="005E0DA2">
        <w:t>publicznych.</w:t>
      </w:r>
    </w:p>
    <w:p w14:paraId="21B76640" w14:textId="77777777" w:rsidR="00EB3D62" w:rsidRPr="005E0DA2" w:rsidRDefault="00EB3D62" w:rsidP="00A73BC0">
      <w:pPr>
        <w:pStyle w:val="Akapitzlist"/>
        <w:widowControl w:val="0"/>
        <w:numPr>
          <w:ilvl w:val="0"/>
          <w:numId w:val="37"/>
        </w:numPr>
        <w:autoSpaceDE w:val="0"/>
        <w:autoSpaceDN w:val="0"/>
        <w:adjustRightInd w:val="0"/>
        <w:ind w:left="426" w:right="56"/>
        <w:jc w:val="both"/>
      </w:pPr>
      <w:r w:rsidRPr="005E0DA2">
        <w:rPr>
          <w:spacing w:val="-11"/>
        </w:rPr>
        <w:t>W</w:t>
      </w:r>
      <w:r w:rsidRPr="005E0DA2">
        <w:rPr>
          <w:spacing w:val="-6"/>
        </w:rPr>
        <w:t>y</w:t>
      </w:r>
      <w:r w:rsidRPr="005E0DA2">
        <w:rPr>
          <w:spacing w:val="2"/>
        </w:rPr>
        <w:t>k</w:t>
      </w:r>
      <w:r w:rsidRPr="005E0DA2">
        <w:t>onawca</w:t>
      </w:r>
      <w:r w:rsidRPr="005E0DA2">
        <w:rPr>
          <w:spacing w:val="-3"/>
        </w:rPr>
        <w:t xml:space="preserve"> </w:t>
      </w:r>
      <w:r w:rsidRPr="005E0DA2">
        <w:rPr>
          <w:spacing w:val="-1"/>
        </w:rPr>
        <w:t>m</w:t>
      </w:r>
      <w:r w:rsidRPr="005E0DA2">
        <w:t>o</w:t>
      </w:r>
      <w:r w:rsidRPr="005E0DA2">
        <w:rPr>
          <w:spacing w:val="1"/>
        </w:rPr>
        <w:t>ż</w:t>
      </w:r>
      <w:r w:rsidRPr="005E0DA2">
        <w:t>e na</w:t>
      </w:r>
      <w:r w:rsidRPr="005E0DA2">
        <w:rPr>
          <w:spacing w:val="1"/>
        </w:rPr>
        <w:t xml:space="preserve"> </w:t>
      </w:r>
      <w:r w:rsidRPr="005E0DA2">
        <w:t>p</w:t>
      </w:r>
      <w:r w:rsidRPr="005E0DA2">
        <w:rPr>
          <w:spacing w:val="-1"/>
        </w:rPr>
        <w:t>i</w:t>
      </w:r>
      <w:r w:rsidRPr="005E0DA2">
        <w:rPr>
          <w:spacing w:val="2"/>
        </w:rPr>
        <w:t>ś</w:t>
      </w:r>
      <w:r w:rsidRPr="005E0DA2">
        <w:rPr>
          <w:spacing w:val="-3"/>
        </w:rPr>
        <w:t>m</w:t>
      </w:r>
      <w:r w:rsidRPr="005E0DA2">
        <w:rPr>
          <w:spacing w:val="1"/>
        </w:rPr>
        <w:t>i</w:t>
      </w:r>
      <w:r w:rsidRPr="005E0DA2">
        <w:t>e n</w:t>
      </w:r>
      <w:r w:rsidRPr="005E0DA2">
        <w:rPr>
          <w:spacing w:val="-1"/>
        </w:rPr>
        <w:t>i</w:t>
      </w:r>
      <w:r w:rsidRPr="005E0DA2">
        <w:t>e</w:t>
      </w:r>
      <w:r w:rsidRPr="005E0DA2">
        <w:rPr>
          <w:spacing w:val="2"/>
        </w:rPr>
        <w:t xml:space="preserve"> w</w:t>
      </w:r>
      <w:r w:rsidRPr="005E0DA2">
        <w:rPr>
          <w:spacing w:val="-4"/>
        </w:rPr>
        <w:t>y</w:t>
      </w:r>
      <w:r w:rsidRPr="005E0DA2">
        <w:t>r</w:t>
      </w:r>
      <w:r w:rsidRPr="005E0DA2">
        <w:rPr>
          <w:spacing w:val="1"/>
        </w:rPr>
        <w:t>a</w:t>
      </w:r>
      <w:r w:rsidRPr="005E0DA2">
        <w:t>z</w:t>
      </w:r>
      <w:r w:rsidRPr="005E0DA2">
        <w:rPr>
          <w:spacing w:val="-1"/>
        </w:rPr>
        <w:t>i</w:t>
      </w:r>
      <w:r w:rsidRPr="005E0DA2">
        <w:t>ć zgo</w:t>
      </w:r>
      <w:r w:rsidRPr="005E0DA2">
        <w:rPr>
          <w:spacing w:val="4"/>
        </w:rPr>
        <w:t>d</w:t>
      </w:r>
      <w:r w:rsidRPr="005E0DA2">
        <w:t>y</w:t>
      </w:r>
      <w:r w:rsidRPr="005E0DA2">
        <w:rPr>
          <w:spacing w:val="1"/>
        </w:rPr>
        <w:t xml:space="preserve"> </w:t>
      </w:r>
      <w:r w:rsidRPr="005E0DA2">
        <w:t>na</w:t>
      </w:r>
      <w:r w:rsidRPr="005E0DA2">
        <w:rPr>
          <w:spacing w:val="3"/>
        </w:rPr>
        <w:t xml:space="preserve"> </w:t>
      </w:r>
      <w:r w:rsidRPr="005E0DA2">
        <w:t>popraw</w:t>
      </w:r>
      <w:r w:rsidRPr="005E0DA2">
        <w:rPr>
          <w:spacing w:val="-1"/>
        </w:rPr>
        <w:t>i</w:t>
      </w:r>
      <w:r w:rsidRPr="005E0DA2">
        <w:t>en</w:t>
      </w:r>
      <w:r w:rsidRPr="005E0DA2">
        <w:rPr>
          <w:spacing w:val="-1"/>
        </w:rPr>
        <w:t>i</w:t>
      </w:r>
      <w:r w:rsidRPr="005E0DA2">
        <w:t>e</w:t>
      </w:r>
      <w:r w:rsidRPr="005E0DA2">
        <w:rPr>
          <w:spacing w:val="-5"/>
        </w:rPr>
        <w:t xml:space="preserve"> </w:t>
      </w:r>
      <w:r w:rsidRPr="005E0DA2">
        <w:rPr>
          <w:spacing w:val="2"/>
        </w:rPr>
        <w:t>o</w:t>
      </w:r>
      <w:r w:rsidRPr="005E0DA2">
        <w:rPr>
          <w:spacing w:val="1"/>
        </w:rPr>
        <w:t>m</w:t>
      </w:r>
      <w:r w:rsidRPr="005E0DA2">
        <w:rPr>
          <w:spacing w:val="-4"/>
        </w:rPr>
        <w:t>y</w:t>
      </w:r>
      <w:r w:rsidRPr="005E0DA2">
        <w:rPr>
          <w:spacing w:val="-1"/>
        </w:rPr>
        <w:t>ł</w:t>
      </w:r>
      <w:r w:rsidRPr="005E0DA2">
        <w:rPr>
          <w:spacing w:val="2"/>
        </w:rPr>
        <w:t>k</w:t>
      </w:r>
      <w:r w:rsidRPr="005E0DA2">
        <w:rPr>
          <w:spacing w:val="-1"/>
        </w:rPr>
        <w:t>i</w:t>
      </w:r>
      <w:r w:rsidRPr="005E0DA2">
        <w:t>,</w:t>
      </w:r>
      <w:r w:rsidRPr="005E0DA2">
        <w:rPr>
          <w:spacing w:val="3"/>
        </w:rPr>
        <w:t xml:space="preserve"> </w:t>
      </w:r>
      <w:r w:rsidRPr="005E0DA2">
        <w:t>o</w:t>
      </w:r>
      <w:r w:rsidRPr="005E0DA2">
        <w:rPr>
          <w:spacing w:val="3"/>
        </w:rPr>
        <w:t xml:space="preserve"> </w:t>
      </w:r>
      <w:r w:rsidRPr="005E0DA2">
        <w:t>k</w:t>
      </w:r>
      <w:r w:rsidRPr="005E0DA2">
        <w:rPr>
          <w:spacing w:val="-1"/>
        </w:rPr>
        <w:t>t</w:t>
      </w:r>
      <w:r w:rsidRPr="005E0DA2">
        <w:t>órej</w:t>
      </w:r>
      <w:r w:rsidRPr="005E0DA2">
        <w:rPr>
          <w:spacing w:val="1"/>
        </w:rPr>
        <w:t xml:space="preserve"> </w:t>
      </w:r>
      <w:r w:rsidRPr="005E0DA2">
        <w:rPr>
          <w:spacing w:val="-3"/>
        </w:rPr>
        <w:t>m</w:t>
      </w:r>
      <w:r w:rsidRPr="005E0DA2">
        <w:t>owa</w:t>
      </w:r>
      <w:r w:rsidRPr="005E0DA2">
        <w:rPr>
          <w:spacing w:val="2"/>
        </w:rPr>
        <w:t xml:space="preserve"> </w:t>
      </w:r>
      <w:r w:rsidRPr="005E0DA2">
        <w:t>w</w:t>
      </w:r>
      <w:r w:rsidRPr="005E0DA2">
        <w:rPr>
          <w:spacing w:val="22"/>
        </w:rPr>
        <w:t xml:space="preserve"> </w:t>
      </w:r>
      <w:r w:rsidRPr="005E0DA2">
        <w:t>ar</w:t>
      </w:r>
      <w:r w:rsidRPr="005E0DA2">
        <w:rPr>
          <w:spacing w:val="-1"/>
        </w:rPr>
        <w:t>t</w:t>
      </w:r>
      <w:r w:rsidRPr="005E0DA2">
        <w:t>.</w:t>
      </w:r>
      <w:r w:rsidRPr="005E0DA2">
        <w:rPr>
          <w:spacing w:val="3"/>
        </w:rPr>
        <w:t xml:space="preserve"> </w:t>
      </w:r>
      <w:r w:rsidRPr="005E0DA2">
        <w:t>87 us</w:t>
      </w:r>
      <w:r w:rsidRPr="005E0DA2">
        <w:rPr>
          <w:spacing w:val="-1"/>
        </w:rPr>
        <w:t>t</w:t>
      </w:r>
      <w:r w:rsidRPr="005E0DA2">
        <w:t>.</w:t>
      </w:r>
      <w:r w:rsidRPr="005E0DA2">
        <w:rPr>
          <w:spacing w:val="14"/>
        </w:rPr>
        <w:t xml:space="preserve"> </w:t>
      </w:r>
      <w:r w:rsidRPr="005E0DA2">
        <w:t>2</w:t>
      </w:r>
      <w:r w:rsidRPr="005E0DA2">
        <w:rPr>
          <w:spacing w:val="13"/>
        </w:rPr>
        <w:t xml:space="preserve"> </w:t>
      </w:r>
      <w:r w:rsidRPr="005E0DA2">
        <w:t>pkt</w:t>
      </w:r>
      <w:r w:rsidRPr="005E0DA2">
        <w:rPr>
          <w:spacing w:val="11"/>
        </w:rPr>
        <w:t xml:space="preserve"> </w:t>
      </w:r>
      <w:r w:rsidRPr="005E0DA2">
        <w:t>3</w:t>
      </w:r>
      <w:r w:rsidRPr="005E0DA2">
        <w:rPr>
          <w:spacing w:val="14"/>
        </w:rPr>
        <w:t xml:space="preserve"> </w:t>
      </w:r>
      <w:r w:rsidRPr="005E0DA2">
        <w:t>Pzp</w:t>
      </w:r>
      <w:r w:rsidRPr="005E0DA2">
        <w:rPr>
          <w:spacing w:val="12"/>
        </w:rPr>
        <w:t xml:space="preserve"> </w:t>
      </w:r>
      <w:r w:rsidRPr="005E0DA2">
        <w:t>w</w:t>
      </w:r>
      <w:r w:rsidRPr="005E0DA2">
        <w:rPr>
          <w:spacing w:val="13"/>
        </w:rPr>
        <w:t xml:space="preserve"> </w:t>
      </w:r>
      <w:r w:rsidRPr="005E0DA2">
        <w:rPr>
          <w:spacing w:val="-1"/>
        </w:rPr>
        <w:t>t</w:t>
      </w:r>
      <w:r w:rsidRPr="005E0DA2">
        <w:t>e</w:t>
      </w:r>
      <w:r w:rsidRPr="005E0DA2">
        <w:rPr>
          <w:spacing w:val="2"/>
        </w:rPr>
        <w:t>r</w:t>
      </w:r>
      <w:r w:rsidRPr="005E0DA2">
        <w:rPr>
          <w:spacing w:val="-1"/>
        </w:rPr>
        <w:t>mi</w:t>
      </w:r>
      <w:r w:rsidRPr="005E0DA2">
        <w:t>n</w:t>
      </w:r>
      <w:r w:rsidRPr="005E0DA2">
        <w:rPr>
          <w:spacing w:val="1"/>
        </w:rPr>
        <w:t>i</w:t>
      </w:r>
      <w:r w:rsidRPr="005E0DA2">
        <w:t>e</w:t>
      </w:r>
      <w:r w:rsidRPr="005E0DA2">
        <w:rPr>
          <w:spacing w:val="7"/>
        </w:rPr>
        <w:t xml:space="preserve"> </w:t>
      </w:r>
      <w:r w:rsidRPr="005E0DA2">
        <w:t>3</w:t>
      </w:r>
      <w:r w:rsidRPr="005E0DA2">
        <w:rPr>
          <w:spacing w:val="13"/>
        </w:rPr>
        <w:t xml:space="preserve"> </w:t>
      </w:r>
      <w:r w:rsidRPr="005E0DA2">
        <w:t>dni</w:t>
      </w:r>
      <w:r w:rsidRPr="005E0DA2">
        <w:rPr>
          <w:spacing w:val="11"/>
        </w:rPr>
        <w:t xml:space="preserve"> </w:t>
      </w:r>
      <w:r w:rsidRPr="005E0DA2">
        <w:t>od</w:t>
      </w:r>
      <w:r w:rsidRPr="005E0DA2">
        <w:rPr>
          <w:spacing w:val="13"/>
        </w:rPr>
        <w:t xml:space="preserve"> </w:t>
      </w:r>
      <w:r w:rsidRPr="005E0DA2">
        <w:t>dn</w:t>
      </w:r>
      <w:r w:rsidRPr="005E0DA2">
        <w:rPr>
          <w:spacing w:val="1"/>
        </w:rPr>
        <w:t>i</w:t>
      </w:r>
      <w:r w:rsidRPr="005E0DA2">
        <w:t>a</w:t>
      </w:r>
      <w:r w:rsidRPr="005E0DA2">
        <w:rPr>
          <w:spacing w:val="10"/>
        </w:rPr>
        <w:t xml:space="preserve"> </w:t>
      </w:r>
      <w:r w:rsidRPr="005E0DA2">
        <w:t>doręczen</w:t>
      </w:r>
      <w:r w:rsidRPr="005E0DA2">
        <w:rPr>
          <w:spacing w:val="1"/>
        </w:rPr>
        <w:t>i</w:t>
      </w:r>
      <w:r w:rsidRPr="005E0DA2">
        <w:t>a</w:t>
      </w:r>
      <w:r w:rsidRPr="005E0DA2">
        <w:rPr>
          <w:spacing w:val="4"/>
        </w:rPr>
        <w:t xml:space="preserve"> </w:t>
      </w:r>
      <w:r w:rsidRPr="005E0DA2">
        <w:t>zaw</w:t>
      </w:r>
      <w:r w:rsidRPr="005E0DA2">
        <w:rPr>
          <w:spacing w:val="-1"/>
        </w:rPr>
        <w:t>i</w:t>
      </w:r>
      <w:r w:rsidRPr="005E0DA2">
        <w:t>ad</w:t>
      </w:r>
      <w:r w:rsidRPr="005E0DA2">
        <w:rPr>
          <w:spacing w:val="2"/>
        </w:rPr>
        <w:t>o</w:t>
      </w:r>
      <w:r w:rsidRPr="005E0DA2">
        <w:rPr>
          <w:spacing w:val="-3"/>
        </w:rPr>
        <w:t>m</w:t>
      </w:r>
      <w:r w:rsidRPr="005E0DA2">
        <w:rPr>
          <w:spacing w:val="1"/>
        </w:rPr>
        <w:t>i</w:t>
      </w:r>
      <w:r w:rsidRPr="005E0DA2">
        <w:t>en</w:t>
      </w:r>
      <w:r w:rsidRPr="005E0DA2">
        <w:rPr>
          <w:spacing w:val="-1"/>
        </w:rPr>
        <w:t>i</w:t>
      </w:r>
      <w:r w:rsidRPr="005E0DA2">
        <w:t>a. W</w:t>
      </w:r>
      <w:r w:rsidRPr="005E0DA2">
        <w:rPr>
          <w:spacing w:val="8"/>
        </w:rPr>
        <w:t xml:space="preserve"> </w:t>
      </w:r>
      <w:r w:rsidRPr="005E0DA2">
        <w:rPr>
          <w:spacing w:val="-1"/>
        </w:rPr>
        <w:t>t</w:t>
      </w:r>
      <w:r w:rsidRPr="005E0DA2">
        <w:t>ak</w:t>
      </w:r>
      <w:r w:rsidRPr="005E0DA2">
        <w:rPr>
          <w:spacing w:val="1"/>
        </w:rPr>
        <w:t>i</w:t>
      </w:r>
      <w:r w:rsidRPr="005E0DA2">
        <w:t>m</w:t>
      </w:r>
      <w:r w:rsidRPr="005E0DA2">
        <w:rPr>
          <w:spacing w:val="9"/>
        </w:rPr>
        <w:t xml:space="preserve"> </w:t>
      </w:r>
      <w:r w:rsidRPr="005E0DA2">
        <w:t>pr</w:t>
      </w:r>
      <w:r w:rsidRPr="005E0DA2">
        <w:rPr>
          <w:spacing w:val="1"/>
        </w:rPr>
        <w:t>z</w:t>
      </w:r>
      <w:r w:rsidRPr="005E0DA2">
        <w:rPr>
          <w:spacing w:val="-4"/>
        </w:rPr>
        <w:t>y</w:t>
      </w:r>
      <w:r w:rsidRPr="005E0DA2">
        <w:t>p</w:t>
      </w:r>
      <w:r w:rsidRPr="005E0DA2">
        <w:rPr>
          <w:spacing w:val="1"/>
        </w:rPr>
        <w:t>a</w:t>
      </w:r>
      <w:r w:rsidRPr="005E0DA2">
        <w:t>dku Z</w:t>
      </w:r>
      <w:r w:rsidRPr="005E0DA2">
        <w:rPr>
          <w:spacing w:val="1"/>
        </w:rPr>
        <w:t>a</w:t>
      </w:r>
      <w:r w:rsidRPr="005E0DA2">
        <w:rPr>
          <w:spacing w:val="-1"/>
        </w:rPr>
        <w:t>m</w:t>
      </w:r>
      <w:r w:rsidRPr="005E0DA2">
        <w:t>aw</w:t>
      </w:r>
      <w:r w:rsidRPr="005E0DA2">
        <w:rPr>
          <w:spacing w:val="-1"/>
        </w:rPr>
        <w:t>i</w:t>
      </w:r>
      <w:r w:rsidRPr="005E0DA2">
        <w:t>a</w:t>
      </w:r>
      <w:r w:rsidRPr="005E0DA2">
        <w:rPr>
          <w:spacing w:val="1"/>
        </w:rPr>
        <w:t>j</w:t>
      </w:r>
      <w:r w:rsidRPr="005E0DA2">
        <w:t>ą</w:t>
      </w:r>
      <w:r w:rsidRPr="005E0DA2">
        <w:rPr>
          <w:spacing w:val="1"/>
        </w:rPr>
        <w:t>c</w:t>
      </w:r>
      <w:r w:rsidRPr="005E0DA2">
        <w:t>y odrzuci</w:t>
      </w:r>
      <w:r w:rsidRPr="005E0DA2">
        <w:rPr>
          <w:spacing w:val="3"/>
        </w:rPr>
        <w:t xml:space="preserve"> </w:t>
      </w:r>
      <w:r w:rsidRPr="005E0DA2">
        <w:t>ofer</w:t>
      </w:r>
      <w:r w:rsidRPr="005E0DA2">
        <w:rPr>
          <w:spacing w:val="1"/>
        </w:rPr>
        <w:t>t</w:t>
      </w:r>
      <w:r w:rsidRPr="005E0DA2">
        <w:t>ę</w:t>
      </w:r>
      <w:r w:rsidRPr="005E0DA2">
        <w:rPr>
          <w:spacing w:val="5"/>
        </w:rPr>
        <w:t xml:space="preserve"> </w:t>
      </w:r>
      <w:r w:rsidRPr="005E0DA2">
        <w:t>zaw</w:t>
      </w:r>
      <w:r w:rsidRPr="005E0DA2">
        <w:rPr>
          <w:spacing w:val="-1"/>
        </w:rPr>
        <w:t>i</w:t>
      </w:r>
      <w:r w:rsidRPr="005E0DA2">
        <w:t>era</w:t>
      </w:r>
      <w:r w:rsidRPr="005E0DA2">
        <w:rPr>
          <w:spacing w:val="1"/>
        </w:rPr>
        <w:t>j</w:t>
      </w:r>
      <w:r w:rsidRPr="005E0DA2">
        <w:t>ącą</w:t>
      </w:r>
      <w:r w:rsidRPr="005E0DA2">
        <w:rPr>
          <w:spacing w:val="4"/>
        </w:rPr>
        <w:t xml:space="preserve"> </w:t>
      </w:r>
      <w:r w:rsidRPr="005E0DA2">
        <w:rPr>
          <w:spacing w:val="2"/>
        </w:rPr>
        <w:t>o</w:t>
      </w:r>
      <w:r w:rsidRPr="005E0DA2">
        <w:rPr>
          <w:spacing w:val="1"/>
        </w:rPr>
        <w:t>m</w:t>
      </w:r>
      <w:r w:rsidRPr="005E0DA2">
        <w:rPr>
          <w:spacing w:val="-4"/>
        </w:rPr>
        <w:t>y</w:t>
      </w:r>
      <w:r w:rsidRPr="005E0DA2">
        <w:rPr>
          <w:spacing w:val="-1"/>
        </w:rPr>
        <w:t>ł</w:t>
      </w:r>
      <w:r w:rsidRPr="005E0DA2">
        <w:rPr>
          <w:spacing w:val="2"/>
        </w:rPr>
        <w:t>k</w:t>
      </w:r>
      <w:r w:rsidRPr="005E0DA2">
        <w:t>i</w:t>
      </w:r>
      <w:r w:rsidRPr="005E0DA2">
        <w:rPr>
          <w:spacing w:val="7"/>
        </w:rPr>
        <w:t xml:space="preserve"> </w:t>
      </w:r>
      <w:r w:rsidRPr="005E0DA2">
        <w:t>po</w:t>
      </w:r>
      <w:r w:rsidRPr="005E0DA2">
        <w:rPr>
          <w:spacing w:val="-1"/>
        </w:rPr>
        <w:t>l</w:t>
      </w:r>
      <w:r w:rsidRPr="005E0DA2">
        <w:t>ega</w:t>
      </w:r>
      <w:r w:rsidRPr="005E0DA2">
        <w:rPr>
          <w:spacing w:val="1"/>
        </w:rPr>
        <w:t>j</w:t>
      </w:r>
      <w:r w:rsidRPr="005E0DA2">
        <w:t>ące na</w:t>
      </w:r>
      <w:r w:rsidRPr="005E0DA2">
        <w:rPr>
          <w:spacing w:val="8"/>
        </w:rPr>
        <w:t xml:space="preserve"> </w:t>
      </w:r>
      <w:r w:rsidRPr="005E0DA2">
        <w:t>n</w:t>
      </w:r>
      <w:r w:rsidRPr="005E0DA2">
        <w:rPr>
          <w:spacing w:val="-1"/>
        </w:rPr>
        <w:t>i</w:t>
      </w:r>
      <w:r w:rsidRPr="005E0DA2">
        <w:t>ezgodnoś</w:t>
      </w:r>
      <w:r w:rsidRPr="005E0DA2">
        <w:rPr>
          <w:spacing w:val="1"/>
        </w:rPr>
        <w:t>c</w:t>
      </w:r>
      <w:r w:rsidRPr="005E0DA2">
        <w:t>i</w:t>
      </w:r>
      <w:r w:rsidRPr="005E0DA2">
        <w:rPr>
          <w:spacing w:val="5"/>
        </w:rPr>
        <w:t xml:space="preserve"> </w:t>
      </w:r>
      <w:r w:rsidRPr="005E0DA2">
        <w:t>ofer</w:t>
      </w:r>
      <w:r w:rsidRPr="005E0DA2">
        <w:rPr>
          <w:spacing w:val="1"/>
        </w:rPr>
        <w:t>t</w:t>
      </w:r>
      <w:r w:rsidRPr="005E0DA2">
        <w:t>y</w:t>
      </w:r>
      <w:r w:rsidRPr="005E0DA2">
        <w:rPr>
          <w:spacing w:val="5"/>
        </w:rPr>
        <w:t xml:space="preserve"> </w:t>
      </w:r>
      <w:r w:rsidRPr="005E0DA2">
        <w:t>ze</w:t>
      </w:r>
      <w:r w:rsidRPr="005E0DA2">
        <w:rPr>
          <w:spacing w:val="8"/>
        </w:rPr>
        <w:t xml:space="preserve"> </w:t>
      </w:r>
      <w:r w:rsidRPr="005E0DA2">
        <w:rPr>
          <w:spacing w:val="-1"/>
        </w:rPr>
        <w:t>s</w:t>
      </w:r>
      <w:r w:rsidRPr="005E0DA2">
        <w:t>pe</w:t>
      </w:r>
      <w:r w:rsidRPr="005E0DA2">
        <w:rPr>
          <w:spacing w:val="3"/>
        </w:rPr>
        <w:t>c</w:t>
      </w:r>
      <w:r w:rsidRPr="005E0DA2">
        <w:rPr>
          <w:spacing w:val="-4"/>
        </w:rPr>
        <w:t>y</w:t>
      </w:r>
      <w:r w:rsidRPr="005E0DA2">
        <w:t>f</w:t>
      </w:r>
      <w:r w:rsidRPr="005E0DA2">
        <w:rPr>
          <w:spacing w:val="1"/>
        </w:rPr>
        <w:t>i</w:t>
      </w:r>
      <w:r w:rsidRPr="005E0DA2">
        <w:t>kac</w:t>
      </w:r>
      <w:r w:rsidRPr="005E0DA2">
        <w:rPr>
          <w:spacing w:val="1"/>
        </w:rPr>
        <w:t>j</w:t>
      </w:r>
      <w:r w:rsidRPr="005E0DA2">
        <w:t xml:space="preserve">ą </w:t>
      </w:r>
      <w:r w:rsidRPr="005E0DA2">
        <w:rPr>
          <w:spacing w:val="-1"/>
        </w:rPr>
        <w:t>i</w:t>
      </w:r>
      <w:r w:rsidRPr="005E0DA2">
        <w:t>s</w:t>
      </w:r>
      <w:r w:rsidRPr="005E0DA2">
        <w:rPr>
          <w:spacing w:val="-1"/>
        </w:rPr>
        <w:t>t</w:t>
      </w:r>
      <w:r w:rsidRPr="005E0DA2">
        <w:t>o</w:t>
      </w:r>
      <w:r w:rsidRPr="005E0DA2">
        <w:rPr>
          <w:spacing w:val="-1"/>
        </w:rPr>
        <w:t>t</w:t>
      </w:r>
      <w:r w:rsidRPr="005E0DA2">
        <w:rPr>
          <w:spacing w:val="4"/>
        </w:rPr>
        <w:t>n</w:t>
      </w:r>
      <w:r w:rsidRPr="005E0DA2">
        <w:rPr>
          <w:spacing w:val="-4"/>
        </w:rPr>
        <w:t>y</w:t>
      </w:r>
      <w:r w:rsidRPr="005E0DA2">
        <w:t>ch</w:t>
      </w:r>
      <w:r w:rsidRPr="005E0DA2">
        <w:rPr>
          <w:spacing w:val="9"/>
        </w:rPr>
        <w:t xml:space="preserve"> </w:t>
      </w:r>
      <w:r w:rsidRPr="005E0DA2">
        <w:t>warunk</w:t>
      </w:r>
      <w:r w:rsidRPr="005E0DA2">
        <w:rPr>
          <w:spacing w:val="-2"/>
        </w:rPr>
        <w:t>ó</w:t>
      </w:r>
      <w:r w:rsidRPr="005E0DA2">
        <w:t>w</w:t>
      </w:r>
      <w:r w:rsidRPr="005E0DA2">
        <w:rPr>
          <w:spacing w:val="10"/>
        </w:rPr>
        <w:t xml:space="preserve"> </w:t>
      </w:r>
      <w:r w:rsidRPr="005E0DA2">
        <w:t>z</w:t>
      </w:r>
      <w:r w:rsidRPr="005E0DA2">
        <w:rPr>
          <w:spacing w:val="1"/>
        </w:rPr>
        <w:t>a</w:t>
      </w:r>
      <w:r w:rsidRPr="005E0DA2">
        <w:rPr>
          <w:spacing w:val="-3"/>
        </w:rPr>
        <w:t>m</w:t>
      </w:r>
      <w:r w:rsidRPr="005E0DA2">
        <w:t>ów</w:t>
      </w:r>
      <w:r w:rsidRPr="005E0DA2">
        <w:rPr>
          <w:spacing w:val="-1"/>
        </w:rPr>
        <w:t>i</w:t>
      </w:r>
      <w:r w:rsidRPr="005E0DA2">
        <w:t>e</w:t>
      </w:r>
      <w:r w:rsidRPr="005E0DA2">
        <w:rPr>
          <w:spacing w:val="2"/>
        </w:rPr>
        <w:t>n</w:t>
      </w:r>
      <w:r w:rsidRPr="005E0DA2">
        <w:rPr>
          <w:spacing w:val="-1"/>
        </w:rPr>
        <w:t>i</w:t>
      </w:r>
      <w:r w:rsidRPr="005E0DA2">
        <w:t>a</w:t>
      </w:r>
      <w:r w:rsidRPr="005E0DA2">
        <w:rPr>
          <w:spacing w:val="3"/>
        </w:rPr>
        <w:t xml:space="preserve"> </w:t>
      </w:r>
      <w:r w:rsidRPr="005E0DA2">
        <w:t>n</w:t>
      </w:r>
      <w:r w:rsidRPr="005E0DA2">
        <w:rPr>
          <w:spacing w:val="-1"/>
        </w:rPr>
        <w:t>i</w:t>
      </w:r>
      <w:r w:rsidRPr="005E0DA2">
        <w:t>epowodu</w:t>
      </w:r>
      <w:r w:rsidRPr="005E0DA2">
        <w:rPr>
          <w:spacing w:val="1"/>
        </w:rPr>
        <w:t>j</w:t>
      </w:r>
      <w:r w:rsidRPr="005E0DA2">
        <w:t xml:space="preserve">ące </w:t>
      </w:r>
      <w:r w:rsidRPr="005E0DA2">
        <w:rPr>
          <w:spacing w:val="-1"/>
        </w:rPr>
        <w:t>i</w:t>
      </w:r>
      <w:r w:rsidRPr="005E0DA2">
        <w:t>s</w:t>
      </w:r>
      <w:r w:rsidRPr="005E0DA2">
        <w:rPr>
          <w:spacing w:val="-1"/>
        </w:rPr>
        <w:t>t</w:t>
      </w:r>
      <w:r w:rsidRPr="005E0DA2">
        <w:t>o</w:t>
      </w:r>
      <w:r w:rsidRPr="005E0DA2">
        <w:rPr>
          <w:spacing w:val="-1"/>
        </w:rPr>
        <w:t>t</w:t>
      </w:r>
      <w:r w:rsidRPr="005E0DA2">
        <w:rPr>
          <w:spacing w:val="2"/>
        </w:rPr>
        <w:t>n</w:t>
      </w:r>
      <w:r w:rsidRPr="005E0DA2">
        <w:rPr>
          <w:spacing w:val="-4"/>
        </w:rPr>
        <w:t>y</w:t>
      </w:r>
      <w:r w:rsidRPr="005E0DA2">
        <w:rPr>
          <w:spacing w:val="1"/>
        </w:rPr>
        <w:t>c</w:t>
      </w:r>
      <w:r w:rsidRPr="005E0DA2">
        <w:t>h</w:t>
      </w:r>
      <w:r w:rsidRPr="005E0DA2">
        <w:rPr>
          <w:spacing w:val="7"/>
        </w:rPr>
        <w:t xml:space="preserve"> </w:t>
      </w:r>
      <w:r w:rsidRPr="005E0DA2">
        <w:rPr>
          <w:spacing w:val="1"/>
        </w:rPr>
        <w:t>z</w:t>
      </w:r>
      <w:r w:rsidRPr="005E0DA2">
        <w:rPr>
          <w:spacing w:val="-3"/>
        </w:rPr>
        <w:t>m</w:t>
      </w:r>
      <w:r w:rsidRPr="005E0DA2">
        <w:rPr>
          <w:spacing w:val="1"/>
        </w:rPr>
        <w:t>i</w:t>
      </w:r>
      <w:r w:rsidRPr="005E0DA2">
        <w:t>an</w:t>
      </w:r>
      <w:r w:rsidRPr="005E0DA2">
        <w:rPr>
          <w:spacing w:val="7"/>
        </w:rPr>
        <w:t xml:space="preserve"> </w:t>
      </w:r>
      <w:r w:rsidRPr="005E0DA2">
        <w:t>w</w:t>
      </w:r>
      <w:r w:rsidRPr="005E0DA2">
        <w:rPr>
          <w:spacing w:val="9"/>
        </w:rPr>
        <w:t xml:space="preserve"> </w:t>
      </w:r>
      <w:r w:rsidRPr="005E0DA2">
        <w:rPr>
          <w:spacing w:val="-1"/>
        </w:rPr>
        <w:t>t</w:t>
      </w:r>
      <w:r w:rsidRPr="005E0DA2">
        <w:t>reści</w:t>
      </w:r>
      <w:r w:rsidRPr="005E0DA2">
        <w:rPr>
          <w:spacing w:val="6"/>
        </w:rPr>
        <w:t xml:space="preserve"> </w:t>
      </w:r>
      <w:r w:rsidRPr="005E0DA2">
        <w:t>ofer</w:t>
      </w:r>
      <w:r w:rsidRPr="005E0DA2">
        <w:rPr>
          <w:spacing w:val="3"/>
        </w:rPr>
        <w:t>t</w:t>
      </w:r>
      <w:r w:rsidRPr="005E0DA2">
        <w:t>y</w:t>
      </w:r>
      <w:r w:rsidRPr="005E0DA2">
        <w:rPr>
          <w:spacing w:val="15"/>
        </w:rPr>
        <w:t xml:space="preserve"> </w:t>
      </w:r>
      <w:r w:rsidRPr="005E0DA2">
        <w:rPr>
          <w:spacing w:val="2"/>
        </w:rPr>
        <w:t>z</w:t>
      </w:r>
      <w:r w:rsidRPr="005E0DA2">
        <w:t>godn</w:t>
      </w:r>
      <w:r w:rsidRPr="005E0DA2">
        <w:rPr>
          <w:spacing w:val="-1"/>
        </w:rPr>
        <w:t>i</w:t>
      </w:r>
      <w:r w:rsidRPr="005E0DA2">
        <w:t>e</w:t>
      </w:r>
      <w:r w:rsidRPr="005E0DA2">
        <w:rPr>
          <w:spacing w:val="3"/>
        </w:rPr>
        <w:t xml:space="preserve"> </w:t>
      </w:r>
      <w:r w:rsidRPr="005E0DA2">
        <w:t>z</w:t>
      </w:r>
      <w:r w:rsidRPr="005E0DA2">
        <w:rPr>
          <w:spacing w:val="9"/>
        </w:rPr>
        <w:t xml:space="preserve"> </w:t>
      </w:r>
      <w:r w:rsidRPr="005E0DA2">
        <w:t>ar</w:t>
      </w:r>
      <w:r w:rsidRPr="005E0DA2">
        <w:rPr>
          <w:spacing w:val="-1"/>
        </w:rPr>
        <w:t>t</w:t>
      </w:r>
      <w:r w:rsidRPr="005E0DA2">
        <w:t>.</w:t>
      </w:r>
      <w:r w:rsidRPr="005E0DA2">
        <w:rPr>
          <w:spacing w:val="9"/>
        </w:rPr>
        <w:t xml:space="preserve"> </w:t>
      </w:r>
      <w:r w:rsidRPr="005E0DA2">
        <w:t>89 us</w:t>
      </w:r>
      <w:r w:rsidRPr="005E0DA2">
        <w:rPr>
          <w:spacing w:val="-1"/>
        </w:rPr>
        <w:t>t</w:t>
      </w:r>
      <w:r w:rsidRPr="005E0DA2">
        <w:t>.</w:t>
      </w:r>
      <w:r w:rsidRPr="005E0DA2">
        <w:rPr>
          <w:spacing w:val="-1"/>
        </w:rPr>
        <w:t xml:space="preserve"> </w:t>
      </w:r>
      <w:r w:rsidRPr="005E0DA2">
        <w:t>1 pkt</w:t>
      </w:r>
      <w:r w:rsidRPr="005E0DA2">
        <w:rPr>
          <w:spacing w:val="-2"/>
        </w:rPr>
        <w:t xml:space="preserve"> </w:t>
      </w:r>
      <w:r w:rsidRPr="005E0DA2">
        <w:t xml:space="preserve">7 </w:t>
      </w:r>
      <w:r w:rsidRPr="005E0DA2">
        <w:rPr>
          <w:spacing w:val="-2"/>
        </w:rPr>
        <w:t>u</w:t>
      </w:r>
      <w:r w:rsidRPr="005E0DA2">
        <w:t>s</w:t>
      </w:r>
      <w:r w:rsidRPr="005E0DA2">
        <w:rPr>
          <w:spacing w:val="-1"/>
        </w:rPr>
        <w:t>t</w:t>
      </w:r>
      <w:r w:rsidRPr="005E0DA2">
        <w:t>a</w:t>
      </w:r>
      <w:r w:rsidRPr="005E0DA2">
        <w:rPr>
          <w:spacing w:val="5"/>
        </w:rPr>
        <w:t>w</w:t>
      </w:r>
      <w:r w:rsidRPr="005E0DA2">
        <w:t>y</w:t>
      </w:r>
      <w:r w:rsidRPr="005E0DA2">
        <w:rPr>
          <w:spacing w:val="-4"/>
        </w:rPr>
        <w:t xml:space="preserve"> </w:t>
      </w:r>
      <w:r w:rsidRPr="005E0DA2">
        <w:t>Pzp.</w:t>
      </w:r>
    </w:p>
    <w:p w14:paraId="13DA6791" w14:textId="1D109FFF" w:rsidR="00EB3D62" w:rsidRPr="005E0DA2" w:rsidRDefault="00EB3D62" w:rsidP="00A73BC0">
      <w:pPr>
        <w:pStyle w:val="Akapitzlist"/>
        <w:widowControl w:val="0"/>
        <w:numPr>
          <w:ilvl w:val="0"/>
          <w:numId w:val="37"/>
        </w:numPr>
        <w:autoSpaceDE w:val="0"/>
        <w:autoSpaceDN w:val="0"/>
        <w:adjustRightInd w:val="0"/>
        <w:ind w:left="426" w:right="56"/>
        <w:jc w:val="both"/>
      </w:pPr>
      <w:r w:rsidRPr="005E0DA2">
        <w:t>Jeżeli zaoferowana cena lub jej istotne części składowe, wydawać się będą rażąco niskie w stosunku do przedmiotu zamówienia i budzić będą wątpliwości Zamawiającego co do możliwości wykonania przedmiotu zamówienia zgodnie z wymaganiami określonymi przez Zamawiającego lub wynikającymi z odrębnych przepisów</w:t>
      </w:r>
      <w:r w:rsidR="00D025BC">
        <w:t xml:space="preserve"> -</w:t>
      </w:r>
      <w:r w:rsidRPr="005E0DA2">
        <w:t xml:space="preserve"> Zamawiający zwróci się o udzielenie wyjaśnień, w tym złożenia dowodów, dotyczących wyliczenia ceny.  </w:t>
      </w:r>
    </w:p>
    <w:p w14:paraId="3CC3CFA3" w14:textId="77777777" w:rsidR="00EB3D62" w:rsidRPr="005E0DA2" w:rsidRDefault="00EB3D62" w:rsidP="00EC004F">
      <w:pPr>
        <w:widowControl w:val="0"/>
        <w:autoSpaceDE w:val="0"/>
        <w:autoSpaceDN w:val="0"/>
        <w:adjustRightInd w:val="0"/>
        <w:spacing w:after="0" w:line="240" w:lineRule="auto"/>
        <w:rPr>
          <w:rFonts w:ascii="Times New Roman" w:hAnsi="Times New Roman" w:cs="Times New Roman"/>
          <w:sz w:val="24"/>
          <w:szCs w:val="24"/>
        </w:rPr>
      </w:pPr>
    </w:p>
    <w:p w14:paraId="1F2C70AD" w14:textId="06E3631F" w:rsidR="00EB3D62" w:rsidRPr="005E0DA2" w:rsidRDefault="002C59B7" w:rsidP="00EC004F">
      <w:pPr>
        <w:widowControl w:val="0"/>
        <w:autoSpaceDE w:val="0"/>
        <w:autoSpaceDN w:val="0"/>
        <w:adjustRightInd w:val="0"/>
        <w:spacing w:after="0" w:line="240" w:lineRule="auto"/>
        <w:ind w:right="79"/>
        <w:jc w:val="center"/>
        <w:rPr>
          <w:rFonts w:ascii="Times New Roman" w:hAnsi="Times New Roman" w:cs="Times New Roman"/>
          <w:sz w:val="24"/>
          <w:szCs w:val="24"/>
        </w:rPr>
      </w:pPr>
      <w:r w:rsidRPr="005E0DA2">
        <w:rPr>
          <w:rFonts w:ascii="Times New Roman" w:hAnsi="Times New Roman" w:cs="Times New Roman"/>
          <w:b/>
          <w:bCs/>
          <w:spacing w:val="-1"/>
          <w:sz w:val="24"/>
          <w:szCs w:val="24"/>
        </w:rPr>
        <w:t xml:space="preserve">Rozdział 12 </w:t>
      </w:r>
      <w:r w:rsidR="00EB3D62" w:rsidRPr="005E0DA2">
        <w:rPr>
          <w:rFonts w:ascii="Times New Roman" w:hAnsi="Times New Roman" w:cs="Times New Roman"/>
          <w:b/>
          <w:bCs/>
          <w:spacing w:val="-1"/>
          <w:sz w:val="24"/>
          <w:szCs w:val="24"/>
        </w:rPr>
        <w:t>O</w:t>
      </w:r>
      <w:r w:rsidR="00EB3D62" w:rsidRPr="005E0DA2">
        <w:rPr>
          <w:rFonts w:ascii="Times New Roman" w:hAnsi="Times New Roman" w:cs="Times New Roman"/>
          <w:b/>
          <w:bCs/>
          <w:sz w:val="24"/>
          <w:szCs w:val="24"/>
        </w:rPr>
        <w:t>p</w:t>
      </w:r>
      <w:r w:rsidR="00EB3D62" w:rsidRPr="005E0DA2">
        <w:rPr>
          <w:rFonts w:ascii="Times New Roman" w:hAnsi="Times New Roman" w:cs="Times New Roman"/>
          <w:b/>
          <w:bCs/>
          <w:spacing w:val="-1"/>
          <w:sz w:val="24"/>
          <w:szCs w:val="24"/>
        </w:rPr>
        <w:t>i</w:t>
      </w:r>
      <w:r w:rsidR="00EB3D62" w:rsidRPr="005E0DA2">
        <w:rPr>
          <w:rFonts w:ascii="Times New Roman" w:hAnsi="Times New Roman" w:cs="Times New Roman"/>
          <w:b/>
          <w:bCs/>
          <w:sz w:val="24"/>
          <w:szCs w:val="24"/>
        </w:rPr>
        <w:t>s</w:t>
      </w:r>
      <w:r w:rsidR="00EB3D62" w:rsidRPr="005E0DA2">
        <w:rPr>
          <w:rFonts w:ascii="Times New Roman" w:hAnsi="Times New Roman" w:cs="Times New Roman"/>
          <w:b/>
          <w:bCs/>
          <w:spacing w:val="-3"/>
          <w:sz w:val="24"/>
          <w:szCs w:val="24"/>
        </w:rPr>
        <w:t xml:space="preserve"> </w:t>
      </w:r>
      <w:r w:rsidR="00EB3D62" w:rsidRPr="005E0DA2">
        <w:rPr>
          <w:rFonts w:ascii="Times New Roman" w:hAnsi="Times New Roman" w:cs="Times New Roman"/>
          <w:b/>
          <w:bCs/>
          <w:sz w:val="24"/>
          <w:szCs w:val="24"/>
        </w:rPr>
        <w:t>kryte</w:t>
      </w:r>
      <w:r w:rsidR="00EB3D62" w:rsidRPr="005E0DA2">
        <w:rPr>
          <w:rFonts w:ascii="Times New Roman" w:hAnsi="Times New Roman" w:cs="Times New Roman"/>
          <w:b/>
          <w:bCs/>
          <w:spacing w:val="1"/>
          <w:sz w:val="24"/>
          <w:szCs w:val="24"/>
        </w:rPr>
        <w:t>r</w:t>
      </w:r>
      <w:r w:rsidR="00EB3D62" w:rsidRPr="005E0DA2">
        <w:rPr>
          <w:rFonts w:ascii="Times New Roman" w:hAnsi="Times New Roman" w:cs="Times New Roman"/>
          <w:b/>
          <w:bCs/>
          <w:spacing w:val="-1"/>
          <w:sz w:val="24"/>
          <w:szCs w:val="24"/>
        </w:rPr>
        <w:t>i</w:t>
      </w:r>
      <w:r w:rsidR="00EB3D62" w:rsidRPr="005E0DA2">
        <w:rPr>
          <w:rFonts w:ascii="Times New Roman" w:hAnsi="Times New Roman" w:cs="Times New Roman"/>
          <w:b/>
          <w:bCs/>
          <w:spacing w:val="-2"/>
          <w:sz w:val="24"/>
          <w:szCs w:val="24"/>
        </w:rPr>
        <w:t>ó</w:t>
      </w:r>
      <w:r w:rsidR="00EB3D62" w:rsidRPr="005E0DA2">
        <w:rPr>
          <w:rFonts w:ascii="Times New Roman" w:hAnsi="Times New Roman" w:cs="Times New Roman"/>
          <w:b/>
          <w:bCs/>
          <w:spacing w:val="-11"/>
          <w:sz w:val="24"/>
          <w:szCs w:val="24"/>
        </w:rPr>
        <w:t>w</w:t>
      </w:r>
      <w:r w:rsidR="00EB3D62" w:rsidRPr="005E0DA2">
        <w:rPr>
          <w:rFonts w:ascii="Times New Roman" w:hAnsi="Times New Roman" w:cs="Times New Roman"/>
          <w:b/>
          <w:bCs/>
          <w:sz w:val="24"/>
          <w:szCs w:val="24"/>
        </w:rPr>
        <w:t>,</w:t>
      </w:r>
      <w:r w:rsidR="00EB3D62" w:rsidRPr="005E0DA2">
        <w:rPr>
          <w:rFonts w:ascii="Times New Roman" w:hAnsi="Times New Roman" w:cs="Times New Roman"/>
          <w:b/>
          <w:bCs/>
          <w:spacing w:val="-6"/>
          <w:sz w:val="24"/>
          <w:szCs w:val="24"/>
        </w:rPr>
        <w:t xml:space="preserve"> </w:t>
      </w:r>
      <w:r w:rsidR="00EB3D62" w:rsidRPr="005E0DA2">
        <w:rPr>
          <w:rFonts w:ascii="Times New Roman" w:hAnsi="Times New Roman" w:cs="Times New Roman"/>
          <w:b/>
          <w:bCs/>
          <w:sz w:val="24"/>
          <w:szCs w:val="24"/>
        </w:rPr>
        <w:t>któr</w:t>
      </w:r>
      <w:r w:rsidR="00EB3D62" w:rsidRPr="005E0DA2">
        <w:rPr>
          <w:rFonts w:ascii="Times New Roman" w:hAnsi="Times New Roman" w:cs="Times New Roman"/>
          <w:b/>
          <w:bCs/>
          <w:spacing w:val="-2"/>
          <w:sz w:val="24"/>
          <w:szCs w:val="24"/>
        </w:rPr>
        <w:t>y</w:t>
      </w:r>
      <w:r w:rsidR="00EB3D62" w:rsidRPr="005E0DA2">
        <w:rPr>
          <w:rFonts w:ascii="Times New Roman" w:hAnsi="Times New Roman" w:cs="Times New Roman"/>
          <w:b/>
          <w:bCs/>
          <w:spacing w:val="4"/>
          <w:sz w:val="24"/>
          <w:szCs w:val="24"/>
        </w:rPr>
        <w:t>m</w:t>
      </w:r>
      <w:r w:rsidR="00EB3D62" w:rsidRPr="005E0DA2">
        <w:rPr>
          <w:rFonts w:ascii="Times New Roman" w:hAnsi="Times New Roman" w:cs="Times New Roman"/>
          <w:b/>
          <w:bCs/>
          <w:sz w:val="24"/>
          <w:szCs w:val="24"/>
        </w:rPr>
        <w:t>i</w:t>
      </w:r>
      <w:r w:rsidR="00EB3D62" w:rsidRPr="005E0DA2">
        <w:rPr>
          <w:rFonts w:ascii="Times New Roman" w:hAnsi="Times New Roman" w:cs="Times New Roman"/>
          <w:b/>
          <w:bCs/>
          <w:spacing w:val="-5"/>
          <w:sz w:val="24"/>
          <w:szCs w:val="24"/>
        </w:rPr>
        <w:t xml:space="preserve"> </w:t>
      </w:r>
      <w:r w:rsidR="00D025BC" w:rsidRPr="005E0DA2">
        <w:rPr>
          <w:rFonts w:ascii="Times New Roman" w:hAnsi="Times New Roman" w:cs="Times New Roman"/>
          <w:b/>
          <w:bCs/>
          <w:spacing w:val="-3"/>
          <w:sz w:val="24"/>
          <w:szCs w:val="24"/>
        </w:rPr>
        <w:t>Z</w:t>
      </w:r>
      <w:r w:rsidR="00D025BC" w:rsidRPr="005E0DA2">
        <w:rPr>
          <w:rFonts w:ascii="Times New Roman" w:hAnsi="Times New Roman" w:cs="Times New Roman"/>
          <w:b/>
          <w:bCs/>
          <w:spacing w:val="-2"/>
          <w:sz w:val="24"/>
          <w:szCs w:val="24"/>
        </w:rPr>
        <w:t>a</w:t>
      </w:r>
      <w:r w:rsidR="00D025BC" w:rsidRPr="005E0DA2">
        <w:rPr>
          <w:rFonts w:ascii="Times New Roman" w:hAnsi="Times New Roman" w:cs="Times New Roman"/>
          <w:b/>
          <w:bCs/>
          <w:spacing w:val="4"/>
          <w:sz w:val="24"/>
          <w:szCs w:val="24"/>
        </w:rPr>
        <w:t>m</w:t>
      </w:r>
      <w:r w:rsidR="00D025BC" w:rsidRPr="005E0DA2">
        <w:rPr>
          <w:rFonts w:ascii="Times New Roman" w:hAnsi="Times New Roman" w:cs="Times New Roman"/>
          <w:b/>
          <w:bCs/>
          <w:spacing w:val="-2"/>
          <w:sz w:val="24"/>
          <w:szCs w:val="24"/>
        </w:rPr>
        <w:t>a</w:t>
      </w:r>
      <w:r w:rsidR="00D025BC" w:rsidRPr="005E0DA2">
        <w:rPr>
          <w:rFonts w:ascii="Times New Roman" w:hAnsi="Times New Roman" w:cs="Times New Roman"/>
          <w:b/>
          <w:bCs/>
          <w:spacing w:val="2"/>
          <w:sz w:val="24"/>
          <w:szCs w:val="24"/>
        </w:rPr>
        <w:t>w</w:t>
      </w:r>
      <w:r w:rsidR="00D025BC" w:rsidRPr="005E0DA2">
        <w:rPr>
          <w:rFonts w:ascii="Times New Roman" w:hAnsi="Times New Roman" w:cs="Times New Roman"/>
          <w:b/>
          <w:bCs/>
          <w:spacing w:val="-1"/>
          <w:sz w:val="24"/>
          <w:szCs w:val="24"/>
        </w:rPr>
        <w:t>i</w:t>
      </w:r>
      <w:r w:rsidR="00D025BC" w:rsidRPr="005E0DA2">
        <w:rPr>
          <w:rFonts w:ascii="Times New Roman" w:hAnsi="Times New Roman" w:cs="Times New Roman"/>
          <w:b/>
          <w:bCs/>
          <w:sz w:val="24"/>
          <w:szCs w:val="24"/>
        </w:rPr>
        <w:t>ają</w:t>
      </w:r>
      <w:r w:rsidR="00D025BC" w:rsidRPr="005E0DA2">
        <w:rPr>
          <w:rFonts w:ascii="Times New Roman" w:hAnsi="Times New Roman" w:cs="Times New Roman"/>
          <w:b/>
          <w:bCs/>
          <w:spacing w:val="-3"/>
          <w:sz w:val="24"/>
          <w:szCs w:val="24"/>
        </w:rPr>
        <w:t>c</w:t>
      </w:r>
      <w:r w:rsidR="00D025BC" w:rsidRPr="005E0DA2">
        <w:rPr>
          <w:rFonts w:ascii="Times New Roman" w:hAnsi="Times New Roman" w:cs="Times New Roman"/>
          <w:b/>
          <w:bCs/>
          <w:sz w:val="24"/>
          <w:szCs w:val="24"/>
        </w:rPr>
        <w:t>y</w:t>
      </w:r>
      <w:r w:rsidR="00D025BC" w:rsidRPr="005E0DA2">
        <w:rPr>
          <w:rFonts w:ascii="Times New Roman" w:hAnsi="Times New Roman" w:cs="Times New Roman"/>
          <w:b/>
          <w:bCs/>
          <w:spacing w:val="-4"/>
          <w:sz w:val="24"/>
          <w:szCs w:val="24"/>
        </w:rPr>
        <w:t xml:space="preserve"> </w:t>
      </w:r>
      <w:r w:rsidR="00EB3D62" w:rsidRPr="005E0DA2">
        <w:rPr>
          <w:rFonts w:ascii="Times New Roman" w:hAnsi="Times New Roman" w:cs="Times New Roman"/>
          <w:b/>
          <w:bCs/>
          <w:sz w:val="24"/>
          <w:szCs w:val="24"/>
        </w:rPr>
        <w:t>będz</w:t>
      </w:r>
      <w:r w:rsidR="00EB3D62" w:rsidRPr="005E0DA2">
        <w:rPr>
          <w:rFonts w:ascii="Times New Roman" w:hAnsi="Times New Roman" w:cs="Times New Roman"/>
          <w:b/>
          <w:bCs/>
          <w:spacing w:val="-1"/>
          <w:sz w:val="24"/>
          <w:szCs w:val="24"/>
        </w:rPr>
        <w:t>i</w:t>
      </w:r>
      <w:r w:rsidR="00EB3D62" w:rsidRPr="005E0DA2">
        <w:rPr>
          <w:rFonts w:ascii="Times New Roman" w:hAnsi="Times New Roman" w:cs="Times New Roman"/>
          <w:b/>
          <w:bCs/>
          <w:sz w:val="24"/>
          <w:szCs w:val="24"/>
        </w:rPr>
        <w:t>e</w:t>
      </w:r>
      <w:r w:rsidR="00EB3D62" w:rsidRPr="005E0DA2">
        <w:rPr>
          <w:rFonts w:ascii="Times New Roman" w:hAnsi="Times New Roman" w:cs="Times New Roman"/>
          <w:b/>
          <w:bCs/>
          <w:spacing w:val="-3"/>
          <w:sz w:val="24"/>
          <w:szCs w:val="24"/>
        </w:rPr>
        <w:t xml:space="preserve"> </w:t>
      </w:r>
      <w:r w:rsidR="00EB3D62" w:rsidRPr="005E0DA2">
        <w:rPr>
          <w:rFonts w:ascii="Times New Roman" w:hAnsi="Times New Roman" w:cs="Times New Roman"/>
          <w:b/>
          <w:bCs/>
          <w:sz w:val="24"/>
          <w:szCs w:val="24"/>
        </w:rPr>
        <w:t>s</w:t>
      </w:r>
      <w:r w:rsidR="00EB3D62" w:rsidRPr="005E0DA2">
        <w:rPr>
          <w:rFonts w:ascii="Times New Roman" w:hAnsi="Times New Roman" w:cs="Times New Roman"/>
          <w:b/>
          <w:bCs/>
          <w:spacing w:val="-1"/>
          <w:sz w:val="24"/>
          <w:szCs w:val="24"/>
        </w:rPr>
        <w:t>i</w:t>
      </w:r>
      <w:r w:rsidR="00EB3D62" w:rsidRPr="005E0DA2">
        <w:rPr>
          <w:rFonts w:ascii="Times New Roman" w:hAnsi="Times New Roman" w:cs="Times New Roman"/>
          <w:b/>
          <w:bCs/>
          <w:sz w:val="24"/>
          <w:szCs w:val="24"/>
        </w:rPr>
        <w:t>ę</w:t>
      </w:r>
      <w:r w:rsidR="00EB3D62" w:rsidRPr="005E0DA2">
        <w:rPr>
          <w:rFonts w:ascii="Times New Roman" w:hAnsi="Times New Roman" w:cs="Times New Roman"/>
          <w:b/>
          <w:bCs/>
          <w:spacing w:val="-2"/>
          <w:sz w:val="24"/>
          <w:szCs w:val="24"/>
        </w:rPr>
        <w:t xml:space="preserve"> </w:t>
      </w:r>
      <w:r w:rsidR="00EB3D62" w:rsidRPr="005E0DA2">
        <w:rPr>
          <w:rFonts w:ascii="Times New Roman" w:hAnsi="Times New Roman" w:cs="Times New Roman"/>
          <w:b/>
          <w:bCs/>
          <w:sz w:val="24"/>
          <w:szCs w:val="24"/>
        </w:rPr>
        <w:t>k</w:t>
      </w:r>
      <w:r w:rsidR="00EB3D62" w:rsidRPr="005E0DA2">
        <w:rPr>
          <w:rFonts w:ascii="Times New Roman" w:hAnsi="Times New Roman" w:cs="Times New Roman"/>
          <w:b/>
          <w:bCs/>
          <w:spacing w:val="-1"/>
          <w:sz w:val="24"/>
          <w:szCs w:val="24"/>
        </w:rPr>
        <w:t>i</w:t>
      </w:r>
      <w:r w:rsidR="00EB3D62" w:rsidRPr="005E0DA2">
        <w:rPr>
          <w:rFonts w:ascii="Times New Roman" w:hAnsi="Times New Roman" w:cs="Times New Roman"/>
          <w:b/>
          <w:bCs/>
          <w:sz w:val="24"/>
          <w:szCs w:val="24"/>
        </w:rPr>
        <w:t>e</w:t>
      </w:r>
      <w:r w:rsidR="00EB3D62" w:rsidRPr="005E0DA2">
        <w:rPr>
          <w:rFonts w:ascii="Times New Roman" w:hAnsi="Times New Roman" w:cs="Times New Roman"/>
          <w:b/>
          <w:bCs/>
          <w:spacing w:val="-5"/>
          <w:sz w:val="24"/>
          <w:szCs w:val="24"/>
        </w:rPr>
        <w:t>r</w:t>
      </w:r>
      <w:r w:rsidR="00EB3D62" w:rsidRPr="005E0DA2">
        <w:rPr>
          <w:rFonts w:ascii="Times New Roman" w:hAnsi="Times New Roman" w:cs="Times New Roman"/>
          <w:b/>
          <w:bCs/>
          <w:spacing w:val="-2"/>
          <w:sz w:val="24"/>
          <w:szCs w:val="24"/>
        </w:rPr>
        <w:t>o</w:t>
      </w:r>
      <w:r w:rsidR="00EB3D62" w:rsidRPr="005E0DA2">
        <w:rPr>
          <w:rFonts w:ascii="Times New Roman" w:hAnsi="Times New Roman" w:cs="Times New Roman"/>
          <w:b/>
          <w:bCs/>
          <w:spacing w:val="2"/>
          <w:sz w:val="24"/>
          <w:szCs w:val="24"/>
        </w:rPr>
        <w:t>w</w:t>
      </w:r>
      <w:r w:rsidR="00EB3D62" w:rsidRPr="005E0DA2">
        <w:rPr>
          <w:rFonts w:ascii="Times New Roman" w:hAnsi="Times New Roman" w:cs="Times New Roman"/>
          <w:b/>
          <w:bCs/>
          <w:sz w:val="24"/>
          <w:szCs w:val="24"/>
        </w:rPr>
        <w:t>ał</w:t>
      </w:r>
      <w:r w:rsidR="00EB3D62" w:rsidRPr="005E0DA2">
        <w:rPr>
          <w:rFonts w:ascii="Times New Roman" w:hAnsi="Times New Roman" w:cs="Times New Roman"/>
          <w:b/>
          <w:bCs/>
          <w:spacing w:val="-6"/>
          <w:sz w:val="24"/>
          <w:szCs w:val="24"/>
        </w:rPr>
        <w:t xml:space="preserve"> </w:t>
      </w:r>
      <w:r w:rsidR="00EB3D62" w:rsidRPr="005E0DA2">
        <w:rPr>
          <w:rFonts w:ascii="Times New Roman" w:hAnsi="Times New Roman" w:cs="Times New Roman"/>
          <w:b/>
          <w:bCs/>
          <w:sz w:val="24"/>
          <w:szCs w:val="24"/>
        </w:rPr>
        <w:t>p</w:t>
      </w:r>
      <w:r w:rsidR="00EB3D62" w:rsidRPr="005E0DA2">
        <w:rPr>
          <w:rFonts w:ascii="Times New Roman" w:hAnsi="Times New Roman" w:cs="Times New Roman"/>
          <w:b/>
          <w:bCs/>
          <w:spacing w:val="1"/>
          <w:sz w:val="24"/>
          <w:szCs w:val="24"/>
        </w:rPr>
        <w:t>r</w:t>
      </w:r>
      <w:r w:rsidR="00EB3D62" w:rsidRPr="005E0DA2">
        <w:rPr>
          <w:rFonts w:ascii="Times New Roman" w:hAnsi="Times New Roman" w:cs="Times New Roman"/>
          <w:b/>
          <w:bCs/>
          <w:spacing w:val="-3"/>
          <w:sz w:val="24"/>
          <w:szCs w:val="24"/>
        </w:rPr>
        <w:t>z</w:t>
      </w:r>
      <w:r w:rsidR="00EB3D62" w:rsidRPr="005E0DA2">
        <w:rPr>
          <w:rFonts w:ascii="Times New Roman" w:hAnsi="Times New Roman" w:cs="Times New Roman"/>
          <w:b/>
          <w:bCs/>
          <w:sz w:val="24"/>
          <w:szCs w:val="24"/>
        </w:rPr>
        <w:t>y wy</w:t>
      </w:r>
      <w:r w:rsidR="00EB3D62" w:rsidRPr="005E0DA2">
        <w:rPr>
          <w:rFonts w:ascii="Times New Roman" w:hAnsi="Times New Roman" w:cs="Times New Roman"/>
          <w:b/>
          <w:bCs/>
          <w:spacing w:val="-1"/>
          <w:sz w:val="24"/>
          <w:szCs w:val="24"/>
        </w:rPr>
        <w:t>b</w:t>
      </w:r>
      <w:r w:rsidR="00EB3D62" w:rsidRPr="005E0DA2">
        <w:rPr>
          <w:rFonts w:ascii="Times New Roman" w:hAnsi="Times New Roman" w:cs="Times New Roman"/>
          <w:b/>
          <w:bCs/>
          <w:w w:val="99"/>
          <w:sz w:val="24"/>
          <w:szCs w:val="24"/>
        </w:rPr>
        <w:t>o</w:t>
      </w:r>
      <w:r w:rsidR="00EB3D62" w:rsidRPr="005E0DA2">
        <w:rPr>
          <w:rFonts w:ascii="Times New Roman" w:hAnsi="Times New Roman" w:cs="Times New Roman"/>
          <w:b/>
          <w:bCs/>
          <w:spacing w:val="1"/>
          <w:w w:val="99"/>
          <w:sz w:val="24"/>
          <w:szCs w:val="24"/>
        </w:rPr>
        <w:t>r</w:t>
      </w:r>
      <w:r w:rsidR="00EB3D62" w:rsidRPr="005E0DA2">
        <w:rPr>
          <w:rFonts w:ascii="Times New Roman" w:hAnsi="Times New Roman" w:cs="Times New Roman"/>
          <w:b/>
          <w:bCs/>
          <w:spacing w:val="-3"/>
          <w:w w:val="99"/>
          <w:sz w:val="24"/>
          <w:szCs w:val="24"/>
        </w:rPr>
        <w:t>z</w:t>
      </w:r>
      <w:r w:rsidR="00EB3D62" w:rsidRPr="005E0DA2">
        <w:rPr>
          <w:rFonts w:ascii="Times New Roman" w:hAnsi="Times New Roman" w:cs="Times New Roman"/>
          <w:b/>
          <w:bCs/>
          <w:w w:val="99"/>
          <w:sz w:val="24"/>
          <w:szCs w:val="24"/>
        </w:rPr>
        <w:t xml:space="preserve">e </w:t>
      </w:r>
      <w:r w:rsidR="00EB3D62" w:rsidRPr="005E0DA2">
        <w:rPr>
          <w:rFonts w:ascii="Times New Roman" w:hAnsi="Times New Roman" w:cs="Times New Roman"/>
          <w:b/>
          <w:bCs/>
          <w:sz w:val="24"/>
          <w:szCs w:val="24"/>
        </w:rPr>
        <w:t>o</w:t>
      </w:r>
      <w:r w:rsidR="00EB3D62" w:rsidRPr="005E0DA2">
        <w:rPr>
          <w:rFonts w:ascii="Times New Roman" w:hAnsi="Times New Roman" w:cs="Times New Roman"/>
          <w:b/>
          <w:bCs/>
          <w:spacing w:val="2"/>
          <w:sz w:val="24"/>
          <w:szCs w:val="24"/>
        </w:rPr>
        <w:t>f</w:t>
      </w:r>
      <w:r w:rsidR="00EB3D62" w:rsidRPr="005E0DA2">
        <w:rPr>
          <w:rFonts w:ascii="Times New Roman" w:hAnsi="Times New Roman" w:cs="Times New Roman"/>
          <w:b/>
          <w:bCs/>
          <w:sz w:val="24"/>
          <w:szCs w:val="24"/>
        </w:rPr>
        <w:t>er</w:t>
      </w:r>
      <w:r w:rsidR="00EB3D62" w:rsidRPr="005E0DA2">
        <w:rPr>
          <w:rFonts w:ascii="Times New Roman" w:hAnsi="Times New Roman" w:cs="Times New Roman"/>
          <w:b/>
          <w:bCs/>
          <w:spacing w:val="-2"/>
          <w:sz w:val="24"/>
          <w:szCs w:val="24"/>
        </w:rPr>
        <w:t>t</w:t>
      </w:r>
      <w:r w:rsidR="00EB3D62" w:rsidRPr="005E0DA2">
        <w:rPr>
          <w:rFonts w:ascii="Times New Roman" w:hAnsi="Times New Roman" w:cs="Times New Roman"/>
          <w:b/>
          <w:bCs/>
          <w:sz w:val="24"/>
          <w:szCs w:val="24"/>
        </w:rPr>
        <w:t xml:space="preserve">y </w:t>
      </w:r>
      <w:r w:rsidR="00EB3D62" w:rsidRPr="005E0DA2">
        <w:rPr>
          <w:rFonts w:ascii="Times New Roman" w:hAnsi="Times New Roman" w:cs="Times New Roman"/>
          <w:b/>
          <w:bCs/>
          <w:spacing w:val="2"/>
          <w:sz w:val="24"/>
          <w:szCs w:val="24"/>
        </w:rPr>
        <w:t>w</w:t>
      </w:r>
      <w:r w:rsidR="00EB3D62" w:rsidRPr="005E0DA2">
        <w:rPr>
          <w:rFonts w:ascii="Times New Roman" w:hAnsi="Times New Roman" w:cs="Times New Roman"/>
          <w:b/>
          <w:bCs/>
          <w:spacing w:val="-3"/>
          <w:sz w:val="24"/>
          <w:szCs w:val="24"/>
        </w:rPr>
        <w:t>r</w:t>
      </w:r>
      <w:r w:rsidR="00EB3D62" w:rsidRPr="005E0DA2">
        <w:rPr>
          <w:rFonts w:ascii="Times New Roman" w:hAnsi="Times New Roman" w:cs="Times New Roman"/>
          <w:b/>
          <w:bCs/>
          <w:sz w:val="24"/>
          <w:szCs w:val="24"/>
        </w:rPr>
        <w:t>az</w:t>
      </w:r>
      <w:r w:rsidR="00EB3D62" w:rsidRPr="005E0DA2">
        <w:rPr>
          <w:rFonts w:ascii="Times New Roman" w:hAnsi="Times New Roman" w:cs="Times New Roman"/>
          <w:b/>
          <w:bCs/>
          <w:spacing w:val="-3"/>
          <w:sz w:val="24"/>
          <w:szCs w:val="24"/>
        </w:rPr>
        <w:t xml:space="preserve"> </w:t>
      </w:r>
      <w:r w:rsidR="00EB3D62" w:rsidRPr="005E0DA2">
        <w:rPr>
          <w:rFonts w:ascii="Times New Roman" w:hAnsi="Times New Roman" w:cs="Times New Roman"/>
          <w:b/>
          <w:bCs/>
          <w:sz w:val="24"/>
          <w:szCs w:val="24"/>
        </w:rPr>
        <w:t>z</w:t>
      </w:r>
      <w:r w:rsidR="00EB3D62" w:rsidRPr="005E0DA2">
        <w:rPr>
          <w:rFonts w:ascii="Times New Roman" w:hAnsi="Times New Roman" w:cs="Times New Roman"/>
          <w:b/>
          <w:bCs/>
          <w:spacing w:val="-1"/>
          <w:sz w:val="24"/>
          <w:szCs w:val="24"/>
        </w:rPr>
        <w:t xml:space="preserve"> </w:t>
      </w:r>
      <w:r w:rsidR="00EB3D62" w:rsidRPr="005E0DA2">
        <w:rPr>
          <w:rFonts w:ascii="Times New Roman" w:hAnsi="Times New Roman" w:cs="Times New Roman"/>
          <w:b/>
          <w:bCs/>
          <w:sz w:val="24"/>
          <w:szCs w:val="24"/>
        </w:rPr>
        <w:t>pod</w:t>
      </w:r>
      <w:r w:rsidR="00EB3D62" w:rsidRPr="005E0DA2">
        <w:rPr>
          <w:rFonts w:ascii="Times New Roman" w:hAnsi="Times New Roman" w:cs="Times New Roman"/>
          <w:b/>
          <w:bCs/>
          <w:spacing w:val="-2"/>
          <w:sz w:val="24"/>
          <w:szCs w:val="24"/>
        </w:rPr>
        <w:t>a</w:t>
      </w:r>
      <w:r w:rsidR="00EB3D62" w:rsidRPr="005E0DA2">
        <w:rPr>
          <w:rFonts w:ascii="Times New Roman" w:hAnsi="Times New Roman" w:cs="Times New Roman"/>
          <w:b/>
          <w:bCs/>
          <w:sz w:val="24"/>
          <w:szCs w:val="24"/>
        </w:rPr>
        <w:t>n</w:t>
      </w:r>
      <w:r w:rsidR="00EB3D62" w:rsidRPr="005E0DA2">
        <w:rPr>
          <w:rFonts w:ascii="Times New Roman" w:hAnsi="Times New Roman" w:cs="Times New Roman"/>
          <w:b/>
          <w:bCs/>
          <w:spacing w:val="1"/>
          <w:sz w:val="24"/>
          <w:szCs w:val="24"/>
        </w:rPr>
        <w:t>i</w:t>
      </w:r>
      <w:r w:rsidR="00EB3D62" w:rsidRPr="005E0DA2">
        <w:rPr>
          <w:rFonts w:ascii="Times New Roman" w:hAnsi="Times New Roman" w:cs="Times New Roman"/>
          <w:b/>
          <w:bCs/>
          <w:spacing w:val="-3"/>
          <w:sz w:val="24"/>
          <w:szCs w:val="24"/>
        </w:rPr>
        <w:t>e</w:t>
      </w:r>
      <w:r w:rsidR="00EB3D62" w:rsidRPr="005E0DA2">
        <w:rPr>
          <w:rFonts w:ascii="Times New Roman" w:hAnsi="Times New Roman" w:cs="Times New Roman"/>
          <w:b/>
          <w:bCs/>
          <w:sz w:val="24"/>
          <w:szCs w:val="24"/>
        </w:rPr>
        <w:t>m zna</w:t>
      </w:r>
      <w:r w:rsidR="00EB3D62" w:rsidRPr="005E0DA2">
        <w:rPr>
          <w:rFonts w:ascii="Times New Roman" w:hAnsi="Times New Roman" w:cs="Times New Roman"/>
          <w:b/>
          <w:bCs/>
          <w:spacing w:val="1"/>
          <w:sz w:val="24"/>
          <w:szCs w:val="24"/>
        </w:rPr>
        <w:t>c</w:t>
      </w:r>
      <w:r w:rsidR="00EB3D62" w:rsidRPr="005E0DA2">
        <w:rPr>
          <w:rFonts w:ascii="Times New Roman" w:hAnsi="Times New Roman" w:cs="Times New Roman"/>
          <w:b/>
          <w:bCs/>
          <w:spacing w:val="-3"/>
          <w:sz w:val="24"/>
          <w:szCs w:val="24"/>
        </w:rPr>
        <w:t>z</w:t>
      </w:r>
      <w:r w:rsidR="00EB3D62" w:rsidRPr="005E0DA2">
        <w:rPr>
          <w:rFonts w:ascii="Times New Roman" w:hAnsi="Times New Roman" w:cs="Times New Roman"/>
          <w:b/>
          <w:bCs/>
          <w:sz w:val="24"/>
          <w:szCs w:val="24"/>
        </w:rPr>
        <w:t>en</w:t>
      </w:r>
      <w:r w:rsidR="00EB3D62" w:rsidRPr="005E0DA2">
        <w:rPr>
          <w:rFonts w:ascii="Times New Roman" w:hAnsi="Times New Roman" w:cs="Times New Roman"/>
          <w:b/>
          <w:bCs/>
          <w:spacing w:val="-1"/>
          <w:sz w:val="24"/>
          <w:szCs w:val="24"/>
        </w:rPr>
        <w:t>i</w:t>
      </w:r>
      <w:r w:rsidR="00EB3D62" w:rsidRPr="005E0DA2">
        <w:rPr>
          <w:rFonts w:ascii="Times New Roman" w:hAnsi="Times New Roman" w:cs="Times New Roman"/>
          <w:b/>
          <w:bCs/>
          <w:sz w:val="24"/>
          <w:szCs w:val="24"/>
        </w:rPr>
        <w:t>a</w:t>
      </w:r>
      <w:r w:rsidR="00EB3D62" w:rsidRPr="005E0DA2">
        <w:rPr>
          <w:rFonts w:ascii="Times New Roman" w:hAnsi="Times New Roman" w:cs="Times New Roman"/>
          <w:b/>
          <w:bCs/>
          <w:spacing w:val="-4"/>
          <w:sz w:val="24"/>
          <w:szCs w:val="24"/>
        </w:rPr>
        <w:t xml:space="preserve"> </w:t>
      </w:r>
      <w:r w:rsidR="00EB3D62" w:rsidRPr="005E0DA2">
        <w:rPr>
          <w:rFonts w:ascii="Times New Roman" w:hAnsi="Times New Roman" w:cs="Times New Roman"/>
          <w:b/>
          <w:bCs/>
          <w:spacing w:val="-2"/>
          <w:sz w:val="24"/>
          <w:szCs w:val="24"/>
        </w:rPr>
        <w:t>t</w:t>
      </w:r>
      <w:r w:rsidR="00EB3D62" w:rsidRPr="005E0DA2">
        <w:rPr>
          <w:rFonts w:ascii="Times New Roman" w:hAnsi="Times New Roman" w:cs="Times New Roman"/>
          <w:b/>
          <w:bCs/>
          <w:spacing w:val="2"/>
          <w:sz w:val="24"/>
          <w:szCs w:val="24"/>
        </w:rPr>
        <w:t>y</w:t>
      </w:r>
      <w:r w:rsidR="00EB3D62" w:rsidRPr="005E0DA2">
        <w:rPr>
          <w:rFonts w:ascii="Times New Roman" w:hAnsi="Times New Roman" w:cs="Times New Roman"/>
          <w:b/>
          <w:bCs/>
          <w:sz w:val="24"/>
          <w:szCs w:val="24"/>
        </w:rPr>
        <w:t>ch</w:t>
      </w:r>
      <w:r w:rsidR="00EB3D62" w:rsidRPr="005E0DA2">
        <w:rPr>
          <w:rFonts w:ascii="Times New Roman" w:hAnsi="Times New Roman" w:cs="Times New Roman"/>
          <w:b/>
          <w:bCs/>
          <w:spacing w:val="-1"/>
          <w:sz w:val="24"/>
          <w:szCs w:val="24"/>
        </w:rPr>
        <w:t xml:space="preserve"> </w:t>
      </w:r>
      <w:r w:rsidR="00EB3D62" w:rsidRPr="005E0DA2">
        <w:rPr>
          <w:rFonts w:ascii="Times New Roman" w:hAnsi="Times New Roman" w:cs="Times New Roman"/>
          <w:b/>
          <w:bCs/>
          <w:sz w:val="24"/>
          <w:szCs w:val="24"/>
        </w:rPr>
        <w:t>k</w:t>
      </w:r>
      <w:r w:rsidR="00EB3D62" w:rsidRPr="005E0DA2">
        <w:rPr>
          <w:rFonts w:ascii="Times New Roman" w:hAnsi="Times New Roman" w:cs="Times New Roman"/>
          <w:b/>
          <w:bCs/>
          <w:spacing w:val="-3"/>
          <w:sz w:val="24"/>
          <w:szCs w:val="24"/>
        </w:rPr>
        <w:t>r</w:t>
      </w:r>
      <w:r w:rsidR="00EB3D62" w:rsidRPr="005E0DA2">
        <w:rPr>
          <w:rFonts w:ascii="Times New Roman" w:hAnsi="Times New Roman" w:cs="Times New Roman"/>
          <w:b/>
          <w:bCs/>
          <w:spacing w:val="2"/>
          <w:sz w:val="24"/>
          <w:szCs w:val="24"/>
        </w:rPr>
        <w:t>y</w:t>
      </w:r>
      <w:r w:rsidR="00EB3D62" w:rsidRPr="005E0DA2">
        <w:rPr>
          <w:rFonts w:ascii="Times New Roman" w:hAnsi="Times New Roman" w:cs="Times New Roman"/>
          <w:b/>
          <w:bCs/>
          <w:sz w:val="24"/>
          <w:szCs w:val="24"/>
        </w:rPr>
        <w:t>ter</w:t>
      </w:r>
      <w:r w:rsidR="00EB3D62" w:rsidRPr="005E0DA2">
        <w:rPr>
          <w:rFonts w:ascii="Times New Roman" w:hAnsi="Times New Roman" w:cs="Times New Roman"/>
          <w:b/>
          <w:bCs/>
          <w:spacing w:val="-1"/>
          <w:sz w:val="24"/>
          <w:szCs w:val="24"/>
        </w:rPr>
        <w:t>i</w:t>
      </w:r>
      <w:r w:rsidR="00EB3D62" w:rsidRPr="005E0DA2">
        <w:rPr>
          <w:rFonts w:ascii="Times New Roman" w:hAnsi="Times New Roman" w:cs="Times New Roman"/>
          <w:b/>
          <w:bCs/>
          <w:spacing w:val="-2"/>
          <w:sz w:val="24"/>
          <w:szCs w:val="24"/>
        </w:rPr>
        <w:t>ó</w:t>
      </w:r>
      <w:r w:rsidR="00EB3D62" w:rsidRPr="005E0DA2">
        <w:rPr>
          <w:rFonts w:ascii="Times New Roman" w:hAnsi="Times New Roman" w:cs="Times New Roman"/>
          <w:b/>
          <w:bCs/>
          <w:sz w:val="24"/>
          <w:szCs w:val="24"/>
        </w:rPr>
        <w:t>w</w:t>
      </w:r>
      <w:r w:rsidR="00EB3D62" w:rsidRPr="005E0DA2">
        <w:rPr>
          <w:rFonts w:ascii="Times New Roman" w:hAnsi="Times New Roman" w:cs="Times New Roman"/>
          <w:b/>
          <w:bCs/>
          <w:spacing w:val="-3"/>
          <w:sz w:val="24"/>
          <w:szCs w:val="24"/>
        </w:rPr>
        <w:t xml:space="preserve"> </w:t>
      </w:r>
      <w:r w:rsidR="00EB3D62" w:rsidRPr="005E0DA2">
        <w:rPr>
          <w:rFonts w:ascii="Times New Roman" w:hAnsi="Times New Roman" w:cs="Times New Roman"/>
          <w:b/>
          <w:bCs/>
          <w:sz w:val="24"/>
          <w:szCs w:val="24"/>
        </w:rPr>
        <w:t xml:space="preserve">i </w:t>
      </w:r>
      <w:r w:rsidR="00EB3D62" w:rsidRPr="005E0DA2">
        <w:rPr>
          <w:rFonts w:ascii="Times New Roman" w:hAnsi="Times New Roman" w:cs="Times New Roman"/>
          <w:b/>
          <w:bCs/>
          <w:spacing w:val="-1"/>
          <w:sz w:val="24"/>
          <w:szCs w:val="24"/>
        </w:rPr>
        <w:t>s</w:t>
      </w:r>
      <w:r w:rsidR="00EB3D62" w:rsidRPr="005E0DA2">
        <w:rPr>
          <w:rFonts w:ascii="Times New Roman" w:hAnsi="Times New Roman" w:cs="Times New Roman"/>
          <w:b/>
          <w:bCs/>
          <w:sz w:val="24"/>
          <w:szCs w:val="24"/>
        </w:rPr>
        <w:t>poso</w:t>
      </w:r>
      <w:r w:rsidR="00EB3D62" w:rsidRPr="005E0DA2">
        <w:rPr>
          <w:rFonts w:ascii="Times New Roman" w:hAnsi="Times New Roman" w:cs="Times New Roman"/>
          <w:b/>
          <w:bCs/>
          <w:spacing w:val="-1"/>
          <w:sz w:val="24"/>
          <w:szCs w:val="24"/>
        </w:rPr>
        <w:t>b</w:t>
      </w:r>
      <w:r w:rsidR="00EB3D62" w:rsidRPr="005E0DA2">
        <w:rPr>
          <w:rFonts w:ascii="Times New Roman" w:hAnsi="Times New Roman" w:cs="Times New Roman"/>
          <w:b/>
          <w:bCs/>
          <w:sz w:val="24"/>
          <w:szCs w:val="24"/>
        </w:rPr>
        <w:t>u oceny</w:t>
      </w:r>
      <w:r w:rsidR="00EB3D62" w:rsidRPr="005E0DA2">
        <w:rPr>
          <w:rFonts w:ascii="Times New Roman" w:hAnsi="Times New Roman" w:cs="Times New Roman"/>
          <w:b/>
          <w:bCs/>
          <w:spacing w:val="-1"/>
          <w:sz w:val="24"/>
          <w:szCs w:val="24"/>
        </w:rPr>
        <w:t xml:space="preserve"> </w:t>
      </w:r>
      <w:r w:rsidR="00EB3D62" w:rsidRPr="005E0DA2">
        <w:rPr>
          <w:rFonts w:ascii="Times New Roman" w:hAnsi="Times New Roman" w:cs="Times New Roman"/>
          <w:b/>
          <w:bCs/>
          <w:spacing w:val="-2"/>
          <w:sz w:val="24"/>
          <w:szCs w:val="24"/>
        </w:rPr>
        <w:t>o</w:t>
      </w:r>
      <w:r w:rsidR="00EB3D62" w:rsidRPr="005E0DA2">
        <w:rPr>
          <w:rFonts w:ascii="Times New Roman" w:hAnsi="Times New Roman" w:cs="Times New Roman"/>
          <w:b/>
          <w:bCs/>
          <w:spacing w:val="2"/>
          <w:sz w:val="24"/>
          <w:szCs w:val="24"/>
        </w:rPr>
        <w:t>f</w:t>
      </w:r>
      <w:r w:rsidR="00EB3D62" w:rsidRPr="005E0DA2">
        <w:rPr>
          <w:rFonts w:ascii="Times New Roman" w:hAnsi="Times New Roman" w:cs="Times New Roman"/>
          <w:b/>
          <w:bCs/>
          <w:w w:val="99"/>
          <w:sz w:val="24"/>
          <w:szCs w:val="24"/>
        </w:rPr>
        <w:t>er</w:t>
      </w:r>
      <w:r w:rsidR="00EB3D62" w:rsidRPr="005E0DA2">
        <w:rPr>
          <w:rFonts w:ascii="Times New Roman" w:hAnsi="Times New Roman" w:cs="Times New Roman"/>
          <w:b/>
          <w:bCs/>
          <w:sz w:val="24"/>
          <w:szCs w:val="24"/>
        </w:rPr>
        <w:t>t</w:t>
      </w:r>
    </w:p>
    <w:p w14:paraId="115A9971" w14:textId="77777777" w:rsidR="00EB3D62" w:rsidRPr="005E0DA2" w:rsidRDefault="00EB3D62" w:rsidP="00EC004F">
      <w:pPr>
        <w:widowControl w:val="0"/>
        <w:autoSpaceDE w:val="0"/>
        <w:autoSpaceDN w:val="0"/>
        <w:adjustRightInd w:val="0"/>
        <w:spacing w:after="0" w:line="240" w:lineRule="auto"/>
        <w:ind w:left="116" w:right="4780"/>
        <w:jc w:val="both"/>
        <w:rPr>
          <w:rFonts w:ascii="Times New Roman" w:hAnsi="Times New Roman" w:cs="Times New Roman"/>
          <w:sz w:val="24"/>
          <w:szCs w:val="24"/>
        </w:rPr>
      </w:pPr>
    </w:p>
    <w:p w14:paraId="39911458" w14:textId="77777777" w:rsidR="00EB3D62" w:rsidRPr="005E0DA2" w:rsidRDefault="00EB3D62" w:rsidP="00A73BC0">
      <w:pPr>
        <w:pStyle w:val="Akapitzlist"/>
        <w:widowControl w:val="0"/>
        <w:numPr>
          <w:ilvl w:val="0"/>
          <w:numId w:val="22"/>
        </w:numPr>
        <w:autoSpaceDE w:val="0"/>
        <w:autoSpaceDN w:val="0"/>
        <w:adjustRightInd w:val="0"/>
        <w:ind w:left="426" w:right="79"/>
        <w:jc w:val="both"/>
        <w:rPr>
          <w:u w:val="single"/>
        </w:rPr>
      </w:pPr>
      <w:r w:rsidRPr="005E0DA2">
        <w:t>Pr</w:t>
      </w:r>
      <w:r w:rsidRPr="005E0DA2">
        <w:rPr>
          <w:spacing w:val="3"/>
        </w:rPr>
        <w:t>z</w:t>
      </w:r>
      <w:r w:rsidRPr="005E0DA2">
        <w:t>y</w:t>
      </w:r>
      <w:r w:rsidRPr="005E0DA2">
        <w:rPr>
          <w:spacing w:val="31"/>
        </w:rPr>
        <w:t xml:space="preserve"> </w:t>
      </w:r>
      <w:r w:rsidRPr="005E0DA2">
        <w:t>ocen</w:t>
      </w:r>
      <w:r w:rsidRPr="005E0DA2">
        <w:rPr>
          <w:spacing w:val="1"/>
        </w:rPr>
        <w:t>i</w:t>
      </w:r>
      <w:r w:rsidRPr="005E0DA2">
        <w:t>e</w:t>
      </w:r>
      <w:r w:rsidRPr="005E0DA2">
        <w:rPr>
          <w:spacing w:val="31"/>
        </w:rPr>
        <w:t xml:space="preserve"> </w:t>
      </w:r>
      <w:r w:rsidRPr="005E0DA2">
        <w:t>ofert</w:t>
      </w:r>
      <w:r w:rsidRPr="005E0DA2">
        <w:rPr>
          <w:spacing w:val="32"/>
        </w:rPr>
        <w:t xml:space="preserve"> </w:t>
      </w:r>
      <w:r w:rsidRPr="005E0DA2">
        <w:t>i</w:t>
      </w:r>
      <w:r w:rsidRPr="005E0DA2">
        <w:rPr>
          <w:spacing w:val="36"/>
        </w:rPr>
        <w:t xml:space="preserve"> </w:t>
      </w:r>
      <w:r w:rsidRPr="005E0DA2">
        <w:rPr>
          <w:spacing w:val="2"/>
        </w:rPr>
        <w:t>w</w:t>
      </w:r>
      <w:r w:rsidRPr="005E0DA2">
        <w:rPr>
          <w:spacing w:val="-6"/>
        </w:rPr>
        <w:t>y</w:t>
      </w:r>
      <w:r w:rsidRPr="005E0DA2">
        <w:rPr>
          <w:spacing w:val="2"/>
        </w:rPr>
        <w:t>b</w:t>
      </w:r>
      <w:r w:rsidRPr="005E0DA2">
        <w:t>orze</w:t>
      </w:r>
      <w:r w:rsidRPr="005E0DA2">
        <w:rPr>
          <w:spacing w:val="33"/>
        </w:rPr>
        <w:t xml:space="preserve"> </w:t>
      </w:r>
      <w:r w:rsidRPr="005E0DA2">
        <w:t>ofer</w:t>
      </w:r>
      <w:r w:rsidRPr="005E0DA2">
        <w:rPr>
          <w:spacing w:val="3"/>
        </w:rPr>
        <w:t>t</w:t>
      </w:r>
      <w:r w:rsidRPr="005E0DA2">
        <w:t>y</w:t>
      </w:r>
      <w:r w:rsidRPr="005E0DA2">
        <w:rPr>
          <w:spacing w:val="29"/>
        </w:rPr>
        <w:t xml:space="preserve"> </w:t>
      </w:r>
      <w:r w:rsidRPr="005E0DA2">
        <w:t>na</w:t>
      </w:r>
      <w:r w:rsidRPr="005E0DA2">
        <w:rPr>
          <w:spacing w:val="1"/>
        </w:rPr>
        <w:t>j</w:t>
      </w:r>
      <w:r w:rsidRPr="005E0DA2">
        <w:t>kor</w:t>
      </w:r>
      <w:r w:rsidRPr="005E0DA2">
        <w:rPr>
          <w:spacing w:val="1"/>
        </w:rPr>
        <w:t>z</w:t>
      </w:r>
      <w:r w:rsidRPr="005E0DA2">
        <w:rPr>
          <w:spacing w:val="-4"/>
        </w:rPr>
        <w:t>y</w:t>
      </w:r>
      <w:r w:rsidRPr="005E0DA2">
        <w:t>s</w:t>
      </w:r>
      <w:r w:rsidRPr="005E0DA2">
        <w:rPr>
          <w:spacing w:val="1"/>
        </w:rPr>
        <w:t>t</w:t>
      </w:r>
      <w:r w:rsidRPr="005E0DA2">
        <w:t>n</w:t>
      </w:r>
      <w:r w:rsidRPr="005E0DA2">
        <w:rPr>
          <w:spacing w:val="-1"/>
        </w:rPr>
        <w:t>i</w:t>
      </w:r>
      <w:r w:rsidRPr="005E0DA2">
        <w:t>e</w:t>
      </w:r>
      <w:r w:rsidRPr="005E0DA2">
        <w:rPr>
          <w:spacing w:val="1"/>
        </w:rPr>
        <w:t>j</w:t>
      </w:r>
      <w:r w:rsidRPr="005E0DA2">
        <w:t>szej</w:t>
      </w:r>
      <w:r w:rsidRPr="005E0DA2">
        <w:rPr>
          <w:spacing w:val="23"/>
        </w:rPr>
        <w:t xml:space="preserve"> </w:t>
      </w:r>
      <w:r w:rsidRPr="005E0DA2">
        <w:t>k</w:t>
      </w:r>
      <w:r w:rsidRPr="005E0DA2">
        <w:rPr>
          <w:spacing w:val="2"/>
        </w:rPr>
        <w:t>o</w:t>
      </w:r>
      <w:r w:rsidRPr="005E0DA2">
        <w:rPr>
          <w:spacing w:val="-3"/>
        </w:rPr>
        <w:t>m</w:t>
      </w:r>
      <w:r w:rsidRPr="005E0DA2">
        <w:rPr>
          <w:spacing w:val="-1"/>
        </w:rPr>
        <w:t>i</w:t>
      </w:r>
      <w:r w:rsidRPr="005E0DA2">
        <w:t>s</w:t>
      </w:r>
      <w:r w:rsidRPr="005E0DA2">
        <w:rPr>
          <w:spacing w:val="1"/>
        </w:rPr>
        <w:t>j</w:t>
      </w:r>
      <w:r w:rsidRPr="005E0DA2">
        <w:t>a</w:t>
      </w:r>
      <w:r w:rsidRPr="005E0DA2">
        <w:rPr>
          <w:spacing w:val="31"/>
        </w:rPr>
        <w:t xml:space="preserve"> </w:t>
      </w:r>
      <w:r w:rsidRPr="005E0DA2">
        <w:t>prz</w:t>
      </w:r>
      <w:r w:rsidRPr="005E0DA2">
        <w:rPr>
          <w:spacing w:val="1"/>
        </w:rPr>
        <w:t>e</w:t>
      </w:r>
      <w:r w:rsidRPr="005E0DA2">
        <w:rPr>
          <w:spacing w:val="-1"/>
        </w:rPr>
        <w:t>t</w:t>
      </w:r>
      <w:r w:rsidRPr="005E0DA2">
        <w:t>a</w:t>
      </w:r>
      <w:r w:rsidRPr="005E0DA2">
        <w:rPr>
          <w:spacing w:val="-4"/>
        </w:rPr>
        <w:t>r</w:t>
      </w:r>
      <w:r w:rsidRPr="005E0DA2">
        <w:t>gowa</w:t>
      </w:r>
      <w:r w:rsidRPr="005E0DA2">
        <w:rPr>
          <w:spacing w:val="30"/>
        </w:rPr>
        <w:t xml:space="preserve"> </w:t>
      </w:r>
      <w:r w:rsidRPr="005E0DA2">
        <w:t>będz</w:t>
      </w:r>
      <w:r w:rsidRPr="005E0DA2">
        <w:rPr>
          <w:spacing w:val="-1"/>
        </w:rPr>
        <w:t>i</w:t>
      </w:r>
      <w:r w:rsidRPr="005E0DA2">
        <w:t>e</w:t>
      </w:r>
      <w:r w:rsidRPr="005E0DA2">
        <w:rPr>
          <w:spacing w:val="31"/>
        </w:rPr>
        <w:t xml:space="preserve"> </w:t>
      </w:r>
      <w:r w:rsidRPr="005E0DA2">
        <w:t>pos</w:t>
      </w:r>
      <w:r w:rsidRPr="005E0DA2">
        <w:rPr>
          <w:spacing w:val="-1"/>
        </w:rPr>
        <w:t>t</w:t>
      </w:r>
      <w:r w:rsidRPr="005E0DA2">
        <w:t>ępować zgodn</w:t>
      </w:r>
      <w:r w:rsidRPr="005E0DA2">
        <w:rPr>
          <w:spacing w:val="1"/>
        </w:rPr>
        <w:t>i</w:t>
      </w:r>
      <w:r w:rsidRPr="005E0DA2">
        <w:t>e</w:t>
      </w:r>
      <w:r w:rsidRPr="005E0DA2">
        <w:rPr>
          <w:spacing w:val="25"/>
        </w:rPr>
        <w:t xml:space="preserve"> </w:t>
      </w:r>
      <w:r w:rsidRPr="005E0DA2">
        <w:t>z</w:t>
      </w:r>
      <w:r w:rsidRPr="005E0DA2">
        <w:rPr>
          <w:spacing w:val="30"/>
        </w:rPr>
        <w:t xml:space="preserve"> </w:t>
      </w:r>
      <w:r w:rsidRPr="005E0DA2">
        <w:rPr>
          <w:spacing w:val="5"/>
        </w:rPr>
        <w:t>w</w:t>
      </w:r>
      <w:r w:rsidRPr="005E0DA2">
        <w:rPr>
          <w:spacing w:val="-4"/>
        </w:rPr>
        <w:t>y</w:t>
      </w:r>
      <w:r w:rsidRPr="005E0DA2">
        <w:rPr>
          <w:spacing w:val="-1"/>
        </w:rPr>
        <w:t>m</w:t>
      </w:r>
      <w:r w:rsidRPr="005E0DA2">
        <w:t>aga</w:t>
      </w:r>
      <w:r w:rsidRPr="005E0DA2">
        <w:rPr>
          <w:spacing w:val="2"/>
        </w:rPr>
        <w:t>n</w:t>
      </w:r>
      <w:r w:rsidRPr="005E0DA2">
        <w:rPr>
          <w:spacing w:val="-1"/>
        </w:rPr>
        <w:t>i</w:t>
      </w:r>
      <w:r w:rsidRPr="005E0DA2">
        <w:rPr>
          <w:spacing w:val="1"/>
        </w:rPr>
        <w:t>a</w:t>
      </w:r>
      <w:r w:rsidRPr="005E0DA2">
        <w:rPr>
          <w:spacing w:val="-3"/>
        </w:rPr>
        <w:t>m</w:t>
      </w:r>
      <w:r w:rsidRPr="005E0DA2">
        <w:t>i</w:t>
      </w:r>
      <w:r w:rsidRPr="005E0DA2">
        <w:rPr>
          <w:spacing w:val="26"/>
        </w:rPr>
        <w:t xml:space="preserve"> </w:t>
      </w:r>
      <w:r w:rsidRPr="005E0DA2">
        <w:rPr>
          <w:spacing w:val="-2"/>
        </w:rPr>
        <w:t>u</w:t>
      </w:r>
      <w:r w:rsidRPr="005E0DA2">
        <w:t>s</w:t>
      </w:r>
      <w:r w:rsidRPr="005E0DA2">
        <w:rPr>
          <w:spacing w:val="-1"/>
        </w:rPr>
        <w:t>t</w:t>
      </w:r>
      <w:r w:rsidRPr="005E0DA2">
        <w:t>a</w:t>
      </w:r>
      <w:r w:rsidRPr="005E0DA2">
        <w:rPr>
          <w:spacing w:val="5"/>
        </w:rPr>
        <w:t>w</w:t>
      </w:r>
      <w:r w:rsidRPr="005E0DA2">
        <w:t>y</w:t>
      </w:r>
      <w:r w:rsidRPr="005E0DA2">
        <w:rPr>
          <w:spacing w:val="28"/>
        </w:rPr>
        <w:t xml:space="preserve"> </w:t>
      </w:r>
      <w:r w:rsidRPr="005E0DA2">
        <w:t>oraz</w:t>
      </w:r>
      <w:r w:rsidRPr="005E0DA2">
        <w:rPr>
          <w:spacing w:val="29"/>
        </w:rPr>
        <w:t xml:space="preserve"> </w:t>
      </w:r>
      <w:r w:rsidRPr="005E0DA2">
        <w:t>k</w:t>
      </w:r>
      <w:r w:rsidRPr="005E0DA2">
        <w:rPr>
          <w:spacing w:val="-1"/>
        </w:rPr>
        <w:t>i</w:t>
      </w:r>
      <w:r w:rsidRPr="005E0DA2">
        <w:t>erować</w:t>
      </w:r>
      <w:r w:rsidRPr="005E0DA2">
        <w:rPr>
          <w:spacing w:val="28"/>
        </w:rPr>
        <w:t xml:space="preserve"> </w:t>
      </w:r>
      <w:r w:rsidRPr="005E0DA2">
        <w:t>s</w:t>
      </w:r>
      <w:r w:rsidRPr="005E0DA2">
        <w:rPr>
          <w:spacing w:val="-1"/>
        </w:rPr>
        <w:t>i</w:t>
      </w:r>
      <w:r w:rsidRPr="005E0DA2">
        <w:t>ę</w:t>
      </w:r>
      <w:r w:rsidRPr="005E0DA2">
        <w:rPr>
          <w:spacing w:val="31"/>
        </w:rPr>
        <w:t xml:space="preserve"> </w:t>
      </w:r>
      <w:r w:rsidRPr="005E0DA2">
        <w:t>przes</w:t>
      </w:r>
      <w:r w:rsidRPr="005E0DA2">
        <w:rPr>
          <w:spacing w:val="-1"/>
        </w:rPr>
        <w:t>ł</w:t>
      </w:r>
      <w:r w:rsidRPr="005E0DA2">
        <w:t>an</w:t>
      </w:r>
      <w:r w:rsidRPr="005E0DA2">
        <w:rPr>
          <w:spacing w:val="2"/>
        </w:rPr>
        <w:t>k</w:t>
      </w:r>
      <w:r w:rsidRPr="005E0DA2">
        <w:t>a</w:t>
      </w:r>
      <w:r w:rsidRPr="005E0DA2">
        <w:rPr>
          <w:spacing w:val="-1"/>
        </w:rPr>
        <w:t>m</w:t>
      </w:r>
      <w:r w:rsidRPr="005E0DA2">
        <w:t>i</w:t>
      </w:r>
      <w:r w:rsidRPr="005E0DA2">
        <w:rPr>
          <w:spacing w:val="24"/>
        </w:rPr>
        <w:t xml:space="preserve"> </w:t>
      </w:r>
      <w:r w:rsidRPr="005E0DA2">
        <w:t>okreś</w:t>
      </w:r>
      <w:r w:rsidRPr="005E0DA2">
        <w:rPr>
          <w:spacing w:val="-1"/>
        </w:rPr>
        <w:t>l</w:t>
      </w:r>
      <w:r w:rsidRPr="005E0DA2">
        <w:t>o</w:t>
      </w:r>
      <w:r w:rsidRPr="005E0DA2">
        <w:rPr>
          <w:spacing w:val="4"/>
        </w:rPr>
        <w:t>n</w:t>
      </w:r>
      <w:r w:rsidRPr="005E0DA2">
        <w:rPr>
          <w:spacing w:val="-4"/>
        </w:rPr>
        <w:t>y</w:t>
      </w:r>
      <w:r w:rsidRPr="005E0DA2">
        <w:rPr>
          <w:spacing w:val="-1"/>
        </w:rPr>
        <w:t>m</w:t>
      </w:r>
      <w:r w:rsidRPr="005E0DA2">
        <w:t>i</w:t>
      </w:r>
      <w:r w:rsidRPr="005E0DA2">
        <w:rPr>
          <w:spacing w:val="28"/>
        </w:rPr>
        <w:t xml:space="preserve"> </w:t>
      </w:r>
      <w:r w:rsidRPr="005E0DA2">
        <w:t>w</w:t>
      </w:r>
      <w:r w:rsidRPr="005E0DA2">
        <w:rPr>
          <w:spacing w:val="32"/>
        </w:rPr>
        <w:t xml:space="preserve"> </w:t>
      </w:r>
      <w:r w:rsidRPr="005E0DA2">
        <w:t>k</w:t>
      </w:r>
      <w:r w:rsidRPr="005E0DA2">
        <w:rPr>
          <w:spacing w:val="2"/>
        </w:rPr>
        <w:t>r</w:t>
      </w:r>
      <w:r w:rsidRPr="005E0DA2">
        <w:rPr>
          <w:spacing w:val="-4"/>
        </w:rPr>
        <w:t>y</w:t>
      </w:r>
      <w:r w:rsidRPr="005E0DA2">
        <w:rPr>
          <w:spacing w:val="1"/>
        </w:rPr>
        <w:t>t</w:t>
      </w:r>
      <w:r w:rsidRPr="005E0DA2">
        <w:t>er</w:t>
      </w:r>
      <w:r w:rsidRPr="005E0DA2">
        <w:rPr>
          <w:spacing w:val="-1"/>
        </w:rPr>
        <w:t>i</w:t>
      </w:r>
      <w:r w:rsidRPr="005E0DA2">
        <w:rPr>
          <w:spacing w:val="1"/>
        </w:rPr>
        <w:t>a</w:t>
      </w:r>
      <w:r w:rsidRPr="005E0DA2">
        <w:t>ch</w:t>
      </w:r>
      <w:r w:rsidRPr="005E0DA2">
        <w:rPr>
          <w:spacing w:val="29"/>
        </w:rPr>
        <w:t xml:space="preserve"> </w:t>
      </w:r>
      <w:r w:rsidRPr="005E0DA2">
        <w:t>ocen.</w:t>
      </w:r>
    </w:p>
    <w:p w14:paraId="49CA4507" w14:textId="6C4E18FE" w:rsidR="002C59B7" w:rsidRPr="005E0DA2" w:rsidRDefault="002C59B7" w:rsidP="00A73BC0">
      <w:pPr>
        <w:pStyle w:val="Akapitzlist"/>
        <w:numPr>
          <w:ilvl w:val="0"/>
          <w:numId w:val="22"/>
        </w:numPr>
        <w:ind w:left="426"/>
        <w:jc w:val="both"/>
        <w:rPr>
          <w:b/>
          <w:u w:val="single"/>
        </w:rPr>
      </w:pPr>
      <w:r w:rsidRPr="005E0DA2">
        <w:rPr>
          <w:b/>
          <w:u w:val="single"/>
        </w:rPr>
        <w:t>Oferty, które nie zostały odrzucone będą oceniane na podstawie następujących kryteriów:</w:t>
      </w:r>
    </w:p>
    <w:p w14:paraId="3E5DE42A" w14:textId="1D2158D6" w:rsidR="002C59B7" w:rsidRPr="00590DE2" w:rsidRDefault="00590DE2" w:rsidP="00D025BC">
      <w:pPr>
        <w:pStyle w:val="Akapitzlist"/>
        <w:ind w:left="1560"/>
        <w:rPr>
          <w:b/>
        </w:rPr>
      </w:pPr>
      <w:r w:rsidRPr="00590DE2">
        <w:rPr>
          <w:b/>
        </w:rPr>
        <w:t>c</w:t>
      </w:r>
      <w:r w:rsidR="00F96F84">
        <w:rPr>
          <w:b/>
        </w:rPr>
        <w:t xml:space="preserve">ena – </w:t>
      </w:r>
      <w:r w:rsidR="00B91B72">
        <w:rPr>
          <w:b/>
        </w:rPr>
        <w:t>6</w:t>
      </w:r>
      <w:r w:rsidR="002C59B7" w:rsidRPr="00590DE2">
        <w:rPr>
          <w:b/>
        </w:rPr>
        <w:t>0%</w:t>
      </w:r>
    </w:p>
    <w:p w14:paraId="1DDD31C0" w14:textId="46FEA505" w:rsidR="002C59B7" w:rsidRPr="005E0DA2" w:rsidRDefault="00F96F84" w:rsidP="00D025BC">
      <w:pPr>
        <w:pStyle w:val="Akapitzlist"/>
        <w:widowControl w:val="0"/>
        <w:autoSpaceDE w:val="0"/>
        <w:autoSpaceDN w:val="0"/>
        <w:adjustRightInd w:val="0"/>
        <w:ind w:left="1560" w:right="79"/>
        <w:jc w:val="both"/>
        <w:rPr>
          <w:u w:val="single"/>
        </w:rPr>
      </w:pPr>
      <w:r>
        <w:rPr>
          <w:b/>
        </w:rPr>
        <w:t xml:space="preserve">okres gwarancji - </w:t>
      </w:r>
      <w:r w:rsidR="00B91B72">
        <w:rPr>
          <w:b/>
        </w:rPr>
        <w:t>4</w:t>
      </w:r>
      <w:bookmarkStart w:id="0" w:name="_GoBack"/>
      <w:bookmarkEnd w:id="0"/>
      <w:r w:rsidR="002C59B7" w:rsidRPr="00590DE2">
        <w:rPr>
          <w:b/>
        </w:rPr>
        <w:t>0%</w:t>
      </w:r>
    </w:p>
    <w:p w14:paraId="77F973DE" w14:textId="6B167E91" w:rsidR="002C59B7" w:rsidRPr="005E0DA2" w:rsidRDefault="002C59B7" w:rsidP="00A73BC0">
      <w:pPr>
        <w:pStyle w:val="Akapitzlist"/>
        <w:widowControl w:val="0"/>
        <w:numPr>
          <w:ilvl w:val="0"/>
          <w:numId w:val="22"/>
        </w:numPr>
        <w:autoSpaceDE w:val="0"/>
        <w:autoSpaceDN w:val="0"/>
        <w:adjustRightInd w:val="0"/>
        <w:ind w:left="426" w:right="-20"/>
        <w:jc w:val="both"/>
      </w:pPr>
      <w:r w:rsidRPr="005E0DA2">
        <w:rPr>
          <w:b/>
          <w:u w:val="single"/>
        </w:rPr>
        <w:t>Punkty za cenę</w:t>
      </w:r>
      <w:r w:rsidRPr="005E0DA2">
        <w:rPr>
          <w:u w:val="single"/>
        </w:rPr>
        <w:t xml:space="preserve"> – wartość kontraktu OGÓŁEM, wynikającą z zakresu zamówienia </w:t>
      </w:r>
      <w:r w:rsidRPr="005E0DA2">
        <w:t>zostaną wyliczone zgodnie z następującymi zasadami:</w:t>
      </w:r>
    </w:p>
    <w:p w14:paraId="37DF0B1A" w14:textId="2F6C92D0" w:rsidR="002C59B7" w:rsidRPr="005E0DA2" w:rsidRDefault="002C59B7" w:rsidP="00EC004F">
      <w:pPr>
        <w:spacing w:after="0" w:line="240" w:lineRule="auto"/>
        <w:jc w:val="center"/>
        <w:rPr>
          <w:rFonts w:ascii="Times New Roman" w:hAnsi="Times New Roman" w:cs="Times New Roman"/>
          <w:b/>
          <w:sz w:val="24"/>
          <w:szCs w:val="24"/>
        </w:rPr>
      </w:pPr>
      <w:r w:rsidRPr="005E0DA2">
        <w:rPr>
          <w:rFonts w:ascii="Times New Roman" w:hAnsi="Times New Roman" w:cs="Times New Roman"/>
          <w:b/>
          <w:sz w:val="24"/>
          <w:szCs w:val="24"/>
        </w:rPr>
        <w:t>C</w:t>
      </w:r>
      <w:r w:rsidRPr="005E0DA2">
        <w:rPr>
          <w:rFonts w:ascii="Times New Roman" w:hAnsi="Times New Roman" w:cs="Times New Roman"/>
          <w:b/>
          <w:sz w:val="24"/>
          <w:szCs w:val="24"/>
          <w:vertAlign w:val="subscript"/>
        </w:rPr>
        <w:t>n</w:t>
      </w:r>
      <w:r w:rsidRPr="005E0DA2">
        <w:rPr>
          <w:rFonts w:ascii="Times New Roman" w:hAnsi="Times New Roman" w:cs="Times New Roman"/>
          <w:b/>
          <w:sz w:val="24"/>
          <w:szCs w:val="24"/>
        </w:rPr>
        <w:t>/C</w:t>
      </w:r>
      <w:r w:rsidRPr="005E0DA2">
        <w:rPr>
          <w:rFonts w:ascii="Times New Roman" w:hAnsi="Times New Roman" w:cs="Times New Roman"/>
          <w:b/>
          <w:sz w:val="24"/>
          <w:szCs w:val="24"/>
          <w:vertAlign w:val="subscript"/>
        </w:rPr>
        <w:t xml:space="preserve">d </w:t>
      </w:r>
      <w:r w:rsidR="00F96F84">
        <w:rPr>
          <w:rFonts w:ascii="Times New Roman" w:hAnsi="Times New Roman" w:cs="Times New Roman"/>
          <w:b/>
          <w:sz w:val="24"/>
          <w:szCs w:val="24"/>
        </w:rPr>
        <w:t>x 8</w:t>
      </w:r>
      <w:r w:rsidRPr="005E0DA2">
        <w:rPr>
          <w:rFonts w:ascii="Times New Roman" w:hAnsi="Times New Roman" w:cs="Times New Roman"/>
          <w:b/>
          <w:sz w:val="24"/>
          <w:szCs w:val="24"/>
        </w:rPr>
        <w:t>0 = C</w:t>
      </w:r>
    </w:p>
    <w:p w14:paraId="02B9BD3D" w14:textId="77777777" w:rsidR="002C59B7" w:rsidRPr="005E0DA2" w:rsidRDefault="002C59B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gdzie  C</w:t>
      </w:r>
      <w:r w:rsidRPr="005E0DA2">
        <w:rPr>
          <w:rFonts w:ascii="Times New Roman" w:hAnsi="Times New Roman" w:cs="Times New Roman"/>
          <w:sz w:val="24"/>
          <w:szCs w:val="24"/>
          <w:vertAlign w:val="subscript"/>
        </w:rPr>
        <w:t xml:space="preserve">n  </w:t>
      </w:r>
      <w:r w:rsidRPr="005E0DA2">
        <w:rPr>
          <w:rFonts w:ascii="Times New Roman" w:hAnsi="Times New Roman" w:cs="Times New Roman"/>
          <w:sz w:val="24"/>
          <w:szCs w:val="24"/>
        </w:rPr>
        <w:t>- cena brutto najniższa</w:t>
      </w:r>
    </w:p>
    <w:p w14:paraId="2A9D8A01" w14:textId="77777777" w:rsidR="002C59B7" w:rsidRPr="005E0DA2" w:rsidRDefault="002C59B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vertAlign w:val="subscript"/>
        </w:rPr>
        <w:t xml:space="preserve">              </w:t>
      </w:r>
      <w:r w:rsidRPr="005E0DA2">
        <w:rPr>
          <w:rFonts w:ascii="Times New Roman" w:hAnsi="Times New Roman" w:cs="Times New Roman"/>
          <w:sz w:val="24"/>
          <w:szCs w:val="24"/>
        </w:rPr>
        <w:t>C</w:t>
      </w:r>
      <w:r w:rsidRPr="005E0DA2">
        <w:rPr>
          <w:rFonts w:ascii="Times New Roman" w:hAnsi="Times New Roman" w:cs="Times New Roman"/>
          <w:sz w:val="24"/>
          <w:szCs w:val="24"/>
          <w:vertAlign w:val="subscript"/>
        </w:rPr>
        <w:t xml:space="preserve">d </w:t>
      </w:r>
      <w:r w:rsidRPr="005E0DA2">
        <w:rPr>
          <w:rFonts w:ascii="Times New Roman" w:hAnsi="Times New Roman" w:cs="Times New Roman"/>
          <w:sz w:val="24"/>
          <w:szCs w:val="24"/>
        </w:rPr>
        <w:t>– cena brutto danej oferty</w:t>
      </w:r>
    </w:p>
    <w:p w14:paraId="78C40EB8" w14:textId="77777777" w:rsidR="002C59B7" w:rsidRPr="005E0DA2" w:rsidRDefault="002C59B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 xml:space="preserve">         C – punkty przyznane za cenę</w:t>
      </w:r>
    </w:p>
    <w:p w14:paraId="69B19A07" w14:textId="52104CDD" w:rsidR="002C59B7" w:rsidRPr="005E0DA2" w:rsidRDefault="002C59B7" w:rsidP="00A73BC0">
      <w:pPr>
        <w:pStyle w:val="Akapitzlist"/>
        <w:numPr>
          <w:ilvl w:val="0"/>
          <w:numId w:val="22"/>
        </w:numPr>
        <w:ind w:left="426"/>
      </w:pPr>
      <w:r w:rsidRPr="005E0DA2">
        <w:rPr>
          <w:b/>
          <w:u w:val="single"/>
        </w:rPr>
        <w:t xml:space="preserve">Punkty za </w:t>
      </w:r>
      <w:r w:rsidR="008560FF" w:rsidRPr="005E0DA2">
        <w:rPr>
          <w:b/>
          <w:u w:val="single"/>
        </w:rPr>
        <w:t>okres</w:t>
      </w:r>
      <w:r w:rsidRPr="005E0DA2">
        <w:rPr>
          <w:b/>
          <w:u w:val="single"/>
        </w:rPr>
        <w:t xml:space="preserve"> gwarancji</w:t>
      </w:r>
      <w:r w:rsidRPr="005E0DA2">
        <w:rPr>
          <w:u w:val="single"/>
        </w:rPr>
        <w:t xml:space="preserve"> </w:t>
      </w:r>
      <w:r w:rsidRPr="005E0DA2">
        <w:t>(G) zostaną wyliczone zgodnie z następującymi zasadami:</w:t>
      </w:r>
    </w:p>
    <w:p w14:paraId="5D6EF66D" w14:textId="5525B0FC" w:rsidR="002C59B7" w:rsidRPr="00382C6C" w:rsidRDefault="002C59B7" w:rsidP="00EC004F">
      <w:pPr>
        <w:spacing w:after="0" w:line="240" w:lineRule="auto"/>
        <w:ind w:left="66"/>
        <w:jc w:val="center"/>
        <w:rPr>
          <w:rFonts w:ascii="Times New Roman" w:hAnsi="Times New Roman" w:cs="Times New Roman"/>
          <w:b/>
          <w:sz w:val="24"/>
          <w:szCs w:val="24"/>
        </w:rPr>
      </w:pPr>
      <w:r w:rsidRPr="00382C6C">
        <w:rPr>
          <w:rFonts w:ascii="Times New Roman" w:hAnsi="Times New Roman" w:cs="Times New Roman"/>
          <w:b/>
          <w:sz w:val="24"/>
          <w:szCs w:val="24"/>
        </w:rPr>
        <w:t>G</w:t>
      </w:r>
      <w:r w:rsidRPr="00382C6C">
        <w:rPr>
          <w:rFonts w:ascii="Times New Roman" w:hAnsi="Times New Roman" w:cs="Times New Roman"/>
          <w:b/>
          <w:sz w:val="24"/>
          <w:szCs w:val="24"/>
          <w:vertAlign w:val="subscript"/>
        </w:rPr>
        <w:t>d</w:t>
      </w:r>
      <w:r w:rsidRPr="00382C6C">
        <w:rPr>
          <w:rFonts w:ascii="Times New Roman" w:hAnsi="Times New Roman" w:cs="Times New Roman"/>
          <w:b/>
          <w:sz w:val="24"/>
          <w:szCs w:val="24"/>
        </w:rPr>
        <w:t>/G</w:t>
      </w:r>
      <w:r w:rsidRPr="00382C6C">
        <w:rPr>
          <w:rFonts w:ascii="Times New Roman" w:hAnsi="Times New Roman" w:cs="Times New Roman"/>
          <w:b/>
          <w:sz w:val="24"/>
          <w:szCs w:val="24"/>
          <w:vertAlign w:val="subscript"/>
        </w:rPr>
        <w:t xml:space="preserve">max </w:t>
      </w:r>
      <w:r w:rsidR="00F96F84">
        <w:rPr>
          <w:rFonts w:ascii="Times New Roman" w:hAnsi="Times New Roman" w:cs="Times New Roman"/>
          <w:b/>
          <w:sz w:val="24"/>
          <w:szCs w:val="24"/>
        </w:rPr>
        <w:t>x 2</w:t>
      </w:r>
      <w:r w:rsidRPr="00382C6C">
        <w:rPr>
          <w:rFonts w:ascii="Times New Roman" w:hAnsi="Times New Roman" w:cs="Times New Roman"/>
          <w:b/>
          <w:sz w:val="24"/>
          <w:szCs w:val="24"/>
        </w:rPr>
        <w:t>0 = G</w:t>
      </w:r>
    </w:p>
    <w:p w14:paraId="04F0A56B" w14:textId="77F66212" w:rsidR="002C59B7" w:rsidRPr="005E0DA2" w:rsidRDefault="002C59B7" w:rsidP="00EC004F">
      <w:pPr>
        <w:spacing w:after="0" w:line="240" w:lineRule="auto"/>
        <w:ind w:left="66"/>
        <w:rPr>
          <w:rFonts w:ascii="Times New Roman" w:hAnsi="Times New Roman" w:cs="Times New Roman"/>
          <w:sz w:val="24"/>
          <w:szCs w:val="24"/>
          <w:vertAlign w:val="subscript"/>
        </w:rPr>
      </w:pPr>
      <w:r w:rsidRPr="005E0DA2">
        <w:rPr>
          <w:rFonts w:ascii="Times New Roman" w:hAnsi="Times New Roman" w:cs="Times New Roman"/>
          <w:sz w:val="24"/>
          <w:szCs w:val="24"/>
        </w:rPr>
        <w:t>gdzie G</w:t>
      </w:r>
      <w:r w:rsidRPr="005E0DA2">
        <w:rPr>
          <w:rFonts w:ascii="Times New Roman" w:hAnsi="Times New Roman" w:cs="Times New Roman"/>
          <w:sz w:val="24"/>
          <w:szCs w:val="24"/>
          <w:vertAlign w:val="subscript"/>
        </w:rPr>
        <w:t xml:space="preserve">max </w:t>
      </w:r>
      <w:r w:rsidRPr="005E0DA2">
        <w:rPr>
          <w:rFonts w:ascii="Times New Roman" w:hAnsi="Times New Roman" w:cs="Times New Roman"/>
          <w:sz w:val="24"/>
          <w:szCs w:val="24"/>
        </w:rPr>
        <w:t>- okres gwarancji najdłuższy *)</w:t>
      </w:r>
    </w:p>
    <w:p w14:paraId="1F06A9FA" w14:textId="421D4CAB" w:rsidR="002C59B7" w:rsidRPr="005E0DA2" w:rsidRDefault="002C59B7" w:rsidP="00EC004F">
      <w:pPr>
        <w:spacing w:after="0" w:line="240" w:lineRule="auto"/>
        <w:ind w:left="66"/>
        <w:rPr>
          <w:rFonts w:ascii="Times New Roman" w:hAnsi="Times New Roman" w:cs="Times New Roman"/>
          <w:sz w:val="24"/>
          <w:szCs w:val="24"/>
        </w:rPr>
      </w:pPr>
      <w:r w:rsidRPr="005E0DA2">
        <w:rPr>
          <w:rFonts w:ascii="Times New Roman" w:hAnsi="Times New Roman" w:cs="Times New Roman"/>
          <w:sz w:val="24"/>
          <w:szCs w:val="24"/>
          <w:vertAlign w:val="subscript"/>
        </w:rPr>
        <w:t xml:space="preserve">              </w:t>
      </w:r>
      <w:r w:rsidRPr="005E0DA2">
        <w:rPr>
          <w:rFonts w:ascii="Times New Roman" w:hAnsi="Times New Roman" w:cs="Times New Roman"/>
          <w:sz w:val="24"/>
          <w:szCs w:val="24"/>
        </w:rPr>
        <w:t>G</w:t>
      </w:r>
      <w:r w:rsidRPr="005E0DA2">
        <w:rPr>
          <w:rFonts w:ascii="Times New Roman" w:hAnsi="Times New Roman" w:cs="Times New Roman"/>
          <w:sz w:val="24"/>
          <w:szCs w:val="24"/>
          <w:vertAlign w:val="subscript"/>
        </w:rPr>
        <w:t xml:space="preserve"> d </w:t>
      </w:r>
      <w:r w:rsidRPr="005E0DA2">
        <w:rPr>
          <w:rFonts w:ascii="Times New Roman" w:hAnsi="Times New Roman" w:cs="Times New Roman"/>
          <w:sz w:val="24"/>
          <w:szCs w:val="24"/>
        </w:rPr>
        <w:t>– okres gwarancji  danej oferty *)</w:t>
      </w:r>
    </w:p>
    <w:p w14:paraId="5DB3A6D2" w14:textId="77777777" w:rsidR="002C59B7" w:rsidRPr="005E0DA2" w:rsidRDefault="002C59B7" w:rsidP="00EC004F">
      <w:pPr>
        <w:spacing w:after="0" w:line="240" w:lineRule="auto"/>
        <w:ind w:left="66"/>
        <w:rPr>
          <w:rFonts w:ascii="Times New Roman" w:hAnsi="Times New Roman" w:cs="Times New Roman"/>
          <w:sz w:val="24"/>
          <w:szCs w:val="24"/>
        </w:rPr>
      </w:pPr>
      <w:r w:rsidRPr="005E0DA2">
        <w:rPr>
          <w:rFonts w:ascii="Times New Roman" w:hAnsi="Times New Roman" w:cs="Times New Roman"/>
          <w:sz w:val="24"/>
          <w:szCs w:val="24"/>
        </w:rPr>
        <w:t xml:space="preserve">          G - punkty przyznane za okres gwarancji </w:t>
      </w:r>
    </w:p>
    <w:p w14:paraId="29E0C7C1" w14:textId="66B2B337" w:rsidR="002C59B7" w:rsidRPr="005E0DA2" w:rsidRDefault="002C59B7" w:rsidP="00EC004F">
      <w:pPr>
        <w:spacing w:after="0" w:line="240" w:lineRule="auto"/>
        <w:ind w:left="66"/>
        <w:rPr>
          <w:rFonts w:ascii="Times New Roman" w:hAnsi="Times New Roman" w:cs="Times New Roman"/>
          <w:i/>
          <w:sz w:val="24"/>
          <w:szCs w:val="24"/>
        </w:rPr>
      </w:pPr>
      <w:r w:rsidRPr="005E0DA2">
        <w:rPr>
          <w:rFonts w:ascii="Times New Roman" w:hAnsi="Times New Roman" w:cs="Times New Roman"/>
          <w:i/>
          <w:sz w:val="24"/>
          <w:szCs w:val="24"/>
        </w:rPr>
        <w:t xml:space="preserve">*) w ofertach podających okres gwarancji dłuższy niż </w:t>
      </w:r>
      <w:r w:rsidRPr="005E0DA2">
        <w:rPr>
          <w:rFonts w:ascii="Times New Roman" w:hAnsi="Times New Roman" w:cs="Times New Roman"/>
          <w:i/>
          <w:sz w:val="24"/>
          <w:szCs w:val="24"/>
          <w:u w:val="single"/>
        </w:rPr>
        <w:t>48 miesięcy</w:t>
      </w:r>
      <w:r w:rsidR="008560FF" w:rsidRPr="005E0DA2">
        <w:rPr>
          <w:rFonts w:ascii="Times New Roman" w:hAnsi="Times New Roman" w:cs="Times New Roman"/>
          <w:i/>
          <w:sz w:val="24"/>
          <w:szCs w:val="24"/>
          <w:u w:val="single"/>
        </w:rPr>
        <w:t xml:space="preserve"> </w:t>
      </w:r>
      <w:r w:rsidRPr="005E0DA2">
        <w:rPr>
          <w:rFonts w:ascii="Times New Roman" w:hAnsi="Times New Roman" w:cs="Times New Roman"/>
          <w:i/>
          <w:sz w:val="24"/>
          <w:szCs w:val="24"/>
        </w:rPr>
        <w:t xml:space="preserve"> – zostanie, dla potrzeb oceny i porównania ofert, zastąpiona wartość ofertowa  - liczb</w:t>
      </w:r>
      <w:r w:rsidR="00F96F84">
        <w:rPr>
          <w:rFonts w:ascii="Times New Roman" w:hAnsi="Times New Roman" w:cs="Times New Roman"/>
          <w:i/>
          <w:sz w:val="24"/>
          <w:szCs w:val="24"/>
        </w:rPr>
        <w:t>ą „</w:t>
      </w:r>
      <w:r w:rsidRPr="005E0DA2">
        <w:rPr>
          <w:rFonts w:ascii="Times New Roman" w:hAnsi="Times New Roman" w:cs="Times New Roman"/>
          <w:i/>
          <w:sz w:val="24"/>
          <w:szCs w:val="24"/>
        </w:rPr>
        <w:t>48”miesięcy</w:t>
      </w:r>
    </w:p>
    <w:p w14:paraId="3C8C763E" w14:textId="15383465" w:rsidR="00EB3D62" w:rsidRPr="005E0DA2" w:rsidRDefault="0079763B" w:rsidP="00A73BC0">
      <w:pPr>
        <w:pStyle w:val="Akapitzlist"/>
        <w:widowControl w:val="0"/>
        <w:numPr>
          <w:ilvl w:val="0"/>
          <w:numId w:val="22"/>
        </w:numPr>
        <w:autoSpaceDE w:val="0"/>
        <w:autoSpaceDN w:val="0"/>
        <w:adjustRightInd w:val="0"/>
        <w:ind w:left="426" w:right="79"/>
        <w:jc w:val="both"/>
        <w:rPr>
          <w:spacing w:val="-1"/>
        </w:rPr>
      </w:pPr>
      <w:r w:rsidRPr="005E0DA2">
        <w:rPr>
          <w:spacing w:val="-1"/>
        </w:rPr>
        <w:t>Liczby punktów, o których mowa w pkt. 3 i 4 po zsumowaniu stanowić będą końcową ocenę oferty</w:t>
      </w:r>
      <w:r w:rsidR="00EB3D62" w:rsidRPr="005E0DA2">
        <w:rPr>
          <w:spacing w:val="-1"/>
        </w:rPr>
        <w:t xml:space="preserve">. </w:t>
      </w:r>
    </w:p>
    <w:p w14:paraId="73A0EA9C" w14:textId="6886BFF7" w:rsidR="00EB3D62" w:rsidRPr="005E0DA2" w:rsidRDefault="00EB3D62" w:rsidP="00A73BC0">
      <w:pPr>
        <w:pStyle w:val="Akapitzlist"/>
        <w:widowControl w:val="0"/>
        <w:numPr>
          <w:ilvl w:val="0"/>
          <w:numId w:val="22"/>
        </w:numPr>
        <w:autoSpaceDE w:val="0"/>
        <w:autoSpaceDN w:val="0"/>
        <w:adjustRightInd w:val="0"/>
        <w:ind w:left="426" w:right="79"/>
        <w:jc w:val="both"/>
      </w:pPr>
      <w:r w:rsidRPr="005E0DA2">
        <w:rPr>
          <w:spacing w:val="-1"/>
        </w:rPr>
        <w:t>Z</w:t>
      </w:r>
      <w:r w:rsidRPr="005E0DA2">
        <w:rPr>
          <w:spacing w:val="1"/>
        </w:rPr>
        <w:t>a</w:t>
      </w:r>
      <w:r w:rsidRPr="005E0DA2">
        <w:rPr>
          <w:spacing w:val="-1"/>
        </w:rPr>
        <w:t>m</w:t>
      </w:r>
      <w:r w:rsidRPr="005E0DA2">
        <w:t>aw</w:t>
      </w:r>
      <w:r w:rsidRPr="005E0DA2">
        <w:rPr>
          <w:spacing w:val="-1"/>
        </w:rPr>
        <w:t>i</w:t>
      </w:r>
      <w:r w:rsidRPr="005E0DA2">
        <w:t>a</w:t>
      </w:r>
      <w:r w:rsidRPr="005E0DA2">
        <w:rPr>
          <w:spacing w:val="1"/>
        </w:rPr>
        <w:t>j</w:t>
      </w:r>
      <w:r w:rsidRPr="005E0DA2">
        <w:t>ą</w:t>
      </w:r>
      <w:r w:rsidRPr="005E0DA2">
        <w:rPr>
          <w:spacing w:val="3"/>
        </w:rPr>
        <w:t>c</w:t>
      </w:r>
      <w:r w:rsidRPr="005E0DA2">
        <w:t>y</w:t>
      </w:r>
      <w:r w:rsidRPr="005E0DA2">
        <w:rPr>
          <w:spacing w:val="-12"/>
        </w:rPr>
        <w:t xml:space="preserve"> </w:t>
      </w:r>
      <w:r w:rsidRPr="005E0DA2">
        <w:t>zas</w:t>
      </w:r>
      <w:r w:rsidRPr="005E0DA2">
        <w:rPr>
          <w:spacing w:val="-1"/>
        </w:rPr>
        <w:t>t</w:t>
      </w:r>
      <w:r w:rsidRPr="005E0DA2">
        <w:t>os</w:t>
      </w:r>
      <w:r w:rsidRPr="005E0DA2">
        <w:rPr>
          <w:spacing w:val="-2"/>
        </w:rPr>
        <w:t>u</w:t>
      </w:r>
      <w:r w:rsidRPr="005E0DA2">
        <w:rPr>
          <w:spacing w:val="1"/>
        </w:rPr>
        <w:t>j</w:t>
      </w:r>
      <w:r w:rsidRPr="005E0DA2">
        <w:t>e</w:t>
      </w:r>
      <w:r w:rsidRPr="005E0DA2">
        <w:rPr>
          <w:spacing w:val="-5"/>
        </w:rPr>
        <w:t xml:space="preserve"> </w:t>
      </w:r>
      <w:r w:rsidRPr="005E0DA2">
        <w:t>zaok</w:t>
      </w:r>
      <w:r w:rsidRPr="005E0DA2">
        <w:rPr>
          <w:spacing w:val="2"/>
        </w:rPr>
        <w:t>r</w:t>
      </w:r>
      <w:r w:rsidRPr="005E0DA2">
        <w:t>ąg</w:t>
      </w:r>
      <w:r w:rsidRPr="005E0DA2">
        <w:rPr>
          <w:spacing w:val="-1"/>
        </w:rPr>
        <w:t>l</w:t>
      </w:r>
      <w:r w:rsidRPr="005E0DA2">
        <w:t>an</w:t>
      </w:r>
      <w:r w:rsidRPr="005E0DA2">
        <w:rPr>
          <w:spacing w:val="1"/>
        </w:rPr>
        <w:t>i</w:t>
      </w:r>
      <w:r w:rsidRPr="005E0DA2">
        <w:t>e</w:t>
      </w:r>
      <w:r w:rsidRPr="005E0DA2">
        <w:rPr>
          <w:spacing w:val="-9"/>
        </w:rPr>
        <w:t xml:space="preserve"> </w:t>
      </w:r>
      <w:r w:rsidRPr="005E0DA2">
        <w:t>każdego</w:t>
      </w:r>
      <w:r w:rsidRPr="005E0DA2">
        <w:rPr>
          <w:spacing w:val="-4"/>
        </w:rPr>
        <w:t xml:space="preserve"> </w:t>
      </w:r>
      <w:r w:rsidRPr="005E0DA2">
        <w:rPr>
          <w:spacing w:val="2"/>
        </w:rPr>
        <w:t>w</w:t>
      </w:r>
      <w:r w:rsidRPr="005E0DA2">
        <w:rPr>
          <w:spacing w:val="-4"/>
        </w:rPr>
        <w:t>y</w:t>
      </w:r>
      <w:r w:rsidRPr="005E0DA2">
        <w:t>n</w:t>
      </w:r>
      <w:r w:rsidRPr="005E0DA2">
        <w:rPr>
          <w:spacing w:val="-1"/>
        </w:rPr>
        <w:t>i</w:t>
      </w:r>
      <w:r w:rsidRPr="005E0DA2">
        <w:t>ku do dwóch</w:t>
      </w:r>
      <w:r w:rsidRPr="005E0DA2">
        <w:rPr>
          <w:spacing w:val="-2"/>
        </w:rPr>
        <w:t xml:space="preserve"> </w:t>
      </w:r>
      <w:r w:rsidRPr="005E0DA2">
        <w:rPr>
          <w:spacing w:val="-1"/>
        </w:rPr>
        <w:t>mi</w:t>
      </w:r>
      <w:r w:rsidRPr="005E0DA2">
        <w:t>e</w:t>
      </w:r>
      <w:r w:rsidRPr="005E0DA2">
        <w:rPr>
          <w:spacing w:val="1"/>
        </w:rPr>
        <w:t>j</w:t>
      </w:r>
      <w:r w:rsidRPr="005E0DA2">
        <w:t>sc</w:t>
      </w:r>
      <w:r w:rsidRPr="005E0DA2">
        <w:rPr>
          <w:spacing w:val="-5"/>
        </w:rPr>
        <w:t xml:space="preserve"> </w:t>
      </w:r>
      <w:r w:rsidRPr="005E0DA2">
        <w:t xml:space="preserve">po </w:t>
      </w:r>
      <w:r w:rsidR="008560FF" w:rsidRPr="005E0DA2">
        <w:t>pr</w:t>
      </w:r>
      <w:r w:rsidRPr="005E0DA2">
        <w:t>ze</w:t>
      </w:r>
      <w:r w:rsidRPr="005E0DA2">
        <w:rPr>
          <w:spacing w:val="1"/>
        </w:rPr>
        <w:t>c</w:t>
      </w:r>
      <w:r w:rsidRPr="005E0DA2">
        <w:rPr>
          <w:spacing w:val="-1"/>
        </w:rPr>
        <w:t>i</w:t>
      </w:r>
      <w:r w:rsidRPr="005E0DA2">
        <w:t>nku.</w:t>
      </w:r>
    </w:p>
    <w:p w14:paraId="6EDFBA80" w14:textId="228A692E" w:rsidR="008560FF" w:rsidRPr="005E0DA2" w:rsidRDefault="00EB3D62" w:rsidP="00A73BC0">
      <w:pPr>
        <w:pStyle w:val="Akapitzlist"/>
        <w:widowControl w:val="0"/>
        <w:numPr>
          <w:ilvl w:val="0"/>
          <w:numId w:val="22"/>
        </w:numPr>
        <w:autoSpaceDE w:val="0"/>
        <w:autoSpaceDN w:val="0"/>
        <w:adjustRightInd w:val="0"/>
        <w:ind w:left="426" w:right="52"/>
        <w:jc w:val="both"/>
        <w:rPr>
          <w:spacing w:val="-1"/>
        </w:rPr>
      </w:pPr>
      <w:r w:rsidRPr="005E0DA2">
        <w:rPr>
          <w:spacing w:val="-1"/>
        </w:rPr>
        <w:t>Z</w:t>
      </w:r>
      <w:r w:rsidRPr="005E0DA2">
        <w:rPr>
          <w:spacing w:val="1"/>
        </w:rPr>
        <w:t>a</w:t>
      </w:r>
      <w:r w:rsidRPr="005E0DA2">
        <w:rPr>
          <w:spacing w:val="-1"/>
        </w:rPr>
        <w:t>m</w:t>
      </w:r>
      <w:r w:rsidRPr="005E0DA2">
        <w:t>aw</w:t>
      </w:r>
      <w:r w:rsidRPr="005E0DA2">
        <w:rPr>
          <w:spacing w:val="-1"/>
        </w:rPr>
        <w:t>i</w:t>
      </w:r>
      <w:r w:rsidRPr="005E0DA2">
        <w:t>a</w:t>
      </w:r>
      <w:r w:rsidRPr="005E0DA2">
        <w:rPr>
          <w:spacing w:val="1"/>
        </w:rPr>
        <w:t>j</w:t>
      </w:r>
      <w:r w:rsidRPr="005E0DA2">
        <w:t>ą</w:t>
      </w:r>
      <w:r w:rsidRPr="005E0DA2">
        <w:rPr>
          <w:spacing w:val="3"/>
        </w:rPr>
        <w:t>c</w:t>
      </w:r>
      <w:r w:rsidRPr="005E0DA2">
        <w:t>y</w:t>
      </w:r>
      <w:r w:rsidRPr="005E0DA2">
        <w:rPr>
          <w:spacing w:val="26"/>
        </w:rPr>
        <w:t xml:space="preserve"> </w:t>
      </w:r>
      <w:r w:rsidRPr="005E0DA2">
        <w:rPr>
          <w:spacing w:val="2"/>
        </w:rPr>
        <w:t>w</w:t>
      </w:r>
      <w:r w:rsidRPr="005E0DA2">
        <w:rPr>
          <w:spacing w:val="-6"/>
        </w:rPr>
        <w:t>y</w:t>
      </w:r>
      <w:r w:rsidRPr="005E0DA2">
        <w:rPr>
          <w:spacing w:val="2"/>
        </w:rPr>
        <w:t>b</w:t>
      </w:r>
      <w:r w:rsidRPr="005E0DA2">
        <w:rPr>
          <w:spacing w:val="-1"/>
        </w:rPr>
        <w:t>i</w:t>
      </w:r>
      <w:r w:rsidRPr="005E0DA2">
        <w:t>e</w:t>
      </w:r>
      <w:r w:rsidRPr="005E0DA2">
        <w:rPr>
          <w:spacing w:val="2"/>
        </w:rPr>
        <w:t>r</w:t>
      </w:r>
      <w:r w:rsidRPr="005E0DA2">
        <w:t>a</w:t>
      </w:r>
      <w:r w:rsidRPr="005E0DA2">
        <w:rPr>
          <w:spacing w:val="34"/>
        </w:rPr>
        <w:t xml:space="preserve"> </w:t>
      </w:r>
      <w:r w:rsidRPr="005E0DA2">
        <w:t>ofer</w:t>
      </w:r>
      <w:r w:rsidRPr="005E0DA2">
        <w:rPr>
          <w:spacing w:val="-1"/>
        </w:rPr>
        <w:t>t</w:t>
      </w:r>
      <w:r w:rsidRPr="005E0DA2">
        <w:t>ę</w:t>
      </w:r>
      <w:r w:rsidRPr="005E0DA2">
        <w:rPr>
          <w:spacing w:val="33"/>
        </w:rPr>
        <w:t xml:space="preserve"> </w:t>
      </w:r>
      <w:r w:rsidRPr="005E0DA2">
        <w:t>n</w:t>
      </w:r>
      <w:r w:rsidRPr="005E0DA2">
        <w:rPr>
          <w:spacing w:val="-3"/>
        </w:rPr>
        <w:t>a</w:t>
      </w:r>
      <w:r w:rsidRPr="005E0DA2">
        <w:rPr>
          <w:spacing w:val="1"/>
        </w:rPr>
        <w:t>j</w:t>
      </w:r>
      <w:r w:rsidRPr="005E0DA2">
        <w:t>kor</w:t>
      </w:r>
      <w:r w:rsidRPr="005E0DA2">
        <w:rPr>
          <w:spacing w:val="3"/>
        </w:rPr>
        <w:t>z</w:t>
      </w:r>
      <w:r w:rsidRPr="005E0DA2">
        <w:rPr>
          <w:spacing w:val="-6"/>
        </w:rPr>
        <w:t>y</w:t>
      </w:r>
      <w:r w:rsidRPr="005E0DA2">
        <w:rPr>
          <w:spacing w:val="2"/>
        </w:rPr>
        <w:t>s</w:t>
      </w:r>
      <w:r w:rsidRPr="005E0DA2">
        <w:rPr>
          <w:spacing w:val="-1"/>
        </w:rPr>
        <w:t>t</w:t>
      </w:r>
      <w:r w:rsidRPr="005E0DA2">
        <w:rPr>
          <w:spacing w:val="2"/>
        </w:rPr>
        <w:t>n</w:t>
      </w:r>
      <w:r w:rsidRPr="005E0DA2">
        <w:rPr>
          <w:spacing w:val="-1"/>
        </w:rPr>
        <w:t>i</w:t>
      </w:r>
      <w:r w:rsidRPr="005E0DA2">
        <w:t>e</w:t>
      </w:r>
      <w:r w:rsidRPr="005E0DA2">
        <w:rPr>
          <w:spacing w:val="-1"/>
        </w:rPr>
        <w:t>j</w:t>
      </w:r>
      <w:r w:rsidRPr="005E0DA2">
        <w:t>szą</w:t>
      </w:r>
      <w:r w:rsidRPr="005E0DA2">
        <w:rPr>
          <w:spacing w:val="27"/>
        </w:rPr>
        <w:t xml:space="preserve"> </w:t>
      </w:r>
      <w:r w:rsidRPr="005E0DA2">
        <w:rPr>
          <w:spacing w:val="-1"/>
        </w:rPr>
        <w:t>s</w:t>
      </w:r>
      <w:r w:rsidRPr="005E0DA2">
        <w:t>pośród</w:t>
      </w:r>
      <w:r w:rsidRPr="005E0DA2">
        <w:rPr>
          <w:spacing w:val="37"/>
        </w:rPr>
        <w:t xml:space="preserve"> </w:t>
      </w:r>
      <w:r w:rsidRPr="005E0DA2">
        <w:t>ofert</w:t>
      </w:r>
      <w:r w:rsidRPr="005E0DA2">
        <w:rPr>
          <w:spacing w:val="34"/>
        </w:rPr>
        <w:t xml:space="preserve"> </w:t>
      </w:r>
      <w:r w:rsidRPr="005E0DA2">
        <w:t>n</w:t>
      </w:r>
      <w:r w:rsidRPr="005E0DA2">
        <w:rPr>
          <w:spacing w:val="-1"/>
        </w:rPr>
        <w:t>i</w:t>
      </w:r>
      <w:r w:rsidRPr="005E0DA2">
        <w:t>eodrzuco</w:t>
      </w:r>
      <w:r w:rsidRPr="005E0DA2">
        <w:rPr>
          <w:spacing w:val="4"/>
        </w:rPr>
        <w:t>n</w:t>
      </w:r>
      <w:r w:rsidRPr="005E0DA2">
        <w:rPr>
          <w:spacing w:val="-4"/>
        </w:rPr>
        <w:t>y</w:t>
      </w:r>
      <w:r w:rsidRPr="005E0DA2">
        <w:t>c</w:t>
      </w:r>
      <w:r w:rsidRPr="005E0DA2">
        <w:rPr>
          <w:spacing w:val="2"/>
        </w:rPr>
        <w:t>h</w:t>
      </w:r>
      <w:r w:rsidRPr="005E0DA2">
        <w:t>,</w:t>
      </w:r>
      <w:r w:rsidRPr="005E0DA2">
        <w:rPr>
          <w:spacing w:val="26"/>
        </w:rPr>
        <w:t xml:space="preserve"> </w:t>
      </w:r>
      <w:r w:rsidRPr="005E0DA2">
        <w:t>przez</w:t>
      </w:r>
      <w:r w:rsidRPr="005E0DA2">
        <w:rPr>
          <w:spacing w:val="34"/>
        </w:rPr>
        <w:t xml:space="preserve"> </w:t>
      </w:r>
      <w:r w:rsidRPr="005E0DA2">
        <w:t>co</w:t>
      </w:r>
      <w:r w:rsidRPr="005E0DA2">
        <w:rPr>
          <w:spacing w:val="36"/>
        </w:rPr>
        <w:t xml:space="preserve"> </w:t>
      </w:r>
      <w:r w:rsidRPr="005E0DA2">
        <w:t>na</w:t>
      </w:r>
      <w:r w:rsidRPr="005E0DA2">
        <w:rPr>
          <w:spacing w:val="-1"/>
        </w:rPr>
        <w:t>l</w:t>
      </w:r>
      <w:r w:rsidRPr="005E0DA2">
        <w:rPr>
          <w:spacing w:val="1"/>
        </w:rPr>
        <w:t>eż</w:t>
      </w:r>
      <w:r w:rsidRPr="005E0DA2">
        <w:t>y roz</w:t>
      </w:r>
      <w:r w:rsidRPr="005E0DA2">
        <w:rPr>
          <w:spacing w:val="2"/>
        </w:rPr>
        <w:t>u</w:t>
      </w:r>
      <w:r w:rsidRPr="005E0DA2">
        <w:rPr>
          <w:spacing w:val="-3"/>
        </w:rPr>
        <w:t>m</w:t>
      </w:r>
      <w:r w:rsidRPr="005E0DA2">
        <w:rPr>
          <w:spacing w:val="1"/>
        </w:rPr>
        <w:t>i</w:t>
      </w:r>
      <w:r w:rsidRPr="005E0DA2">
        <w:t>eć</w:t>
      </w:r>
      <w:r w:rsidRPr="005E0DA2">
        <w:rPr>
          <w:spacing w:val="27"/>
        </w:rPr>
        <w:t xml:space="preserve"> </w:t>
      </w:r>
      <w:r w:rsidRPr="005E0DA2">
        <w:t>ofer</w:t>
      </w:r>
      <w:r w:rsidRPr="005E0DA2">
        <w:rPr>
          <w:spacing w:val="1"/>
        </w:rPr>
        <w:t>tę</w:t>
      </w:r>
      <w:r w:rsidRPr="005E0DA2">
        <w:t>,</w:t>
      </w:r>
      <w:r w:rsidRPr="005E0DA2">
        <w:rPr>
          <w:spacing w:val="30"/>
        </w:rPr>
        <w:t xml:space="preserve"> </w:t>
      </w:r>
      <w:r w:rsidRPr="005E0DA2">
        <w:t>k</w:t>
      </w:r>
      <w:r w:rsidRPr="005E0DA2">
        <w:rPr>
          <w:spacing w:val="-1"/>
        </w:rPr>
        <w:t>t</w:t>
      </w:r>
      <w:r w:rsidRPr="005E0DA2">
        <w:t>óra</w:t>
      </w:r>
      <w:r w:rsidRPr="005E0DA2">
        <w:rPr>
          <w:spacing w:val="30"/>
        </w:rPr>
        <w:t xml:space="preserve"> </w:t>
      </w:r>
      <w:r w:rsidRPr="005E0DA2">
        <w:t>przeds</w:t>
      </w:r>
      <w:r w:rsidRPr="005E0DA2">
        <w:rPr>
          <w:spacing w:val="-1"/>
        </w:rPr>
        <w:t>t</w:t>
      </w:r>
      <w:r w:rsidRPr="005E0DA2">
        <w:t>aw</w:t>
      </w:r>
      <w:r w:rsidRPr="005E0DA2">
        <w:rPr>
          <w:spacing w:val="-1"/>
        </w:rPr>
        <w:t>i</w:t>
      </w:r>
      <w:r w:rsidRPr="005E0DA2">
        <w:t>a</w:t>
      </w:r>
      <w:r w:rsidRPr="005E0DA2">
        <w:rPr>
          <w:spacing w:val="27"/>
        </w:rPr>
        <w:t xml:space="preserve"> </w:t>
      </w:r>
      <w:r w:rsidRPr="005E0DA2">
        <w:t>na</w:t>
      </w:r>
      <w:r w:rsidRPr="005E0DA2">
        <w:rPr>
          <w:spacing w:val="1"/>
        </w:rPr>
        <w:t>j</w:t>
      </w:r>
      <w:r w:rsidRPr="005E0DA2">
        <w:t>kor</w:t>
      </w:r>
      <w:r w:rsidRPr="005E0DA2">
        <w:rPr>
          <w:spacing w:val="1"/>
        </w:rPr>
        <w:t>z</w:t>
      </w:r>
      <w:r w:rsidRPr="005E0DA2">
        <w:rPr>
          <w:spacing w:val="-4"/>
        </w:rPr>
        <w:t>y</w:t>
      </w:r>
      <w:r w:rsidRPr="005E0DA2">
        <w:t>s</w:t>
      </w:r>
      <w:r w:rsidRPr="005E0DA2">
        <w:rPr>
          <w:spacing w:val="1"/>
        </w:rPr>
        <w:t>t</w:t>
      </w:r>
      <w:r w:rsidRPr="005E0DA2">
        <w:t>n</w:t>
      </w:r>
      <w:r w:rsidRPr="005E0DA2">
        <w:rPr>
          <w:spacing w:val="-1"/>
        </w:rPr>
        <w:t>i</w:t>
      </w:r>
      <w:r w:rsidRPr="005E0DA2">
        <w:t>e</w:t>
      </w:r>
      <w:r w:rsidRPr="005E0DA2">
        <w:rPr>
          <w:spacing w:val="1"/>
        </w:rPr>
        <w:t>j</w:t>
      </w:r>
      <w:r w:rsidRPr="005E0DA2">
        <w:t>s</w:t>
      </w:r>
      <w:r w:rsidRPr="005E0DA2">
        <w:rPr>
          <w:spacing w:val="1"/>
        </w:rPr>
        <w:t>z</w:t>
      </w:r>
      <w:r w:rsidRPr="005E0DA2">
        <w:t>y</w:t>
      </w:r>
      <w:r w:rsidRPr="005E0DA2">
        <w:rPr>
          <w:spacing w:val="21"/>
        </w:rPr>
        <w:t xml:space="preserve"> </w:t>
      </w:r>
      <w:r w:rsidRPr="005E0DA2">
        <w:t>b</w:t>
      </w:r>
      <w:r w:rsidRPr="005E0DA2">
        <w:rPr>
          <w:spacing w:val="-1"/>
        </w:rPr>
        <w:t>il</w:t>
      </w:r>
      <w:r w:rsidRPr="005E0DA2">
        <w:t>ans</w:t>
      </w:r>
      <w:r w:rsidRPr="005E0DA2">
        <w:rPr>
          <w:spacing w:val="32"/>
        </w:rPr>
        <w:t xml:space="preserve"> </w:t>
      </w:r>
      <w:r w:rsidRPr="005E0DA2">
        <w:t>ce</w:t>
      </w:r>
      <w:r w:rsidRPr="005E0DA2">
        <w:rPr>
          <w:spacing w:val="2"/>
        </w:rPr>
        <w:t>n</w:t>
      </w:r>
      <w:r w:rsidRPr="005E0DA2">
        <w:t>y</w:t>
      </w:r>
      <w:r w:rsidRPr="005E0DA2">
        <w:rPr>
          <w:spacing w:val="32"/>
        </w:rPr>
        <w:t xml:space="preserve"> </w:t>
      </w:r>
      <w:r w:rsidRPr="005E0DA2">
        <w:t>i</w:t>
      </w:r>
      <w:r w:rsidRPr="005E0DA2">
        <w:rPr>
          <w:spacing w:val="32"/>
        </w:rPr>
        <w:t xml:space="preserve"> </w:t>
      </w:r>
      <w:r w:rsidRPr="005E0DA2">
        <w:rPr>
          <w:spacing w:val="-1"/>
        </w:rPr>
        <w:t>kryter</w:t>
      </w:r>
      <w:r w:rsidR="008560FF" w:rsidRPr="005E0DA2">
        <w:rPr>
          <w:spacing w:val="-1"/>
        </w:rPr>
        <w:t xml:space="preserve">ium </w:t>
      </w:r>
      <w:r w:rsidR="00D025BC">
        <w:rPr>
          <w:spacing w:val="-1"/>
        </w:rPr>
        <w:t>okresu gwarancji</w:t>
      </w:r>
      <w:r w:rsidR="008560FF" w:rsidRPr="005E0DA2">
        <w:rPr>
          <w:spacing w:val="-1"/>
        </w:rPr>
        <w:t>.</w:t>
      </w:r>
    </w:p>
    <w:p w14:paraId="318D7955" w14:textId="7B505C3F" w:rsidR="008560FF" w:rsidRPr="005E0DA2" w:rsidRDefault="008560FF" w:rsidP="00A73BC0">
      <w:pPr>
        <w:pStyle w:val="Akapitzlist"/>
        <w:widowControl w:val="0"/>
        <w:numPr>
          <w:ilvl w:val="0"/>
          <w:numId w:val="22"/>
        </w:numPr>
        <w:autoSpaceDE w:val="0"/>
        <w:autoSpaceDN w:val="0"/>
        <w:adjustRightInd w:val="0"/>
        <w:ind w:left="426" w:right="52"/>
        <w:jc w:val="both"/>
        <w:rPr>
          <w:spacing w:val="-1"/>
        </w:rPr>
      </w:pPr>
      <w:r w:rsidRPr="005E0DA2">
        <w:t>Jeżeli nie można wybrać oferty najkorzystniejszej z uwagi na to, że dwie lub więcej ofert przedstawia taki sam bilans ceny i okresu gwarancji</w:t>
      </w:r>
      <w:r w:rsidRPr="005E0DA2">
        <w:rPr>
          <w:b/>
        </w:rPr>
        <w:t xml:space="preserve"> </w:t>
      </w:r>
      <w:r w:rsidRPr="005E0DA2">
        <w:t>– Zamawiający spośród tych ofert wybierze ofertę z najniższą ceną</w:t>
      </w:r>
      <w:r w:rsidR="00603254" w:rsidRPr="005E0DA2">
        <w:t xml:space="preserve">,  a jeżeli zostały złożone oferty o takiej samej cenie – Zamawiający wzywa Wykonawców, którzy je złożyli, do złożenia (w terminie przez siebie wyznaczonym) ofert dodatkowych (które nie mogą być wyższe niż oferta podstawowa). </w:t>
      </w:r>
    </w:p>
    <w:p w14:paraId="72B06E11" w14:textId="77777777" w:rsidR="00EB3D62" w:rsidRPr="005E0DA2" w:rsidRDefault="00EB3D62" w:rsidP="00EC004F">
      <w:pPr>
        <w:pStyle w:val="Bezodstpw"/>
        <w:jc w:val="both"/>
        <w:rPr>
          <w:rFonts w:ascii="Times New Roman" w:hAnsi="Times New Roman" w:cs="Times New Roman"/>
          <w:bCs/>
          <w:sz w:val="24"/>
          <w:szCs w:val="24"/>
        </w:rPr>
      </w:pPr>
    </w:p>
    <w:p w14:paraId="023966B3" w14:textId="77777777" w:rsidR="0079763B" w:rsidRPr="005E0DA2" w:rsidRDefault="0079763B" w:rsidP="00EC004F">
      <w:pPr>
        <w:widowControl w:val="0"/>
        <w:autoSpaceDE w:val="0"/>
        <w:autoSpaceDN w:val="0"/>
        <w:adjustRightInd w:val="0"/>
        <w:spacing w:after="0" w:line="240" w:lineRule="auto"/>
        <w:ind w:right="79"/>
        <w:jc w:val="center"/>
        <w:rPr>
          <w:rFonts w:ascii="Times New Roman" w:hAnsi="Times New Roman" w:cs="Times New Roman"/>
          <w:b/>
          <w:bCs/>
          <w:sz w:val="24"/>
          <w:szCs w:val="24"/>
        </w:rPr>
      </w:pPr>
      <w:r w:rsidRPr="005E0DA2">
        <w:rPr>
          <w:rFonts w:ascii="Times New Roman" w:hAnsi="Times New Roman" w:cs="Times New Roman"/>
          <w:b/>
          <w:bCs/>
          <w:sz w:val="24"/>
          <w:szCs w:val="24"/>
        </w:rPr>
        <w:t>Rozdział 13  Udzielenie zamówienia</w:t>
      </w:r>
    </w:p>
    <w:p w14:paraId="45024228" w14:textId="77777777" w:rsidR="0079763B" w:rsidRPr="005E0DA2" w:rsidRDefault="0079763B" w:rsidP="00EC004F">
      <w:pPr>
        <w:widowControl w:val="0"/>
        <w:autoSpaceDE w:val="0"/>
        <w:autoSpaceDN w:val="0"/>
        <w:adjustRightInd w:val="0"/>
        <w:spacing w:after="0" w:line="240" w:lineRule="auto"/>
        <w:ind w:left="116" w:right="56"/>
        <w:jc w:val="both"/>
        <w:rPr>
          <w:rFonts w:ascii="Times New Roman" w:hAnsi="Times New Roman" w:cs="Times New Roman"/>
          <w:sz w:val="24"/>
          <w:szCs w:val="24"/>
        </w:rPr>
      </w:pPr>
    </w:p>
    <w:p w14:paraId="02B0DF69" w14:textId="26A41A3A" w:rsidR="0079763B" w:rsidRPr="005E0DA2" w:rsidRDefault="0079763B" w:rsidP="00A73BC0">
      <w:pPr>
        <w:pStyle w:val="Akapitzlist"/>
        <w:widowControl w:val="0"/>
        <w:numPr>
          <w:ilvl w:val="0"/>
          <w:numId w:val="16"/>
        </w:numPr>
        <w:autoSpaceDE w:val="0"/>
        <w:autoSpaceDN w:val="0"/>
        <w:adjustRightInd w:val="0"/>
        <w:ind w:left="426" w:right="56" w:hanging="426"/>
        <w:jc w:val="both"/>
      </w:pPr>
      <w:r w:rsidRPr="005E0DA2">
        <w:t>Zamawiający poinformuje niezwłocznie wszystkich Wykonawców</w:t>
      </w:r>
      <w:r w:rsidR="001708EC" w:rsidRPr="005E0DA2">
        <w:t>, którzy złożyli oferty</w:t>
      </w:r>
      <w:r w:rsidRPr="005E0DA2">
        <w:t xml:space="preserve"> o:</w:t>
      </w:r>
    </w:p>
    <w:p w14:paraId="41B6D571" w14:textId="77777777" w:rsidR="0079763B" w:rsidRPr="005E0DA2" w:rsidRDefault="0079763B" w:rsidP="00A73BC0">
      <w:pPr>
        <w:pStyle w:val="Akapitzlist"/>
        <w:widowControl w:val="0"/>
        <w:numPr>
          <w:ilvl w:val="0"/>
          <w:numId w:val="15"/>
        </w:numPr>
        <w:autoSpaceDE w:val="0"/>
        <w:autoSpaceDN w:val="0"/>
        <w:adjustRightInd w:val="0"/>
        <w:ind w:right="56"/>
        <w:jc w:val="both"/>
      </w:pPr>
      <w:r w:rsidRPr="005E0DA2">
        <w:rPr>
          <w:spacing w:val="2"/>
        </w:rPr>
        <w:t>w</w:t>
      </w:r>
      <w:r w:rsidRPr="005E0DA2">
        <w:rPr>
          <w:spacing w:val="-4"/>
        </w:rPr>
        <w:t>y</w:t>
      </w:r>
      <w:r w:rsidRPr="005E0DA2">
        <w:t>bo</w:t>
      </w:r>
      <w:r w:rsidRPr="005E0DA2">
        <w:rPr>
          <w:spacing w:val="2"/>
        </w:rPr>
        <w:t>r</w:t>
      </w:r>
      <w:r w:rsidRPr="005E0DA2">
        <w:t>ze</w:t>
      </w:r>
      <w:r w:rsidRPr="005E0DA2">
        <w:rPr>
          <w:spacing w:val="37"/>
        </w:rPr>
        <w:t xml:space="preserve"> </w:t>
      </w:r>
      <w:r w:rsidRPr="005E0DA2">
        <w:t>na</w:t>
      </w:r>
      <w:r w:rsidRPr="005E0DA2">
        <w:rPr>
          <w:spacing w:val="1"/>
        </w:rPr>
        <w:t>j</w:t>
      </w:r>
      <w:r w:rsidRPr="005E0DA2">
        <w:t>kor</w:t>
      </w:r>
      <w:r w:rsidRPr="005E0DA2">
        <w:rPr>
          <w:spacing w:val="1"/>
        </w:rPr>
        <w:t>z</w:t>
      </w:r>
      <w:r w:rsidRPr="005E0DA2">
        <w:rPr>
          <w:spacing w:val="-4"/>
        </w:rPr>
        <w:t>y</w:t>
      </w:r>
      <w:r w:rsidRPr="005E0DA2">
        <w:t>s</w:t>
      </w:r>
      <w:r w:rsidRPr="005E0DA2">
        <w:rPr>
          <w:spacing w:val="-1"/>
        </w:rPr>
        <w:t>t</w:t>
      </w:r>
      <w:r w:rsidRPr="005E0DA2">
        <w:rPr>
          <w:spacing w:val="2"/>
        </w:rPr>
        <w:t>n</w:t>
      </w:r>
      <w:r w:rsidRPr="005E0DA2">
        <w:rPr>
          <w:spacing w:val="-1"/>
        </w:rPr>
        <w:t>i</w:t>
      </w:r>
      <w:r w:rsidRPr="005E0DA2">
        <w:t>e</w:t>
      </w:r>
      <w:r w:rsidRPr="005E0DA2">
        <w:rPr>
          <w:spacing w:val="-1"/>
        </w:rPr>
        <w:t>j</w:t>
      </w:r>
      <w:r w:rsidRPr="005E0DA2">
        <w:t>szej</w:t>
      </w:r>
      <w:r w:rsidRPr="005E0DA2">
        <w:rPr>
          <w:spacing w:val="28"/>
        </w:rPr>
        <w:t xml:space="preserve"> </w:t>
      </w:r>
      <w:r w:rsidRPr="005E0DA2">
        <w:t>ofer</w:t>
      </w:r>
      <w:r w:rsidRPr="005E0DA2">
        <w:rPr>
          <w:spacing w:val="1"/>
        </w:rPr>
        <w:t>t</w:t>
      </w:r>
      <w:r w:rsidRPr="005E0DA2">
        <w:rPr>
          <w:spacing w:val="-20"/>
        </w:rPr>
        <w:t>y</w:t>
      </w:r>
      <w:r w:rsidRPr="005E0DA2">
        <w:t>,</w:t>
      </w:r>
      <w:r w:rsidRPr="005E0DA2">
        <w:rPr>
          <w:spacing w:val="37"/>
        </w:rPr>
        <w:t xml:space="preserve"> </w:t>
      </w:r>
      <w:r w:rsidRPr="005E0DA2">
        <w:t>poda</w:t>
      </w:r>
      <w:r w:rsidRPr="005E0DA2">
        <w:rPr>
          <w:spacing w:val="1"/>
        </w:rPr>
        <w:t>j</w:t>
      </w:r>
      <w:r w:rsidRPr="005E0DA2">
        <w:t>ąc</w:t>
      </w:r>
      <w:r w:rsidRPr="005E0DA2">
        <w:rPr>
          <w:spacing w:val="32"/>
        </w:rPr>
        <w:t xml:space="preserve"> </w:t>
      </w:r>
      <w:r w:rsidRPr="005E0DA2">
        <w:t>nazwę</w:t>
      </w:r>
      <w:r w:rsidRPr="005E0DA2">
        <w:rPr>
          <w:spacing w:val="33"/>
        </w:rPr>
        <w:t xml:space="preserve"> </w:t>
      </w:r>
      <w:r w:rsidRPr="005E0DA2">
        <w:t>a</w:t>
      </w:r>
      <w:r w:rsidRPr="005E0DA2">
        <w:rPr>
          <w:spacing w:val="-1"/>
        </w:rPr>
        <w:t>l</w:t>
      </w:r>
      <w:r w:rsidRPr="005E0DA2">
        <w:t>bo</w:t>
      </w:r>
      <w:r w:rsidRPr="005E0DA2">
        <w:rPr>
          <w:spacing w:val="37"/>
        </w:rPr>
        <w:t xml:space="preserve"> </w:t>
      </w:r>
      <w:r w:rsidRPr="005E0DA2">
        <w:rPr>
          <w:spacing w:val="1"/>
        </w:rPr>
        <w:t>i</w:t>
      </w:r>
      <w:r w:rsidRPr="005E0DA2">
        <w:rPr>
          <w:spacing w:val="-3"/>
        </w:rPr>
        <w:t>m</w:t>
      </w:r>
      <w:r w:rsidRPr="005E0DA2">
        <w:rPr>
          <w:spacing w:val="1"/>
        </w:rPr>
        <w:t>i</w:t>
      </w:r>
      <w:r w:rsidRPr="005E0DA2">
        <w:t>ę</w:t>
      </w:r>
      <w:r w:rsidRPr="005E0DA2">
        <w:rPr>
          <w:spacing w:val="35"/>
        </w:rPr>
        <w:t xml:space="preserve"> </w:t>
      </w:r>
      <w:r w:rsidRPr="005E0DA2">
        <w:t>i</w:t>
      </w:r>
      <w:r w:rsidRPr="005E0DA2">
        <w:rPr>
          <w:spacing w:val="38"/>
        </w:rPr>
        <w:t xml:space="preserve"> </w:t>
      </w:r>
      <w:r w:rsidRPr="005E0DA2">
        <w:t>nazw</w:t>
      </w:r>
      <w:r w:rsidRPr="005E0DA2">
        <w:rPr>
          <w:spacing w:val="-1"/>
        </w:rPr>
        <w:t>i</w:t>
      </w:r>
      <w:r w:rsidRPr="005E0DA2">
        <w:t>sko,</w:t>
      </w:r>
      <w:r w:rsidRPr="005E0DA2">
        <w:rPr>
          <w:spacing w:val="33"/>
        </w:rPr>
        <w:t xml:space="preserve"> </w:t>
      </w:r>
      <w:r w:rsidRPr="005E0DA2">
        <w:t>s</w:t>
      </w:r>
      <w:r w:rsidRPr="005E0DA2">
        <w:rPr>
          <w:spacing w:val="-1"/>
        </w:rPr>
        <w:t>i</w:t>
      </w:r>
      <w:r w:rsidRPr="005E0DA2">
        <w:t>ed</w:t>
      </w:r>
      <w:r w:rsidRPr="005E0DA2">
        <w:rPr>
          <w:spacing w:val="1"/>
        </w:rPr>
        <w:t>z</w:t>
      </w:r>
      <w:r w:rsidRPr="005E0DA2">
        <w:rPr>
          <w:spacing w:val="-1"/>
        </w:rPr>
        <w:t>i</w:t>
      </w:r>
      <w:r w:rsidRPr="005E0DA2">
        <w:t>bę</w:t>
      </w:r>
      <w:r w:rsidRPr="005E0DA2">
        <w:rPr>
          <w:spacing w:val="32"/>
        </w:rPr>
        <w:t xml:space="preserve"> </w:t>
      </w:r>
      <w:r w:rsidRPr="005E0DA2">
        <w:t>a</w:t>
      </w:r>
      <w:r w:rsidRPr="005E0DA2">
        <w:rPr>
          <w:spacing w:val="-1"/>
        </w:rPr>
        <w:t>l</w:t>
      </w:r>
      <w:r w:rsidRPr="005E0DA2">
        <w:t xml:space="preserve">bo </w:t>
      </w:r>
      <w:r w:rsidRPr="005E0DA2">
        <w:rPr>
          <w:spacing w:val="-1"/>
        </w:rPr>
        <w:t>mi</w:t>
      </w:r>
      <w:r w:rsidRPr="005E0DA2">
        <w:t>e</w:t>
      </w:r>
      <w:r w:rsidRPr="005E0DA2">
        <w:rPr>
          <w:spacing w:val="1"/>
        </w:rPr>
        <w:t>j</w:t>
      </w:r>
      <w:r w:rsidRPr="005E0DA2">
        <w:t>sce</w:t>
      </w:r>
      <w:r w:rsidRPr="005E0DA2">
        <w:rPr>
          <w:spacing w:val="27"/>
        </w:rPr>
        <w:t xml:space="preserve"> </w:t>
      </w:r>
      <w:r w:rsidRPr="005E0DA2">
        <w:t>z</w:t>
      </w:r>
      <w:r w:rsidRPr="005E0DA2">
        <w:rPr>
          <w:spacing w:val="1"/>
        </w:rPr>
        <w:t>a</w:t>
      </w:r>
      <w:r w:rsidRPr="005E0DA2">
        <w:rPr>
          <w:spacing w:val="-3"/>
        </w:rPr>
        <w:t>m</w:t>
      </w:r>
      <w:r w:rsidRPr="005E0DA2">
        <w:rPr>
          <w:spacing w:val="1"/>
        </w:rPr>
        <w:t>i</w:t>
      </w:r>
      <w:r w:rsidRPr="005E0DA2">
        <w:t>eszkan</w:t>
      </w:r>
      <w:r w:rsidRPr="005E0DA2">
        <w:rPr>
          <w:spacing w:val="-1"/>
        </w:rPr>
        <w:t>i</w:t>
      </w:r>
      <w:r w:rsidRPr="005E0DA2">
        <w:t>a</w:t>
      </w:r>
      <w:r w:rsidRPr="005E0DA2">
        <w:rPr>
          <w:spacing w:val="21"/>
        </w:rPr>
        <w:t xml:space="preserve"> </w:t>
      </w:r>
      <w:r w:rsidRPr="005E0DA2">
        <w:t>i</w:t>
      </w:r>
      <w:r w:rsidRPr="005E0DA2">
        <w:rPr>
          <w:spacing w:val="30"/>
        </w:rPr>
        <w:t xml:space="preserve"> </w:t>
      </w:r>
      <w:r w:rsidRPr="005E0DA2">
        <w:t>adres</w:t>
      </w:r>
      <w:r w:rsidRPr="005E0DA2">
        <w:rPr>
          <w:spacing w:val="28"/>
        </w:rPr>
        <w:t xml:space="preserve"> </w:t>
      </w:r>
      <w:r w:rsidRPr="005E0DA2">
        <w:rPr>
          <w:spacing w:val="5"/>
        </w:rPr>
        <w:t>w</w:t>
      </w:r>
      <w:r w:rsidRPr="005E0DA2">
        <w:rPr>
          <w:spacing w:val="-6"/>
        </w:rPr>
        <w:t>y</w:t>
      </w:r>
      <w:r w:rsidRPr="005E0DA2">
        <w:rPr>
          <w:spacing w:val="2"/>
        </w:rPr>
        <w:t>k</w:t>
      </w:r>
      <w:r w:rsidRPr="005E0DA2">
        <w:t>onaw</w:t>
      </w:r>
      <w:r w:rsidRPr="005E0DA2">
        <w:rPr>
          <w:spacing w:val="1"/>
        </w:rPr>
        <w:t>c</w:t>
      </w:r>
      <w:r w:rsidRPr="005E0DA2">
        <w:rPr>
          <w:spacing w:val="-20"/>
        </w:rPr>
        <w:t>y</w:t>
      </w:r>
      <w:r w:rsidRPr="005E0DA2">
        <w:t>,</w:t>
      </w:r>
      <w:r w:rsidRPr="005E0DA2">
        <w:rPr>
          <w:spacing w:val="29"/>
        </w:rPr>
        <w:t xml:space="preserve"> </w:t>
      </w:r>
      <w:r w:rsidRPr="005E0DA2">
        <w:t>jeżeli jest miejscem wykonywania działalności Wykonawcy,</w:t>
      </w:r>
      <w:r w:rsidRPr="005E0DA2">
        <w:rPr>
          <w:spacing w:val="29"/>
        </w:rPr>
        <w:t xml:space="preserve"> </w:t>
      </w:r>
      <w:r w:rsidRPr="005E0DA2">
        <w:t>k</w:t>
      </w:r>
      <w:r w:rsidRPr="005E0DA2">
        <w:rPr>
          <w:spacing w:val="-1"/>
        </w:rPr>
        <w:t>t</w:t>
      </w:r>
      <w:r w:rsidRPr="005E0DA2">
        <w:t>órego</w:t>
      </w:r>
      <w:r w:rsidRPr="005E0DA2">
        <w:rPr>
          <w:spacing w:val="29"/>
        </w:rPr>
        <w:t xml:space="preserve"> </w:t>
      </w:r>
      <w:r w:rsidRPr="005E0DA2">
        <w:t>ofer</w:t>
      </w:r>
      <w:r w:rsidRPr="005E0DA2">
        <w:rPr>
          <w:spacing w:val="-1"/>
        </w:rPr>
        <w:t>t</w:t>
      </w:r>
      <w:r w:rsidRPr="005E0DA2">
        <w:t>ę</w:t>
      </w:r>
      <w:r w:rsidRPr="005E0DA2">
        <w:rPr>
          <w:spacing w:val="27"/>
        </w:rPr>
        <w:t xml:space="preserve"> </w:t>
      </w:r>
      <w:r w:rsidRPr="005E0DA2">
        <w:rPr>
          <w:spacing w:val="2"/>
        </w:rPr>
        <w:t>w</w:t>
      </w:r>
      <w:r w:rsidRPr="005E0DA2">
        <w:rPr>
          <w:spacing w:val="-6"/>
        </w:rPr>
        <w:t>y</w:t>
      </w:r>
      <w:r w:rsidRPr="005E0DA2">
        <w:rPr>
          <w:spacing w:val="2"/>
        </w:rPr>
        <w:t>b</w:t>
      </w:r>
      <w:r w:rsidRPr="005E0DA2">
        <w:t>rano,</w:t>
      </w:r>
      <w:r w:rsidRPr="005E0DA2">
        <w:rPr>
          <w:spacing w:val="32"/>
        </w:rPr>
        <w:t xml:space="preserve"> </w:t>
      </w:r>
      <w:r w:rsidRPr="005E0DA2">
        <w:t>oraz naz</w:t>
      </w:r>
      <w:r w:rsidRPr="005E0DA2">
        <w:rPr>
          <w:spacing w:val="5"/>
        </w:rPr>
        <w:t>w</w:t>
      </w:r>
      <w:r w:rsidRPr="005E0DA2">
        <w:t>y</w:t>
      </w:r>
      <w:r w:rsidRPr="005E0DA2">
        <w:rPr>
          <w:spacing w:val="6"/>
        </w:rPr>
        <w:t xml:space="preserve"> </w:t>
      </w:r>
      <w:r w:rsidRPr="005E0DA2">
        <w:t>a</w:t>
      </w:r>
      <w:r w:rsidRPr="005E0DA2">
        <w:rPr>
          <w:spacing w:val="-1"/>
        </w:rPr>
        <w:t>l</w:t>
      </w:r>
      <w:r w:rsidRPr="005E0DA2">
        <w:t>bo</w:t>
      </w:r>
      <w:r w:rsidRPr="005E0DA2">
        <w:rPr>
          <w:spacing w:val="10"/>
        </w:rPr>
        <w:t xml:space="preserve"> </w:t>
      </w:r>
      <w:r w:rsidRPr="005E0DA2">
        <w:rPr>
          <w:spacing w:val="1"/>
        </w:rPr>
        <w:t>i</w:t>
      </w:r>
      <w:r w:rsidRPr="005E0DA2">
        <w:rPr>
          <w:spacing w:val="-3"/>
        </w:rPr>
        <w:t>m</w:t>
      </w:r>
      <w:r w:rsidRPr="005E0DA2">
        <w:rPr>
          <w:spacing w:val="1"/>
        </w:rPr>
        <w:t>i</w:t>
      </w:r>
      <w:r w:rsidRPr="005E0DA2">
        <w:t>ona</w:t>
      </w:r>
      <w:r w:rsidRPr="005E0DA2">
        <w:rPr>
          <w:spacing w:val="5"/>
        </w:rPr>
        <w:t xml:space="preserve"> </w:t>
      </w:r>
      <w:r w:rsidRPr="005E0DA2">
        <w:t>i</w:t>
      </w:r>
      <w:r w:rsidRPr="005E0DA2">
        <w:rPr>
          <w:spacing w:val="11"/>
        </w:rPr>
        <w:t xml:space="preserve"> </w:t>
      </w:r>
      <w:r w:rsidRPr="005E0DA2">
        <w:t>nazw</w:t>
      </w:r>
      <w:r w:rsidRPr="005E0DA2">
        <w:rPr>
          <w:spacing w:val="-1"/>
        </w:rPr>
        <w:t>i</w:t>
      </w:r>
      <w:r w:rsidRPr="005E0DA2">
        <w:t>ska,</w:t>
      </w:r>
      <w:r w:rsidRPr="005E0DA2">
        <w:rPr>
          <w:spacing w:val="6"/>
        </w:rPr>
        <w:t xml:space="preserve"> </w:t>
      </w:r>
      <w:r w:rsidRPr="005E0DA2">
        <w:t>s</w:t>
      </w:r>
      <w:r w:rsidRPr="005E0DA2">
        <w:rPr>
          <w:spacing w:val="-1"/>
        </w:rPr>
        <w:t>i</w:t>
      </w:r>
      <w:r w:rsidRPr="005E0DA2">
        <w:t>edz</w:t>
      </w:r>
      <w:r w:rsidRPr="005E0DA2">
        <w:rPr>
          <w:spacing w:val="-1"/>
        </w:rPr>
        <w:t>i</w:t>
      </w:r>
      <w:r w:rsidRPr="005E0DA2">
        <w:rPr>
          <w:spacing w:val="4"/>
        </w:rPr>
        <w:t>b</w:t>
      </w:r>
      <w:r w:rsidRPr="005E0DA2">
        <w:t>y</w:t>
      </w:r>
      <w:r w:rsidRPr="005E0DA2">
        <w:rPr>
          <w:spacing w:val="4"/>
        </w:rPr>
        <w:t xml:space="preserve"> </w:t>
      </w:r>
      <w:r w:rsidRPr="005E0DA2">
        <w:t>a</w:t>
      </w:r>
      <w:r w:rsidRPr="005E0DA2">
        <w:rPr>
          <w:spacing w:val="-1"/>
        </w:rPr>
        <w:t>l</w:t>
      </w:r>
      <w:r w:rsidRPr="005E0DA2">
        <w:t>bo</w:t>
      </w:r>
      <w:r w:rsidRPr="005E0DA2">
        <w:rPr>
          <w:spacing w:val="10"/>
        </w:rPr>
        <w:t xml:space="preserve"> </w:t>
      </w:r>
      <w:r w:rsidRPr="005E0DA2">
        <w:rPr>
          <w:spacing w:val="-1"/>
        </w:rPr>
        <w:t>mi</w:t>
      </w:r>
      <w:r w:rsidRPr="005E0DA2">
        <w:t>e</w:t>
      </w:r>
      <w:r w:rsidRPr="005E0DA2">
        <w:rPr>
          <w:spacing w:val="1"/>
        </w:rPr>
        <w:t>j</w:t>
      </w:r>
      <w:r w:rsidRPr="005E0DA2">
        <w:t>sce</w:t>
      </w:r>
      <w:r w:rsidRPr="005E0DA2">
        <w:rPr>
          <w:spacing w:val="6"/>
        </w:rPr>
        <w:t xml:space="preserve"> </w:t>
      </w:r>
      <w:r w:rsidRPr="005E0DA2">
        <w:t>z</w:t>
      </w:r>
      <w:r w:rsidRPr="005E0DA2">
        <w:rPr>
          <w:spacing w:val="1"/>
        </w:rPr>
        <w:t>a</w:t>
      </w:r>
      <w:r w:rsidRPr="005E0DA2">
        <w:rPr>
          <w:spacing w:val="-3"/>
        </w:rPr>
        <w:t>m</w:t>
      </w:r>
      <w:r w:rsidRPr="005E0DA2">
        <w:rPr>
          <w:spacing w:val="1"/>
        </w:rPr>
        <w:t>i</w:t>
      </w:r>
      <w:r w:rsidRPr="005E0DA2">
        <w:t>eszkan</w:t>
      </w:r>
      <w:r w:rsidRPr="005E0DA2">
        <w:rPr>
          <w:spacing w:val="1"/>
        </w:rPr>
        <w:t>i</w:t>
      </w:r>
      <w:r w:rsidRPr="005E0DA2">
        <w:t>a i</w:t>
      </w:r>
      <w:r w:rsidRPr="005E0DA2">
        <w:rPr>
          <w:spacing w:val="11"/>
        </w:rPr>
        <w:t xml:space="preserve"> </w:t>
      </w:r>
      <w:r w:rsidRPr="005E0DA2">
        <w:t>adre</w:t>
      </w:r>
      <w:r w:rsidRPr="005E0DA2">
        <w:rPr>
          <w:spacing w:val="2"/>
        </w:rPr>
        <w:t>s</w:t>
      </w:r>
      <w:r w:rsidRPr="005E0DA2">
        <w:t>y, jeżeli są miejscami wykonywania działalności Wykonawców, k</w:t>
      </w:r>
      <w:r w:rsidRPr="005E0DA2">
        <w:rPr>
          <w:spacing w:val="-1"/>
        </w:rPr>
        <w:t>t</w:t>
      </w:r>
      <w:r w:rsidRPr="005E0DA2">
        <w:t>ór</w:t>
      </w:r>
      <w:r w:rsidRPr="005E0DA2">
        <w:rPr>
          <w:spacing w:val="3"/>
        </w:rPr>
        <w:t>z</w:t>
      </w:r>
      <w:r w:rsidRPr="005E0DA2">
        <w:t>y</w:t>
      </w:r>
      <w:r w:rsidRPr="005E0DA2">
        <w:rPr>
          <w:spacing w:val="-5"/>
        </w:rPr>
        <w:t xml:space="preserve"> </w:t>
      </w:r>
      <w:r w:rsidRPr="005E0DA2">
        <w:t>z</w:t>
      </w:r>
      <w:r w:rsidRPr="005E0DA2">
        <w:rPr>
          <w:spacing w:val="-1"/>
        </w:rPr>
        <w:t>ł</w:t>
      </w:r>
      <w:r w:rsidRPr="005E0DA2">
        <w:t>o</w:t>
      </w:r>
      <w:r w:rsidRPr="005E0DA2">
        <w:rPr>
          <w:spacing w:val="3"/>
        </w:rPr>
        <w:t>ż</w:t>
      </w:r>
      <w:r w:rsidRPr="005E0DA2">
        <w:rPr>
          <w:spacing w:val="-4"/>
        </w:rPr>
        <w:t>y</w:t>
      </w:r>
      <w:r w:rsidRPr="005E0DA2">
        <w:rPr>
          <w:spacing w:val="-1"/>
        </w:rPr>
        <w:t>l</w:t>
      </w:r>
      <w:r w:rsidRPr="005E0DA2">
        <w:t>i</w:t>
      </w:r>
      <w:r w:rsidRPr="005E0DA2">
        <w:rPr>
          <w:spacing w:val="-2"/>
        </w:rPr>
        <w:t xml:space="preserve"> </w:t>
      </w:r>
      <w:r w:rsidRPr="005E0DA2">
        <w:t>ofer</w:t>
      </w:r>
      <w:r w:rsidRPr="005E0DA2">
        <w:rPr>
          <w:spacing w:val="3"/>
        </w:rPr>
        <w:t>t</w:t>
      </w:r>
      <w:r w:rsidRPr="005E0DA2">
        <w:rPr>
          <w:spacing w:val="-20"/>
        </w:rPr>
        <w:t>y</w:t>
      </w:r>
      <w:r w:rsidRPr="005E0DA2">
        <w:t>,</w:t>
      </w:r>
      <w:r w:rsidRPr="005E0DA2">
        <w:rPr>
          <w:spacing w:val="-1"/>
        </w:rPr>
        <w:t xml:space="preserve"> </w:t>
      </w:r>
      <w:r w:rsidRPr="005E0DA2">
        <w:t xml:space="preserve">a </w:t>
      </w:r>
      <w:r w:rsidRPr="005E0DA2">
        <w:rPr>
          <w:spacing w:val="-1"/>
        </w:rPr>
        <w:t>t</w:t>
      </w:r>
      <w:r w:rsidRPr="005E0DA2">
        <w:t>a</w:t>
      </w:r>
      <w:r w:rsidRPr="005E0DA2">
        <w:rPr>
          <w:spacing w:val="2"/>
        </w:rPr>
        <w:t>k</w:t>
      </w:r>
      <w:r w:rsidRPr="005E0DA2">
        <w:t>że</w:t>
      </w:r>
      <w:r w:rsidRPr="005E0DA2">
        <w:rPr>
          <w:spacing w:val="-3"/>
        </w:rPr>
        <w:t xml:space="preserve"> </w:t>
      </w:r>
      <w:r w:rsidRPr="005E0DA2">
        <w:t>punk</w:t>
      </w:r>
      <w:r w:rsidRPr="005E0DA2">
        <w:rPr>
          <w:spacing w:val="1"/>
        </w:rPr>
        <w:t>t</w:t>
      </w:r>
      <w:r w:rsidRPr="005E0DA2">
        <w:t>ac</w:t>
      </w:r>
      <w:r w:rsidRPr="005E0DA2">
        <w:rPr>
          <w:spacing w:val="1"/>
        </w:rPr>
        <w:t>j</w:t>
      </w:r>
      <w:r w:rsidRPr="005E0DA2">
        <w:t>ę</w:t>
      </w:r>
      <w:r w:rsidRPr="005E0DA2">
        <w:rPr>
          <w:spacing w:val="-8"/>
        </w:rPr>
        <w:t xml:space="preserve"> </w:t>
      </w:r>
      <w:r w:rsidRPr="005E0DA2">
        <w:t>pr</w:t>
      </w:r>
      <w:r w:rsidRPr="005E0DA2">
        <w:rPr>
          <w:spacing w:val="1"/>
        </w:rPr>
        <w:t>z</w:t>
      </w:r>
      <w:r w:rsidRPr="005E0DA2">
        <w:rPr>
          <w:spacing w:val="-4"/>
        </w:rPr>
        <w:t>y</w:t>
      </w:r>
      <w:r w:rsidRPr="005E0DA2">
        <w:rPr>
          <w:spacing w:val="1"/>
        </w:rPr>
        <w:t>z</w:t>
      </w:r>
      <w:r w:rsidRPr="005E0DA2">
        <w:t>naną</w:t>
      </w:r>
      <w:r w:rsidRPr="005E0DA2">
        <w:rPr>
          <w:spacing w:val="-6"/>
        </w:rPr>
        <w:t xml:space="preserve"> </w:t>
      </w:r>
      <w:r w:rsidRPr="005E0DA2">
        <w:t>ofer</w:t>
      </w:r>
      <w:r w:rsidRPr="005E0DA2">
        <w:rPr>
          <w:spacing w:val="-1"/>
        </w:rPr>
        <w:t>t</w:t>
      </w:r>
      <w:r w:rsidRPr="005E0DA2">
        <w:rPr>
          <w:spacing w:val="2"/>
        </w:rPr>
        <w:t>o</w:t>
      </w:r>
      <w:r w:rsidRPr="005E0DA2">
        <w:t>m</w:t>
      </w:r>
      <w:r w:rsidRPr="005E0DA2">
        <w:rPr>
          <w:spacing w:val="-5"/>
        </w:rPr>
        <w:t xml:space="preserve"> </w:t>
      </w:r>
      <w:r w:rsidRPr="005E0DA2">
        <w:t>w każ</w:t>
      </w:r>
      <w:r w:rsidRPr="005E0DA2">
        <w:rPr>
          <w:spacing w:val="4"/>
        </w:rPr>
        <w:t>d</w:t>
      </w:r>
      <w:r w:rsidRPr="005E0DA2">
        <w:rPr>
          <w:spacing w:val="-4"/>
        </w:rPr>
        <w:t>y</w:t>
      </w:r>
      <w:r w:rsidRPr="005E0DA2">
        <w:t>m</w:t>
      </w:r>
      <w:r w:rsidRPr="005E0DA2">
        <w:rPr>
          <w:spacing w:val="-2"/>
        </w:rPr>
        <w:t xml:space="preserve"> </w:t>
      </w:r>
      <w:r w:rsidRPr="005E0DA2">
        <w:t>k</w:t>
      </w:r>
      <w:r w:rsidRPr="005E0DA2">
        <w:rPr>
          <w:spacing w:val="4"/>
        </w:rPr>
        <w:t>r</w:t>
      </w:r>
      <w:r w:rsidRPr="005E0DA2">
        <w:rPr>
          <w:spacing w:val="-4"/>
        </w:rPr>
        <w:t>y</w:t>
      </w:r>
      <w:r w:rsidRPr="005E0DA2">
        <w:rPr>
          <w:spacing w:val="-1"/>
        </w:rPr>
        <w:t>t</w:t>
      </w:r>
      <w:r w:rsidRPr="005E0DA2">
        <w:t>e</w:t>
      </w:r>
      <w:r w:rsidRPr="005E0DA2">
        <w:rPr>
          <w:spacing w:val="2"/>
        </w:rPr>
        <w:t>r</w:t>
      </w:r>
      <w:r w:rsidRPr="005E0DA2">
        <w:rPr>
          <w:spacing w:val="-1"/>
        </w:rPr>
        <w:t>i</w:t>
      </w:r>
      <w:r w:rsidRPr="005E0DA2">
        <w:rPr>
          <w:spacing w:val="2"/>
        </w:rPr>
        <w:t>u</w:t>
      </w:r>
      <w:r w:rsidRPr="005E0DA2">
        <w:t>m</w:t>
      </w:r>
      <w:r w:rsidRPr="005E0DA2">
        <w:rPr>
          <w:spacing w:val="-3"/>
        </w:rPr>
        <w:t xml:space="preserve"> </w:t>
      </w:r>
      <w:r w:rsidRPr="005E0DA2">
        <w:t>oce</w:t>
      </w:r>
      <w:r w:rsidRPr="005E0DA2">
        <w:rPr>
          <w:spacing w:val="2"/>
        </w:rPr>
        <w:t>n</w:t>
      </w:r>
      <w:r w:rsidRPr="005E0DA2">
        <w:t>y</w:t>
      </w:r>
      <w:r w:rsidRPr="005E0DA2">
        <w:rPr>
          <w:spacing w:val="-3"/>
        </w:rPr>
        <w:t xml:space="preserve"> </w:t>
      </w:r>
      <w:r w:rsidRPr="005E0DA2">
        <w:t>ofert</w:t>
      </w:r>
      <w:r w:rsidRPr="005E0DA2">
        <w:rPr>
          <w:spacing w:val="-2"/>
        </w:rPr>
        <w:t xml:space="preserve"> </w:t>
      </w:r>
      <w:r w:rsidRPr="005E0DA2">
        <w:t xml:space="preserve">i </w:t>
      </w:r>
      <w:r w:rsidRPr="005E0DA2">
        <w:rPr>
          <w:spacing w:val="-1"/>
        </w:rPr>
        <w:t>ł</w:t>
      </w:r>
      <w:r w:rsidRPr="005E0DA2">
        <w:t>ą</w:t>
      </w:r>
      <w:r w:rsidRPr="005E0DA2">
        <w:rPr>
          <w:spacing w:val="1"/>
        </w:rPr>
        <w:t>c</w:t>
      </w:r>
      <w:r w:rsidRPr="005E0DA2">
        <w:t>zną punk</w:t>
      </w:r>
      <w:r w:rsidRPr="005E0DA2">
        <w:rPr>
          <w:spacing w:val="-1"/>
        </w:rPr>
        <w:t>t</w:t>
      </w:r>
      <w:r w:rsidRPr="005E0DA2">
        <w:rPr>
          <w:spacing w:val="1"/>
        </w:rPr>
        <w:t>a</w:t>
      </w:r>
      <w:r w:rsidRPr="005E0DA2">
        <w:rPr>
          <w:spacing w:val="-3"/>
        </w:rPr>
        <w:t>c</w:t>
      </w:r>
      <w:r w:rsidRPr="005E0DA2">
        <w:rPr>
          <w:spacing w:val="1"/>
        </w:rPr>
        <w:t>ję</w:t>
      </w:r>
      <w:r w:rsidRPr="005E0DA2">
        <w:t>;</w:t>
      </w:r>
    </w:p>
    <w:p w14:paraId="2DBCE094" w14:textId="77777777" w:rsidR="0079763B" w:rsidRPr="005E0DA2" w:rsidRDefault="0079763B" w:rsidP="00A73BC0">
      <w:pPr>
        <w:pStyle w:val="Akapitzlist"/>
        <w:widowControl w:val="0"/>
        <w:numPr>
          <w:ilvl w:val="0"/>
          <w:numId w:val="6"/>
        </w:numPr>
        <w:autoSpaceDE w:val="0"/>
        <w:autoSpaceDN w:val="0"/>
        <w:adjustRightInd w:val="0"/>
        <w:ind w:right="654"/>
        <w:jc w:val="both"/>
        <w:rPr>
          <w:vanish/>
          <w:spacing w:val="2"/>
        </w:rPr>
      </w:pPr>
    </w:p>
    <w:p w14:paraId="1E2729BE" w14:textId="1682A9E8" w:rsidR="0079763B" w:rsidRPr="005E0DA2" w:rsidRDefault="0079763B" w:rsidP="00A73BC0">
      <w:pPr>
        <w:pStyle w:val="Akapitzlist"/>
        <w:widowControl w:val="0"/>
        <w:numPr>
          <w:ilvl w:val="0"/>
          <w:numId w:val="6"/>
        </w:numPr>
        <w:autoSpaceDE w:val="0"/>
        <w:autoSpaceDN w:val="0"/>
        <w:adjustRightInd w:val="0"/>
        <w:ind w:right="654"/>
        <w:jc w:val="both"/>
        <w:rPr>
          <w:spacing w:val="54"/>
        </w:rPr>
      </w:pPr>
      <w:r w:rsidRPr="005E0DA2">
        <w:rPr>
          <w:spacing w:val="2"/>
        </w:rPr>
        <w:t>w</w:t>
      </w:r>
      <w:r w:rsidRPr="005E0DA2">
        <w:rPr>
          <w:spacing w:val="-4"/>
        </w:rPr>
        <w:t>y</w:t>
      </w:r>
      <w:r w:rsidRPr="005E0DA2">
        <w:t>ko</w:t>
      </w:r>
      <w:r w:rsidRPr="005E0DA2">
        <w:rPr>
          <w:spacing w:val="2"/>
        </w:rPr>
        <w:t>n</w:t>
      </w:r>
      <w:r w:rsidRPr="005E0DA2">
        <w:t>awcach,</w:t>
      </w:r>
      <w:r w:rsidRPr="005E0DA2">
        <w:rPr>
          <w:spacing w:val="59"/>
        </w:rPr>
        <w:t xml:space="preserve"> </w:t>
      </w:r>
      <w:r w:rsidRPr="005E0DA2">
        <w:t>k</w:t>
      </w:r>
      <w:r w:rsidRPr="005E0DA2">
        <w:rPr>
          <w:spacing w:val="-1"/>
        </w:rPr>
        <w:t>t</w:t>
      </w:r>
      <w:r w:rsidRPr="005E0DA2">
        <w:t>ór</w:t>
      </w:r>
      <w:r w:rsidRPr="005E0DA2">
        <w:rPr>
          <w:spacing w:val="1"/>
        </w:rPr>
        <w:t>z</w:t>
      </w:r>
      <w:r w:rsidRPr="005E0DA2">
        <w:t>y</w:t>
      </w:r>
      <w:r w:rsidRPr="005E0DA2">
        <w:rPr>
          <w:spacing w:val="55"/>
        </w:rPr>
        <w:t xml:space="preserve"> </w:t>
      </w:r>
      <w:r w:rsidRPr="005E0DA2">
        <w:t>zos</w:t>
      </w:r>
      <w:r w:rsidRPr="005E0DA2">
        <w:rPr>
          <w:spacing w:val="-1"/>
        </w:rPr>
        <w:t>t</w:t>
      </w:r>
      <w:r w:rsidRPr="005E0DA2">
        <w:rPr>
          <w:spacing w:val="1"/>
        </w:rPr>
        <w:t>a</w:t>
      </w:r>
      <w:r w:rsidRPr="005E0DA2">
        <w:rPr>
          <w:spacing w:val="-1"/>
        </w:rPr>
        <w:t>l</w:t>
      </w:r>
      <w:r w:rsidRPr="005E0DA2">
        <w:t>i</w:t>
      </w:r>
      <w:r w:rsidRPr="005E0DA2">
        <w:rPr>
          <w:spacing w:val="57"/>
        </w:rPr>
        <w:t xml:space="preserve"> </w:t>
      </w:r>
      <w:r w:rsidRPr="005E0DA2">
        <w:rPr>
          <w:spacing w:val="5"/>
        </w:rPr>
        <w:t>w</w:t>
      </w:r>
      <w:r w:rsidRPr="005E0DA2">
        <w:rPr>
          <w:spacing w:val="-6"/>
        </w:rPr>
        <w:t>y</w:t>
      </w:r>
      <w:r w:rsidRPr="005E0DA2">
        <w:rPr>
          <w:spacing w:val="2"/>
        </w:rPr>
        <w:t>k</w:t>
      </w:r>
      <w:r w:rsidRPr="005E0DA2">
        <w:rPr>
          <w:spacing w:val="-1"/>
        </w:rPr>
        <w:t>l</w:t>
      </w:r>
      <w:r w:rsidRPr="005E0DA2">
        <w:t>uc</w:t>
      </w:r>
      <w:r w:rsidRPr="005E0DA2">
        <w:rPr>
          <w:spacing w:val="1"/>
        </w:rPr>
        <w:t>z</w:t>
      </w:r>
      <w:r w:rsidRPr="005E0DA2">
        <w:t>eni;</w:t>
      </w:r>
      <w:r w:rsidRPr="005E0DA2">
        <w:rPr>
          <w:spacing w:val="54"/>
        </w:rPr>
        <w:t xml:space="preserve"> </w:t>
      </w:r>
    </w:p>
    <w:p w14:paraId="5F7921C2" w14:textId="77777777" w:rsidR="0079763B" w:rsidRPr="005E0DA2" w:rsidRDefault="0079763B" w:rsidP="00A73BC0">
      <w:pPr>
        <w:pStyle w:val="Akapitzlist"/>
        <w:widowControl w:val="0"/>
        <w:numPr>
          <w:ilvl w:val="0"/>
          <w:numId w:val="6"/>
        </w:numPr>
        <w:autoSpaceDE w:val="0"/>
        <w:autoSpaceDN w:val="0"/>
        <w:adjustRightInd w:val="0"/>
        <w:ind w:right="654"/>
        <w:jc w:val="both"/>
      </w:pPr>
      <w:r w:rsidRPr="005E0DA2">
        <w:rPr>
          <w:spacing w:val="2"/>
        </w:rPr>
        <w:t>w</w:t>
      </w:r>
      <w:r w:rsidRPr="005E0DA2">
        <w:rPr>
          <w:spacing w:val="-4"/>
        </w:rPr>
        <w:t>y</w:t>
      </w:r>
      <w:r w:rsidRPr="005E0DA2">
        <w:t>ko</w:t>
      </w:r>
      <w:r w:rsidRPr="005E0DA2">
        <w:rPr>
          <w:spacing w:val="2"/>
        </w:rPr>
        <w:t>n</w:t>
      </w:r>
      <w:r w:rsidRPr="005E0DA2">
        <w:t>awcach,</w:t>
      </w:r>
      <w:r w:rsidRPr="005E0DA2">
        <w:rPr>
          <w:spacing w:val="-2"/>
        </w:rPr>
        <w:t xml:space="preserve"> </w:t>
      </w:r>
      <w:r w:rsidRPr="005E0DA2">
        <w:t>k</w:t>
      </w:r>
      <w:r w:rsidRPr="005E0DA2">
        <w:rPr>
          <w:spacing w:val="-1"/>
        </w:rPr>
        <w:t>t</w:t>
      </w:r>
      <w:r w:rsidRPr="005E0DA2">
        <w:t>ó</w:t>
      </w:r>
      <w:r w:rsidRPr="005E0DA2">
        <w:rPr>
          <w:spacing w:val="2"/>
        </w:rPr>
        <w:t>r</w:t>
      </w:r>
      <w:r w:rsidRPr="005E0DA2">
        <w:rPr>
          <w:spacing w:val="-4"/>
        </w:rPr>
        <w:t>y</w:t>
      </w:r>
      <w:r w:rsidRPr="005E0DA2">
        <w:rPr>
          <w:spacing w:val="1"/>
        </w:rPr>
        <w:t>c</w:t>
      </w:r>
      <w:r w:rsidRPr="005E0DA2">
        <w:t>h</w:t>
      </w:r>
      <w:r w:rsidRPr="005E0DA2">
        <w:rPr>
          <w:spacing w:val="-3"/>
        </w:rPr>
        <w:t xml:space="preserve"> </w:t>
      </w:r>
      <w:r w:rsidRPr="005E0DA2">
        <w:t>ofer</w:t>
      </w:r>
      <w:r w:rsidRPr="005E0DA2">
        <w:rPr>
          <w:spacing w:val="3"/>
        </w:rPr>
        <w:t>t</w:t>
      </w:r>
      <w:r w:rsidRPr="005E0DA2">
        <w:t>y</w:t>
      </w:r>
      <w:r w:rsidRPr="005E0DA2">
        <w:rPr>
          <w:spacing w:val="-7"/>
        </w:rPr>
        <w:t xml:space="preserve"> </w:t>
      </w:r>
      <w:r w:rsidRPr="005E0DA2">
        <w:t>zos</w:t>
      </w:r>
      <w:r w:rsidRPr="005E0DA2">
        <w:rPr>
          <w:spacing w:val="-1"/>
        </w:rPr>
        <w:t>t</w:t>
      </w:r>
      <w:r w:rsidRPr="005E0DA2">
        <w:t>a</w:t>
      </w:r>
      <w:r w:rsidRPr="005E0DA2">
        <w:rPr>
          <w:spacing w:val="3"/>
        </w:rPr>
        <w:t>ł</w:t>
      </w:r>
      <w:r w:rsidRPr="005E0DA2">
        <w:t>y</w:t>
      </w:r>
      <w:r w:rsidRPr="005E0DA2">
        <w:rPr>
          <w:spacing w:val="-5"/>
        </w:rPr>
        <w:t xml:space="preserve"> </w:t>
      </w:r>
      <w:r w:rsidRPr="005E0DA2">
        <w:t>odrzucone,</w:t>
      </w:r>
      <w:r w:rsidRPr="005E0DA2">
        <w:rPr>
          <w:spacing w:val="-10"/>
        </w:rPr>
        <w:t xml:space="preserve"> </w:t>
      </w:r>
      <w:r w:rsidRPr="005E0DA2">
        <w:t>powodach odrzucenia oferty, a w przypadkach, o których mowa w art. 89 ust. 4 i 5, braku równoważności lub braku spełniania wymagań wydajności lub funkcjonalności; lub</w:t>
      </w:r>
    </w:p>
    <w:p w14:paraId="4510F11C" w14:textId="77777777" w:rsidR="0079763B" w:rsidRPr="005E0DA2" w:rsidRDefault="0079763B" w:rsidP="00A73BC0">
      <w:pPr>
        <w:pStyle w:val="Akapitzlist"/>
        <w:widowControl w:val="0"/>
        <w:numPr>
          <w:ilvl w:val="0"/>
          <w:numId w:val="6"/>
        </w:numPr>
        <w:autoSpaceDE w:val="0"/>
        <w:autoSpaceDN w:val="0"/>
        <w:adjustRightInd w:val="0"/>
        <w:ind w:right="654"/>
        <w:jc w:val="both"/>
      </w:pPr>
      <w:r w:rsidRPr="005E0DA2">
        <w:t>o unieważnieniu postępowania</w:t>
      </w:r>
    </w:p>
    <w:p w14:paraId="35FE8CA6" w14:textId="77777777" w:rsidR="0079763B" w:rsidRPr="005E0DA2" w:rsidRDefault="0079763B" w:rsidP="00EC004F">
      <w:pPr>
        <w:pStyle w:val="Akapitzlist"/>
        <w:widowControl w:val="0"/>
        <w:autoSpaceDE w:val="0"/>
        <w:autoSpaceDN w:val="0"/>
        <w:adjustRightInd w:val="0"/>
        <w:ind w:left="836" w:right="654"/>
        <w:jc w:val="both"/>
      </w:pPr>
      <w:r w:rsidRPr="005E0DA2">
        <w:t xml:space="preserve">- podając uzasadnienie faktyczne i prawne. </w:t>
      </w:r>
    </w:p>
    <w:p w14:paraId="01668F1B" w14:textId="01DC63C6" w:rsidR="0079763B" w:rsidRPr="005E0DA2" w:rsidRDefault="0079763B" w:rsidP="00A73BC0">
      <w:pPr>
        <w:pStyle w:val="Akapitzlist"/>
        <w:widowControl w:val="0"/>
        <w:numPr>
          <w:ilvl w:val="0"/>
          <w:numId w:val="16"/>
        </w:numPr>
        <w:autoSpaceDE w:val="0"/>
        <w:autoSpaceDN w:val="0"/>
        <w:adjustRightInd w:val="0"/>
        <w:ind w:left="426" w:right="59"/>
        <w:jc w:val="both"/>
      </w:pPr>
      <w:r w:rsidRPr="005E0DA2">
        <w:t>Z</w:t>
      </w:r>
      <w:r w:rsidRPr="005E0DA2">
        <w:rPr>
          <w:spacing w:val="1"/>
        </w:rPr>
        <w:t>a</w:t>
      </w:r>
      <w:r w:rsidRPr="005E0DA2">
        <w:rPr>
          <w:spacing w:val="-1"/>
        </w:rPr>
        <w:t>m</w:t>
      </w:r>
      <w:r w:rsidRPr="005E0DA2">
        <w:t>aw</w:t>
      </w:r>
      <w:r w:rsidRPr="005E0DA2">
        <w:rPr>
          <w:spacing w:val="-1"/>
        </w:rPr>
        <w:t>i</w:t>
      </w:r>
      <w:r w:rsidRPr="005E0DA2">
        <w:t>a</w:t>
      </w:r>
      <w:r w:rsidRPr="005E0DA2">
        <w:rPr>
          <w:spacing w:val="1"/>
        </w:rPr>
        <w:t>j</w:t>
      </w:r>
      <w:r w:rsidRPr="005E0DA2">
        <w:t>ą</w:t>
      </w:r>
      <w:r w:rsidRPr="005E0DA2">
        <w:rPr>
          <w:spacing w:val="3"/>
        </w:rPr>
        <w:t>c</w:t>
      </w:r>
      <w:r w:rsidRPr="005E0DA2">
        <w:t xml:space="preserve">y </w:t>
      </w:r>
      <w:r w:rsidRPr="005E0DA2">
        <w:rPr>
          <w:spacing w:val="38"/>
        </w:rPr>
        <w:t xml:space="preserve"> </w:t>
      </w:r>
      <w:r w:rsidRPr="005E0DA2">
        <w:t>z</w:t>
      </w:r>
      <w:r w:rsidRPr="005E0DA2">
        <w:rPr>
          <w:spacing w:val="1"/>
        </w:rPr>
        <w:t>a</w:t>
      </w:r>
      <w:r w:rsidRPr="005E0DA2">
        <w:rPr>
          <w:spacing w:val="-3"/>
        </w:rPr>
        <w:t>m</w:t>
      </w:r>
      <w:r w:rsidRPr="005E0DA2">
        <w:rPr>
          <w:spacing w:val="1"/>
        </w:rPr>
        <w:t>i</w:t>
      </w:r>
      <w:r w:rsidRPr="005E0DA2">
        <w:t xml:space="preserve">eści </w:t>
      </w:r>
      <w:r w:rsidRPr="005E0DA2">
        <w:rPr>
          <w:spacing w:val="41"/>
        </w:rPr>
        <w:t xml:space="preserve"> </w:t>
      </w:r>
      <w:r w:rsidRPr="005E0DA2">
        <w:rPr>
          <w:spacing w:val="-1"/>
        </w:rPr>
        <w:t>i</w:t>
      </w:r>
      <w:r w:rsidRPr="005E0DA2">
        <w:t>nfor</w:t>
      </w:r>
      <w:r w:rsidRPr="005E0DA2">
        <w:rPr>
          <w:spacing w:val="-1"/>
        </w:rPr>
        <w:t>m</w:t>
      </w:r>
      <w:r w:rsidRPr="005E0DA2">
        <w:t>ac</w:t>
      </w:r>
      <w:r w:rsidRPr="005E0DA2">
        <w:rPr>
          <w:spacing w:val="1"/>
        </w:rPr>
        <w:t>j</w:t>
      </w:r>
      <w:r w:rsidRPr="005E0DA2">
        <w:t xml:space="preserve">e, </w:t>
      </w:r>
      <w:r w:rsidRPr="005E0DA2">
        <w:rPr>
          <w:spacing w:val="2"/>
        </w:rPr>
        <w:t xml:space="preserve">o których mowa w </w:t>
      </w:r>
      <w:r w:rsidR="00FF24DD" w:rsidRPr="005E0DA2">
        <w:rPr>
          <w:spacing w:val="2"/>
        </w:rPr>
        <w:t>pkt</w:t>
      </w:r>
      <w:r w:rsidRPr="005E0DA2">
        <w:rPr>
          <w:spacing w:val="2"/>
        </w:rPr>
        <w:t>. 1</w:t>
      </w:r>
      <w:r w:rsidR="00FF24DD" w:rsidRPr="005E0DA2">
        <w:rPr>
          <w:spacing w:val="2"/>
        </w:rPr>
        <w:t xml:space="preserve"> ppkt.</w:t>
      </w:r>
      <w:r w:rsidRPr="005E0DA2">
        <w:rPr>
          <w:spacing w:val="2"/>
        </w:rPr>
        <w:t xml:space="preserve"> 1 lub </w:t>
      </w:r>
      <w:r w:rsidR="00FF24DD" w:rsidRPr="005E0DA2">
        <w:rPr>
          <w:spacing w:val="2"/>
        </w:rPr>
        <w:t>p</w:t>
      </w:r>
      <w:r w:rsidRPr="005E0DA2">
        <w:rPr>
          <w:spacing w:val="2"/>
        </w:rPr>
        <w:t>pkt</w:t>
      </w:r>
      <w:r w:rsidR="00FF24DD" w:rsidRPr="005E0DA2">
        <w:rPr>
          <w:spacing w:val="2"/>
        </w:rPr>
        <w:t>.</w:t>
      </w:r>
      <w:r w:rsidRPr="005E0DA2">
        <w:rPr>
          <w:spacing w:val="2"/>
        </w:rPr>
        <w:t xml:space="preserve"> 4 na </w:t>
      </w:r>
      <w:r w:rsidR="00FF24DD" w:rsidRPr="005E0DA2">
        <w:t>własnej</w:t>
      </w:r>
      <w:r w:rsidR="00FF24DD" w:rsidRPr="005E0DA2">
        <w:rPr>
          <w:spacing w:val="45"/>
        </w:rPr>
        <w:t xml:space="preserve"> </w:t>
      </w:r>
      <w:r w:rsidRPr="005E0DA2">
        <w:lastRenderedPageBreak/>
        <w:t>s</w:t>
      </w:r>
      <w:r w:rsidRPr="005E0DA2">
        <w:rPr>
          <w:spacing w:val="-1"/>
        </w:rPr>
        <w:t>t</w:t>
      </w:r>
      <w:r w:rsidRPr="005E0DA2">
        <w:t>ron</w:t>
      </w:r>
      <w:r w:rsidRPr="005E0DA2">
        <w:rPr>
          <w:spacing w:val="-1"/>
        </w:rPr>
        <w:t>i</w:t>
      </w:r>
      <w:r w:rsidRPr="005E0DA2">
        <w:t>e</w:t>
      </w:r>
      <w:r w:rsidRPr="005E0DA2">
        <w:rPr>
          <w:spacing w:val="41"/>
        </w:rPr>
        <w:t xml:space="preserve"> </w:t>
      </w:r>
      <w:r w:rsidRPr="005E0DA2">
        <w:rPr>
          <w:spacing w:val="-1"/>
        </w:rPr>
        <w:t>i</w:t>
      </w:r>
      <w:r w:rsidRPr="005E0DA2">
        <w:t>n</w:t>
      </w:r>
      <w:r w:rsidRPr="005E0DA2">
        <w:rPr>
          <w:spacing w:val="-1"/>
        </w:rPr>
        <w:t>t</w:t>
      </w:r>
      <w:r w:rsidRPr="005E0DA2">
        <w:t>er</w:t>
      </w:r>
      <w:r w:rsidRPr="005E0DA2">
        <w:rPr>
          <w:spacing w:val="2"/>
        </w:rPr>
        <w:t>n</w:t>
      </w:r>
      <w:r w:rsidRPr="005E0DA2">
        <w:t>e</w:t>
      </w:r>
      <w:r w:rsidRPr="005E0DA2">
        <w:rPr>
          <w:spacing w:val="-1"/>
        </w:rPr>
        <w:t>t</w:t>
      </w:r>
      <w:r w:rsidRPr="005E0DA2">
        <w:t>owej</w:t>
      </w:r>
      <w:r w:rsidRPr="005E0DA2">
        <w:rPr>
          <w:spacing w:val="40"/>
        </w:rPr>
        <w:t>.</w:t>
      </w:r>
    </w:p>
    <w:p w14:paraId="568CA745" w14:textId="77777777" w:rsidR="0079763B" w:rsidRPr="005E0DA2" w:rsidRDefault="0079763B" w:rsidP="00A73BC0">
      <w:pPr>
        <w:pStyle w:val="Akapitzlist"/>
        <w:widowControl w:val="0"/>
        <w:numPr>
          <w:ilvl w:val="0"/>
          <w:numId w:val="16"/>
        </w:numPr>
        <w:autoSpaceDE w:val="0"/>
        <w:autoSpaceDN w:val="0"/>
        <w:adjustRightInd w:val="0"/>
        <w:ind w:left="426" w:right="59"/>
        <w:jc w:val="both"/>
      </w:pPr>
      <w:r w:rsidRPr="005E0DA2">
        <w:t>U</w:t>
      </w:r>
      <w:r w:rsidRPr="005E0DA2">
        <w:rPr>
          <w:spacing w:val="-1"/>
        </w:rPr>
        <w:t>m</w:t>
      </w:r>
      <w:r w:rsidRPr="005E0DA2">
        <w:t>owa</w:t>
      </w:r>
      <w:r w:rsidRPr="005E0DA2">
        <w:rPr>
          <w:spacing w:val="15"/>
        </w:rPr>
        <w:t xml:space="preserve"> </w:t>
      </w:r>
      <w:r w:rsidRPr="005E0DA2">
        <w:t>w</w:t>
      </w:r>
      <w:r w:rsidRPr="005E0DA2">
        <w:rPr>
          <w:spacing w:val="20"/>
        </w:rPr>
        <w:t xml:space="preserve"> </w:t>
      </w:r>
      <w:r w:rsidRPr="005E0DA2">
        <w:rPr>
          <w:spacing w:val="-1"/>
        </w:rPr>
        <w:t>s</w:t>
      </w:r>
      <w:r w:rsidRPr="005E0DA2">
        <w:t>praw</w:t>
      </w:r>
      <w:r w:rsidRPr="005E0DA2">
        <w:rPr>
          <w:spacing w:val="-1"/>
        </w:rPr>
        <w:t>i</w:t>
      </w:r>
      <w:r w:rsidRPr="005E0DA2">
        <w:t>e</w:t>
      </w:r>
      <w:r w:rsidRPr="005E0DA2">
        <w:rPr>
          <w:spacing w:val="16"/>
        </w:rPr>
        <w:t xml:space="preserve"> </w:t>
      </w:r>
      <w:r w:rsidRPr="005E0DA2">
        <w:t>z</w:t>
      </w:r>
      <w:r w:rsidRPr="005E0DA2">
        <w:rPr>
          <w:spacing w:val="1"/>
        </w:rPr>
        <w:t>a</w:t>
      </w:r>
      <w:r w:rsidRPr="005E0DA2">
        <w:rPr>
          <w:spacing w:val="-3"/>
        </w:rPr>
        <w:t>m</w:t>
      </w:r>
      <w:r w:rsidRPr="005E0DA2">
        <w:t>ów</w:t>
      </w:r>
      <w:r w:rsidRPr="005E0DA2">
        <w:rPr>
          <w:spacing w:val="-1"/>
        </w:rPr>
        <w:t>i</w:t>
      </w:r>
      <w:r w:rsidRPr="005E0DA2">
        <w:t>e</w:t>
      </w:r>
      <w:r w:rsidRPr="005E0DA2">
        <w:rPr>
          <w:spacing w:val="2"/>
        </w:rPr>
        <w:t>n</w:t>
      </w:r>
      <w:r w:rsidRPr="005E0DA2">
        <w:rPr>
          <w:spacing w:val="-1"/>
        </w:rPr>
        <w:t>i</w:t>
      </w:r>
      <w:r w:rsidRPr="005E0DA2">
        <w:t>a</w:t>
      </w:r>
      <w:r w:rsidRPr="005E0DA2">
        <w:rPr>
          <w:spacing w:val="14"/>
        </w:rPr>
        <w:t xml:space="preserve"> </w:t>
      </w:r>
      <w:r w:rsidRPr="005E0DA2">
        <w:t>pub</w:t>
      </w:r>
      <w:r w:rsidRPr="005E0DA2">
        <w:rPr>
          <w:spacing w:val="-1"/>
        </w:rPr>
        <w:t>li</w:t>
      </w:r>
      <w:r w:rsidRPr="005E0DA2">
        <w:t>cznego</w:t>
      </w:r>
      <w:r w:rsidRPr="005E0DA2">
        <w:rPr>
          <w:spacing w:val="13"/>
        </w:rPr>
        <w:t xml:space="preserve"> zostanie zawarta </w:t>
      </w:r>
      <w:r w:rsidRPr="005E0DA2">
        <w:t>w</w:t>
      </w:r>
      <w:r w:rsidRPr="005E0DA2">
        <w:rPr>
          <w:spacing w:val="20"/>
        </w:rPr>
        <w:t xml:space="preserve"> </w:t>
      </w:r>
      <w:r w:rsidRPr="005E0DA2">
        <w:rPr>
          <w:spacing w:val="-1"/>
        </w:rPr>
        <w:t>t</w:t>
      </w:r>
      <w:r w:rsidRPr="005E0DA2">
        <w:t>e</w:t>
      </w:r>
      <w:r w:rsidRPr="005E0DA2">
        <w:rPr>
          <w:spacing w:val="2"/>
        </w:rPr>
        <w:t>r</w:t>
      </w:r>
      <w:r w:rsidRPr="005E0DA2">
        <w:rPr>
          <w:spacing w:val="-3"/>
        </w:rPr>
        <w:t>m</w:t>
      </w:r>
      <w:r w:rsidRPr="005E0DA2">
        <w:rPr>
          <w:spacing w:val="-1"/>
        </w:rPr>
        <w:t>i</w:t>
      </w:r>
      <w:r w:rsidRPr="005E0DA2">
        <w:rPr>
          <w:spacing w:val="2"/>
        </w:rPr>
        <w:t>n</w:t>
      </w:r>
      <w:r w:rsidRPr="005E0DA2">
        <w:rPr>
          <w:spacing w:val="-1"/>
        </w:rPr>
        <w:t>i</w:t>
      </w:r>
      <w:r w:rsidRPr="005E0DA2">
        <w:t>e</w:t>
      </w:r>
      <w:r w:rsidRPr="005E0DA2">
        <w:rPr>
          <w:spacing w:val="24"/>
        </w:rPr>
        <w:t xml:space="preserve"> </w:t>
      </w:r>
      <w:r w:rsidRPr="005E0DA2">
        <w:t>n</w:t>
      </w:r>
      <w:r w:rsidRPr="005E0DA2">
        <w:rPr>
          <w:spacing w:val="-1"/>
        </w:rPr>
        <w:t>i</w:t>
      </w:r>
      <w:r w:rsidRPr="005E0DA2">
        <w:t>e</w:t>
      </w:r>
      <w:r w:rsidRPr="005E0DA2">
        <w:rPr>
          <w:spacing w:val="18"/>
        </w:rPr>
        <w:t xml:space="preserve"> </w:t>
      </w:r>
      <w:r w:rsidRPr="005E0DA2">
        <w:t>kró</w:t>
      </w:r>
      <w:r w:rsidRPr="005E0DA2">
        <w:rPr>
          <w:spacing w:val="-1"/>
        </w:rPr>
        <w:t>t</w:t>
      </w:r>
      <w:r w:rsidRPr="005E0DA2">
        <w:t>s</w:t>
      </w:r>
      <w:r w:rsidRPr="005E0DA2">
        <w:rPr>
          <w:spacing w:val="1"/>
        </w:rPr>
        <w:t>z</w:t>
      </w:r>
      <w:r w:rsidRPr="005E0DA2">
        <w:rPr>
          <w:spacing w:val="-2"/>
        </w:rPr>
        <w:t>y</w:t>
      </w:r>
      <w:r w:rsidRPr="005E0DA2">
        <w:t>m</w:t>
      </w:r>
      <w:r w:rsidRPr="005E0DA2">
        <w:rPr>
          <w:spacing w:val="12"/>
        </w:rPr>
        <w:t xml:space="preserve"> </w:t>
      </w:r>
      <w:r w:rsidRPr="005E0DA2">
        <w:t>n</w:t>
      </w:r>
      <w:r w:rsidRPr="005E0DA2">
        <w:rPr>
          <w:spacing w:val="1"/>
        </w:rPr>
        <w:t>i</w:t>
      </w:r>
      <w:r w:rsidRPr="005E0DA2">
        <w:t>ż 10</w:t>
      </w:r>
      <w:r w:rsidRPr="005E0DA2">
        <w:rPr>
          <w:spacing w:val="8"/>
        </w:rPr>
        <w:t xml:space="preserve"> </w:t>
      </w:r>
      <w:r w:rsidRPr="005E0DA2">
        <w:t>dni</w:t>
      </w:r>
      <w:r w:rsidRPr="005E0DA2">
        <w:rPr>
          <w:spacing w:val="4"/>
        </w:rPr>
        <w:t xml:space="preserve"> </w:t>
      </w:r>
      <w:r w:rsidRPr="005E0DA2">
        <w:t>od</w:t>
      </w:r>
      <w:r w:rsidRPr="005E0DA2">
        <w:rPr>
          <w:spacing w:val="6"/>
        </w:rPr>
        <w:t xml:space="preserve"> </w:t>
      </w:r>
      <w:r w:rsidRPr="005E0DA2">
        <w:t>dn</w:t>
      </w:r>
      <w:r w:rsidRPr="005E0DA2">
        <w:rPr>
          <w:spacing w:val="-1"/>
        </w:rPr>
        <w:t>i</w:t>
      </w:r>
      <w:r w:rsidRPr="005E0DA2">
        <w:t>a</w:t>
      </w:r>
      <w:r w:rsidRPr="005E0DA2">
        <w:rPr>
          <w:spacing w:val="3"/>
        </w:rPr>
        <w:t xml:space="preserve"> </w:t>
      </w:r>
      <w:r w:rsidRPr="005E0DA2">
        <w:t>przes</w:t>
      </w:r>
      <w:r w:rsidRPr="005E0DA2">
        <w:rPr>
          <w:spacing w:val="-1"/>
        </w:rPr>
        <w:t>ł</w:t>
      </w:r>
      <w:r w:rsidRPr="005E0DA2">
        <w:t>a</w:t>
      </w:r>
      <w:r w:rsidRPr="005E0DA2">
        <w:rPr>
          <w:spacing w:val="2"/>
        </w:rPr>
        <w:t>n</w:t>
      </w:r>
      <w:r w:rsidRPr="005E0DA2">
        <w:rPr>
          <w:spacing w:val="-1"/>
        </w:rPr>
        <w:t>i</w:t>
      </w:r>
      <w:r w:rsidRPr="005E0DA2">
        <w:t>a</w:t>
      </w:r>
      <w:r w:rsidRPr="005E0DA2">
        <w:rPr>
          <w:spacing w:val="-1"/>
        </w:rPr>
        <w:t xml:space="preserve"> </w:t>
      </w:r>
      <w:r w:rsidRPr="005E0DA2">
        <w:t>zaw</w:t>
      </w:r>
      <w:r w:rsidRPr="005E0DA2">
        <w:rPr>
          <w:spacing w:val="-1"/>
        </w:rPr>
        <w:t>i</w:t>
      </w:r>
      <w:r w:rsidRPr="005E0DA2">
        <w:t>ad</w:t>
      </w:r>
      <w:r w:rsidRPr="005E0DA2">
        <w:rPr>
          <w:spacing w:val="2"/>
        </w:rPr>
        <w:t>o</w:t>
      </w:r>
      <w:r w:rsidRPr="005E0DA2">
        <w:rPr>
          <w:spacing w:val="-1"/>
        </w:rPr>
        <w:t>mi</w:t>
      </w:r>
      <w:r w:rsidRPr="005E0DA2">
        <w:t>e</w:t>
      </w:r>
      <w:r w:rsidRPr="005E0DA2">
        <w:rPr>
          <w:spacing w:val="2"/>
        </w:rPr>
        <w:t>n</w:t>
      </w:r>
      <w:r w:rsidRPr="005E0DA2">
        <w:rPr>
          <w:spacing w:val="-1"/>
        </w:rPr>
        <w:t>i</w:t>
      </w:r>
      <w:r w:rsidRPr="005E0DA2">
        <w:t>a</w:t>
      </w:r>
      <w:r w:rsidRPr="005E0DA2">
        <w:rPr>
          <w:spacing w:val="-2"/>
        </w:rPr>
        <w:t xml:space="preserve"> </w:t>
      </w:r>
      <w:r w:rsidRPr="005E0DA2">
        <w:t>o</w:t>
      </w:r>
      <w:r w:rsidRPr="005E0DA2">
        <w:rPr>
          <w:spacing w:val="6"/>
        </w:rPr>
        <w:t xml:space="preserve"> </w:t>
      </w:r>
      <w:r w:rsidRPr="005E0DA2">
        <w:rPr>
          <w:spacing w:val="2"/>
        </w:rPr>
        <w:t>w</w:t>
      </w:r>
      <w:r w:rsidRPr="005E0DA2">
        <w:rPr>
          <w:spacing w:val="-4"/>
        </w:rPr>
        <w:t>y</w:t>
      </w:r>
      <w:r w:rsidRPr="005E0DA2">
        <w:t>bo</w:t>
      </w:r>
      <w:r w:rsidRPr="005E0DA2">
        <w:rPr>
          <w:spacing w:val="2"/>
        </w:rPr>
        <w:t>r</w:t>
      </w:r>
      <w:r w:rsidRPr="005E0DA2">
        <w:t>ze</w:t>
      </w:r>
      <w:r w:rsidRPr="005E0DA2">
        <w:rPr>
          <w:spacing w:val="5"/>
        </w:rPr>
        <w:t xml:space="preserve"> </w:t>
      </w:r>
      <w:r w:rsidRPr="005E0DA2">
        <w:t>na</w:t>
      </w:r>
      <w:r w:rsidRPr="005E0DA2">
        <w:rPr>
          <w:spacing w:val="1"/>
        </w:rPr>
        <w:t>j</w:t>
      </w:r>
      <w:r w:rsidRPr="005E0DA2">
        <w:t>kor</w:t>
      </w:r>
      <w:r w:rsidRPr="005E0DA2">
        <w:rPr>
          <w:spacing w:val="1"/>
        </w:rPr>
        <w:t>z</w:t>
      </w:r>
      <w:r w:rsidRPr="005E0DA2">
        <w:rPr>
          <w:spacing w:val="-4"/>
        </w:rPr>
        <w:t>y</w:t>
      </w:r>
      <w:r w:rsidRPr="005E0DA2">
        <w:t>s</w:t>
      </w:r>
      <w:r w:rsidRPr="005E0DA2">
        <w:rPr>
          <w:spacing w:val="-1"/>
        </w:rPr>
        <w:t>t</w:t>
      </w:r>
      <w:r w:rsidRPr="005E0DA2">
        <w:rPr>
          <w:spacing w:val="2"/>
        </w:rPr>
        <w:t>n</w:t>
      </w:r>
      <w:r w:rsidRPr="005E0DA2">
        <w:rPr>
          <w:spacing w:val="-1"/>
        </w:rPr>
        <w:t>i</w:t>
      </w:r>
      <w:r w:rsidRPr="005E0DA2">
        <w:t>e</w:t>
      </w:r>
      <w:r w:rsidRPr="005E0DA2">
        <w:rPr>
          <w:spacing w:val="-1"/>
        </w:rPr>
        <w:t>j</w:t>
      </w:r>
      <w:r w:rsidRPr="005E0DA2">
        <w:t>szej</w:t>
      </w:r>
      <w:r w:rsidRPr="005E0DA2">
        <w:rPr>
          <w:spacing w:val="-4"/>
        </w:rPr>
        <w:t xml:space="preserve"> </w:t>
      </w:r>
      <w:r w:rsidRPr="005E0DA2">
        <w:t>ofer</w:t>
      </w:r>
      <w:r w:rsidRPr="005E0DA2">
        <w:rPr>
          <w:spacing w:val="1"/>
        </w:rPr>
        <w:t>t</w:t>
      </w:r>
      <w:r w:rsidRPr="005E0DA2">
        <w:rPr>
          <w:spacing w:val="-20"/>
        </w:rPr>
        <w:t>y</w:t>
      </w:r>
      <w:r w:rsidRPr="005E0DA2">
        <w:t>,</w:t>
      </w:r>
      <w:r w:rsidRPr="005E0DA2">
        <w:rPr>
          <w:spacing w:val="5"/>
        </w:rPr>
        <w:t xml:space="preserve"> </w:t>
      </w:r>
      <w:r w:rsidRPr="005E0DA2">
        <w:rPr>
          <w:spacing w:val="1"/>
        </w:rPr>
        <w:t>j</w:t>
      </w:r>
      <w:r w:rsidRPr="005E0DA2">
        <w:t>eże</w:t>
      </w:r>
      <w:r w:rsidRPr="005E0DA2">
        <w:rPr>
          <w:spacing w:val="-1"/>
        </w:rPr>
        <w:t>l</w:t>
      </w:r>
      <w:r w:rsidRPr="005E0DA2">
        <w:t>i</w:t>
      </w:r>
      <w:r w:rsidRPr="005E0DA2">
        <w:rPr>
          <w:spacing w:val="2"/>
        </w:rPr>
        <w:t xml:space="preserve"> </w:t>
      </w:r>
      <w:r w:rsidRPr="005E0DA2">
        <w:t>zaw</w:t>
      </w:r>
      <w:r w:rsidRPr="005E0DA2">
        <w:rPr>
          <w:spacing w:val="-1"/>
        </w:rPr>
        <w:t>i</w:t>
      </w:r>
      <w:r w:rsidRPr="005E0DA2">
        <w:t>ad</w:t>
      </w:r>
      <w:r w:rsidRPr="005E0DA2">
        <w:rPr>
          <w:spacing w:val="2"/>
        </w:rPr>
        <w:t>o</w:t>
      </w:r>
      <w:r w:rsidRPr="005E0DA2">
        <w:rPr>
          <w:spacing w:val="-1"/>
        </w:rPr>
        <w:t>mi</w:t>
      </w:r>
      <w:r w:rsidRPr="005E0DA2">
        <w:t>e</w:t>
      </w:r>
      <w:r w:rsidRPr="005E0DA2">
        <w:rPr>
          <w:spacing w:val="2"/>
        </w:rPr>
        <w:t>n</w:t>
      </w:r>
      <w:r w:rsidRPr="005E0DA2">
        <w:rPr>
          <w:spacing w:val="-1"/>
        </w:rPr>
        <w:t>i</w:t>
      </w:r>
      <w:r w:rsidRPr="005E0DA2">
        <w:t xml:space="preserve">e </w:t>
      </w:r>
      <w:r w:rsidRPr="005E0DA2">
        <w:rPr>
          <w:spacing w:val="-1"/>
        </w:rPr>
        <w:t>t</w:t>
      </w:r>
      <w:r w:rsidRPr="005E0DA2">
        <w:t xml:space="preserve">o </w:t>
      </w:r>
      <w:r w:rsidRPr="005E0DA2">
        <w:rPr>
          <w:spacing w:val="9"/>
        </w:rPr>
        <w:t xml:space="preserve"> </w:t>
      </w:r>
      <w:r w:rsidRPr="005E0DA2">
        <w:t>zos</w:t>
      </w:r>
      <w:r w:rsidRPr="005E0DA2">
        <w:rPr>
          <w:spacing w:val="-1"/>
        </w:rPr>
        <w:t>t</w:t>
      </w:r>
      <w:r w:rsidRPr="005E0DA2">
        <w:t>a</w:t>
      </w:r>
      <w:r w:rsidRPr="005E0DA2">
        <w:rPr>
          <w:spacing w:val="-1"/>
        </w:rPr>
        <w:t>ł</w:t>
      </w:r>
      <w:r w:rsidRPr="005E0DA2">
        <w:t>o przesłane</w:t>
      </w:r>
      <w:r w:rsidRPr="005E0DA2">
        <w:rPr>
          <w:spacing w:val="7"/>
        </w:rPr>
        <w:t xml:space="preserve"> </w:t>
      </w:r>
      <w:r w:rsidRPr="005E0DA2">
        <w:t xml:space="preserve">przy użyciu środków komunikacji elektronicznej, </w:t>
      </w:r>
      <w:r w:rsidRPr="005E0DA2">
        <w:rPr>
          <w:spacing w:val="5"/>
        </w:rPr>
        <w:t xml:space="preserve"> </w:t>
      </w:r>
      <w:r w:rsidRPr="005E0DA2">
        <w:t>a</w:t>
      </w:r>
      <w:r w:rsidRPr="005E0DA2">
        <w:rPr>
          <w:spacing w:val="-1"/>
        </w:rPr>
        <w:t>l</w:t>
      </w:r>
      <w:r w:rsidRPr="005E0DA2">
        <w:t xml:space="preserve">bo </w:t>
      </w:r>
      <w:r w:rsidRPr="005E0DA2">
        <w:rPr>
          <w:spacing w:val="8"/>
        </w:rPr>
        <w:t xml:space="preserve"> </w:t>
      </w:r>
      <w:r w:rsidRPr="005E0DA2">
        <w:t xml:space="preserve">15 </w:t>
      </w:r>
      <w:r w:rsidRPr="005E0DA2">
        <w:rPr>
          <w:spacing w:val="10"/>
        </w:rPr>
        <w:t xml:space="preserve"> </w:t>
      </w:r>
      <w:r w:rsidRPr="005E0DA2">
        <w:t xml:space="preserve">dni </w:t>
      </w:r>
      <w:r w:rsidRPr="005E0DA2">
        <w:rPr>
          <w:spacing w:val="4"/>
        </w:rPr>
        <w:t xml:space="preserve"> </w:t>
      </w:r>
      <w:r w:rsidRPr="005E0DA2">
        <w:t xml:space="preserve">– </w:t>
      </w:r>
      <w:r w:rsidRPr="005E0DA2">
        <w:rPr>
          <w:spacing w:val="10"/>
        </w:rPr>
        <w:t xml:space="preserve"> </w:t>
      </w:r>
      <w:r w:rsidRPr="005E0DA2">
        <w:rPr>
          <w:spacing w:val="-1"/>
        </w:rPr>
        <w:t>j</w:t>
      </w:r>
      <w:r w:rsidRPr="005E0DA2">
        <w:t>eż</w:t>
      </w:r>
      <w:r w:rsidRPr="005E0DA2">
        <w:rPr>
          <w:spacing w:val="1"/>
        </w:rPr>
        <w:t>e</w:t>
      </w:r>
      <w:r w:rsidRPr="005E0DA2">
        <w:rPr>
          <w:spacing w:val="-1"/>
        </w:rPr>
        <w:t>l</w:t>
      </w:r>
      <w:r w:rsidRPr="005E0DA2">
        <w:t xml:space="preserve">i </w:t>
      </w:r>
      <w:r w:rsidRPr="005E0DA2">
        <w:rPr>
          <w:spacing w:val="4"/>
        </w:rPr>
        <w:t xml:space="preserve"> </w:t>
      </w:r>
      <w:r w:rsidRPr="005E0DA2">
        <w:t>zaw</w:t>
      </w:r>
      <w:r w:rsidRPr="005E0DA2">
        <w:rPr>
          <w:spacing w:val="-1"/>
        </w:rPr>
        <w:t>i</w:t>
      </w:r>
      <w:r w:rsidRPr="005E0DA2">
        <w:t>ad</w:t>
      </w:r>
      <w:r w:rsidRPr="005E0DA2">
        <w:rPr>
          <w:spacing w:val="2"/>
        </w:rPr>
        <w:t>o</w:t>
      </w:r>
      <w:r w:rsidRPr="005E0DA2">
        <w:rPr>
          <w:spacing w:val="-1"/>
        </w:rPr>
        <w:t>mi</w:t>
      </w:r>
      <w:r w:rsidRPr="005E0DA2">
        <w:t>e</w:t>
      </w:r>
      <w:r w:rsidRPr="005E0DA2">
        <w:rPr>
          <w:spacing w:val="2"/>
        </w:rPr>
        <w:t>n</w:t>
      </w:r>
      <w:r w:rsidRPr="005E0DA2">
        <w:rPr>
          <w:spacing w:val="-1"/>
        </w:rPr>
        <w:t>i</w:t>
      </w:r>
      <w:r w:rsidRPr="005E0DA2">
        <w:t>e</w:t>
      </w:r>
      <w:r w:rsidRPr="005E0DA2">
        <w:rPr>
          <w:spacing w:val="60"/>
        </w:rPr>
        <w:t xml:space="preserve"> </w:t>
      </w:r>
      <w:r w:rsidRPr="005E0DA2">
        <w:t>zos</w:t>
      </w:r>
      <w:r w:rsidRPr="005E0DA2">
        <w:rPr>
          <w:spacing w:val="-1"/>
        </w:rPr>
        <w:t>t</w:t>
      </w:r>
      <w:r w:rsidRPr="005E0DA2">
        <w:t>a</w:t>
      </w:r>
      <w:r w:rsidRPr="005E0DA2">
        <w:rPr>
          <w:spacing w:val="-1"/>
        </w:rPr>
        <w:t>ł</w:t>
      </w:r>
      <w:r w:rsidRPr="005E0DA2">
        <w:t xml:space="preserve">o </w:t>
      </w:r>
      <w:r w:rsidRPr="005E0DA2">
        <w:rPr>
          <w:spacing w:val="7"/>
        </w:rPr>
        <w:t xml:space="preserve"> </w:t>
      </w:r>
      <w:r w:rsidRPr="005E0DA2">
        <w:t>przes</w:t>
      </w:r>
      <w:r w:rsidRPr="005E0DA2">
        <w:rPr>
          <w:spacing w:val="-1"/>
        </w:rPr>
        <w:t>ł</w:t>
      </w:r>
      <w:r w:rsidRPr="005E0DA2">
        <w:t>a</w:t>
      </w:r>
      <w:r w:rsidRPr="005E0DA2">
        <w:rPr>
          <w:spacing w:val="2"/>
        </w:rPr>
        <w:t>n</w:t>
      </w:r>
      <w:r w:rsidRPr="005E0DA2">
        <w:t xml:space="preserve">e </w:t>
      </w:r>
      <w:r w:rsidRPr="005E0DA2">
        <w:rPr>
          <w:spacing w:val="2"/>
        </w:rPr>
        <w:t xml:space="preserve"> </w:t>
      </w:r>
      <w:r w:rsidRPr="005E0DA2">
        <w:t>w inny sposób, z zas</w:t>
      </w:r>
      <w:r w:rsidRPr="005E0DA2">
        <w:rPr>
          <w:spacing w:val="-1"/>
        </w:rPr>
        <w:t>t</w:t>
      </w:r>
      <w:r w:rsidRPr="005E0DA2">
        <w:t>rze</w:t>
      </w:r>
      <w:r w:rsidRPr="005E0DA2">
        <w:rPr>
          <w:spacing w:val="1"/>
        </w:rPr>
        <w:t>ż</w:t>
      </w:r>
      <w:r w:rsidRPr="005E0DA2">
        <w:t>en</w:t>
      </w:r>
      <w:r w:rsidRPr="005E0DA2">
        <w:rPr>
          <w:spacing w:val="-1"/>
        </w:rPr>
        <w:t>i</w:t>
      </w:r>
      <w:r w:rsidRPr="005E0DA2">
        <w:rPr>
          <w:spacing w:val="1"/>
        </w:rPr>
        <w:t>e</w:t>
      </w:r>
      <w:r w:rsidRPr="005E0DA2">
        <w:t>m</w:t>
      </w:r>
      <w:r w:rsidRPr="005E0DA2">
        <w:rPr>
          <w:spacing w:val="-14"/>
        </w:rPr>
        <w:t xml:space="preserve"> </w:t>
      </w:r>
      <w:r w:rsidRPr="005E0DA2">
        <w:t>ar</w:t>
      </w:r>
      <w:r w:rsidRPr="005E0DA2">
        <w:rPr>
          <w:spacing w:val="-1"/>
        </w:rPr>
        <w:t>t</w:t>
      </w:r>
      <w:r w:rsidRPr="005E0DA2">
        <w:t>.</w:t>
      </w:r>
      <w:r w:rsidRPr="005E0DA2">
        <w:rPr>
          <w:spacing w:val="-1"/>
        </w:rPr>
        <w:t xml:space="preserve"> </w:t>
      </w:r>
      <w:r w:rsidRPr="005E0DA2">
        <w:t xml:space="preserve">94 </w:t>
      </w:r>
      <w:r w:rsidRPr="005E0DA2">
        <w:rPr>
          <w:spacing w:val="-2"/>
        </w:rPr>
        <w:t>u</w:t>
      </w:r>
      <w:r w:rsidRPr="005E0DA2">
        <w:t>s</w:t>
      </w:r>
      <w:r w:rsidRPr="005E0DA2">
        <w:rPr>
          <w:spacing w:val="-1"/>
        </w:rPr>
        <w:t>t</w:t>
      </w:r>
      <w:r w:rsidRPr="005E0DA2">
        <w:t>.</w:t>
      </w:r>
      <w:r w:rsidRPr="005E0DA2">
        <w:rPr>
          <w:spacing w:val="1"/>
        </w:rPr>
        <w:t xml:space="preserve"> </w:t>
      </w:r>
      <w:r w:rsidRPr="005E0DA2">
        <w:t>2 pkt</w:t>
      </w:r>
      <w:r w:rsidRPr="005E0DA2">
        <w:rPr>
          <w:spacing w:val="-4"/>
        </w:rPr>
        <w:t xml:space="preserve"> </w:t>
      </w:r>
      <w:r w:rsidRPr="005E0DA2">
        <w:t xml:space="preserve">1 </w:t>
      </w:r>
      <w:r w:rsidRPr="005E0DA2">
        <w:rPr>
          <w:spacing w:val="-1"/>
        </w:rPr>
        <w:t>lit</w:t>
      </w:r>
      <w:r w:rsidRPr="005E0DA2">
        <w:t>. a</w:t>
      </w:r>
      <w:r w:rsidRPr="005E0DA2">
        <w:rPr>
          <w:spacing w:val="-1"/>
        </w:rPr>
        <w:t xml:space="preserve"> </w:t>
      </w:r>
      <w:r w:rsidRPr="005E0DA2">
        <w:t>us</w:t>
      </w:r>
      <w:r w:rsidRPr="005E0DA2">
        <w:rPr>
          <w:spacing w:val="-1"/>
        </w:rPr>
        <w:t>t</w:t>
      </w:r>
      <w:r w:rsidRPr="005E0DA2">
        <w:t>a</w:t>
      </w:r>
      <w:r w:rsidRPr="005E0DA2">
        <w:rPr>
          <w:spacing w:val="2"/>
        </w:rPr>
        <w:t>w</w:t>
      </w:r>
      <w:r w:rsidRPr="005E0DA2">
        <w:t>y</w:t>
      </w:r>
      <w:r w:rsidRPr="005E0DA2">
        <w:rPr>
          <w:spacing w:val="-4"/>
        </w:rPr>
        <w:t xml:space="preserve"> </w:t>
      </w:r>
      <w:r w:rsidRPr="005E0DA2">
        <w:t>pzp.</w:t>
      </w:r>
    </w:p>
    <w:p w14:paraId="6CF9DF33" w14:textId="77777777" w:rsidR="0079763B" w:rsidRPr="005E0DA2" w:rsidRDefault="0079763B" w:rsidP="00A73BC0">
      <w:pPr>
        <w:pStyle w:val="Akapitzlist"/>
        <w:widowControl w:val="0"/>
        <w:numPr>
          <w:ilvl w:val="0"/>
          <w:numId w:val="16"/>
        </w:numPr>
        <w:autoSpaceDE w:val="0"/>
        <w:autoSpaceDN w:val="0"/>
        <w:adjustRightInd w:val="0"/>
        <w:ind w:left="426" w:right="59"/>
        <w:jc w:val="both"/>
      </w:pPr>
      <w:r w:rsidRPr="005E0DA2">
        <w:t xml:space="preserve"> Jeż</w:t>
      </w:r>
      <w:r w:rsidRPr="005E0DA2">
        <w:rPr>
          <w:spacing w:val="1"/>
        </w:rPr>
        <w:t>e</w:t>
      </w:r>
      <w:r w:rsidRPr="005E0DA2">
        <w:rPr>
          <w:spacing w:val="-1"/>
        </w:rPr>
        <w:t>l</w:t>
      </w:r>
      <w:r w:rsidRPr="005E0DA2">
        <w:t>i</w:t>
      </w:r>
      <w:r w:rsidRPr="005E0DA2">
        <w:rPr>
          <w:spacing w:val="26"/>
        </w:rPr>
        <w:t xml:space="preserve"> </w:t>
      </w:r>
      <w:r w:rsidRPr="005E0DA2">
        <w:rPr>
          <w:spacing w:val="2"/>
        </w:rPr>
        <w:t>W</w:t>
      </w:r>
      <w:r w:rsidRPr="005E0DA2">
        <w:rPr>
          <w:spacing w:val="-4"/>
        </w:rPr>
        <w:t>y</w:t>
      </w:r>
      <w:r w:rsidRPr="005E0DA2">
        <w:t>konawca,</w:t>
      </w:r>
      <w:r w:rsidRPr="005E0DA2">
        <w:rPr>
          <w:spacing w:val="25"/>
        </w:rPr>
        <w:t xml:space="preserve"> </w:t>
      </w:r>
      <w:r w:rsidRPr="005E0DA2">
        <w:t>k</w:t>
      </w:r>
      <w:r w:rsidRPr="005E0DA2">
        <w:rPr>
          <w:spacing w:val="-1"/>
        </w:rPr>
        <w:t>t</w:t>
      </w:r>
      <w:r w:rsidRPr="005E0DA2">
        <w:t>ó</w:t>
      </w:r>
      <w:r w:rsidRPr="005E0DA2">
        <w:rPr>
          <w:spacing w:val="2"/>
        </w:rPr>
        <w:t>r</w:t>
      </w:r>
      <w:r w:rsidRPr="005E0DA2">
        <w:t>ego</w:t>
      </w:r>
      <w:r w:rsidRPr="005E0DA2">
        <w:rPr>
          <w:spacing w:val="29"/>
        </w:rPr>
        <w:t xml:space="preserve"> </w:t>
      </w:r>
      <w:r w:rsidRPr="005E0DA2">
        <w:t>ofer</w:t>
      </w:r>
      <w:r w:rsidRPr="005E0DA2">
        <w:rPr>
          <w:spacing w:val="-1"/>
        </w:rPr>
        <w:t>t</w:t>
      </w:r>
      <w:r w:rsidRPr="005E0DA2">
        <w:t>a</w:t>
      </w:r>
      <w:r w:rsidRPr="005E0DA2">
        <w:rPr>
          <w:spacing w:val="25"/>
        </w:rPr>
        <w:t xml:space="preserve"> </w:t>
      </w:r>
      <w:r w:rsidRPr="005E0DA2">
        <w:t>zos</w:t>
      </w:r>
      <w:r w:rsidRPr="005E0DA2">
        <w:rPr>
          <w:spacing w:val="-1"/>
        </w:rPr>
        <w:t>t</w:t>
      </w:r>
      <w:r w:rsidRPr="005E0DA2">
        <w:t>a</w:t>
      </w:r>
      <w:r w:rsidRPr="005E0DA2">
        <w:rPr>
          <w:spacing w:val="-1"/>
        </w:rPr>
        <w:t>ł</w:t>
      </w:r>
      <w:r w:rsidRPr="005E0DA2">
        <w:t>a</w:t>
      </w:r>
      <w:r w:rsidRPr="005E0DA2">
        <w:rPr>
          <w:spacing w:val="26"/>
        </w:rPr>
        <w:t xml:space="preserve"> </w:t>
      </w:r>
      <w:r w:rsidRPr="005E0DA2">
        <w:rPr>
          <w:spacing w:val="5"/>
        </w:rPr>
        <w:t>w</w:t>
      </w:r>
      <w:r w:rsidRPr="005E0DA2">
        <w:rPr>
          <w:spacing w:val="-6"/>
        </w:rPr>
        <w:t>y</w:t>
      </w:r>
      <w:r w:rsidRPr="005E0DA2">
        <w:rPr>
          <w:spacing w:val="2"/>
        </w:rPr>
        <w:t>b</w:t>
      </w:r>
      <w:r w:rsidRPr="005E0DA2">
        <w:t>rana,</w:t>
      </w:r>
      <w:r w:rsidRPr="005E0DA2">
        <w:rPr>
          <w:spacing w:val="28"/>
        </w:rPr>
        <w:t xml:space="preserve"> </w:t>
      </w:r>
      <w:r w:rsidRPr="005E0DA2">
        <w:t>uc</w:t>
      </w:r>
      <w:r w:rsidRPr="005E0DA2">
        <w:rPr>
          <w:spacing w:val="4"/>
        </w:rPr>
        <w:t>h</w:t>
      </w:r>
      <w:r w:rsidRPr="005E0DA2">
        <w:rPr>
          <w:spacing w:val="-4"/>
        </w:rPr>
        <w:t>y</w:t>
      </w:r>
      <w:r w:rsidRPr="005E0DA2">
        <w:rPr>
          <w:spacing w:val="-1"/>
        </w:rPr>
        <w:t>l</w:t>
      </w:r>
      <w:r w:rsidRPr="005E0DA2">
        <w:t>a</w:t>
      </w:r>
      <w:r w:rsidRPr="005E0DA2">
        <w:rPr>
          <w:spacing w:val="27"/>
        </w:rPr>
        <w:t xml:space="preserve"> </w:t>
      </w:r>
      <w:r w:rsidRPr="005E0DA2">
        <w:t>s</w:t>
      </w:r>
      <w:r w:rsidRPr="005E0DA2">
        <w:rPr>
          <w:spacing w:val="-1"/>
        </w:rPr>
        <w:t>i</w:t>
      </w:r>
      <w:r w:rsidRPr="005E0DA2">
        <w:t>ę</w:t>
      </w:r>
      <w:r w:rsidRPr="005E0DA2">
        <w:rPr>
          <w:spacing w:val="29"/>
        </w:rPr>
        <w:t xml:space="preserve"> </w:t>
      </w:r>
      <w:r w:rsidRPr="005E0DA2">
        <w:t>od</w:t>
      </w:r>
      <w:r w:rsidRPr="005E0DA2">
        <w:rPr>
          <w:spacing w:val="32"/>
        </w:rPr>
        <w:t xml:space="preserve"> </w:t>
      </w:r>
      <w:r w:rsidRPr="005E0DA2">
        <w:t>zawarc</w:t>
      </w:r>
      <w:r w:rsidRPr="005E0DA2">
        <w:rPr>
          <w:spacing w:val="-1"/>
        </w:rPr>
        <w:t>i</w:t>
      </w:r>
      <w:r w:rsidRPr="005E0DA2">
        <w:t>a</w:t>
      </w:r>
      <w:r w:rsidRPr="005E0DA2">
        <w:rPr>
          <w:spacing w:val="24"/>
        </w:rPr>
        <w:t xml:space="preserve"> </w:t>
      </w:r>
      <w:r w:rsidRPr="005E0DA2">
        <w:rPr>
          <w:spacing w:val="2"/>
        </w:rPr>
        <w:t>u</w:t>
      </w:r>
      <w:r w:rsidRPr="005E0DA2">
        <w:rPr>
          <w:spacing w:val="-3"/>
        </w:rPr>
        <w:t>m</w:t>
      </w:r>
      <w:r w:rsidRPr="005E0DA2">
        <w:t>o</w:t>
      </w:r>
      <w:r w:rsidRPr="005E0DA2">
        <w:rPr>
          <w:spacing w:val="5"/>
        </w:rPr>
        <w:t>w</w:t>
      </w:r>
      <w:r w:rsidRPr="005E0DA2">
        <w:t>y</w:t>
      </w:r>
      <w:r w:rsidRPr="005E0DA2">
        <w:rPr>
          <w:spacing w:val="26"/>
        </w:rPr>
        <w:t xml:space="preserve"> </w:t>
      </w:r>
      <w:r w:rsidRPr="005E0DA2">
        <w:t>w</w:t>
      </w:r>
      <w:r w:rsidRPr="005E0DA2">
        <w:rPr>
          <w:spacing w:val="30"/>
        </w:rPr>
        <w:t xml:space="preserve"> </w:t>
      </w:r>
      <w:r w:rsidRPr="005E0DA2">
        <w:t>spraw</w:t>
      </w:r>
      <w:r w:rsidRPr="005E0DA2">
        <w:rPr>
          <w:spacing w:val="-1"/>
        </w:rPr>
        <w:t>i</w:t>
      </w:r>
      <w:r w:rsidRPr="005E0DA2">
        <w:t>e z</w:t>
      </w:r>
      <w:r w:rsidRPr="005E0DA2">
        <w:rPr>
          <w:spacing w:val="1"/>
        </w:rPr>
        <w:t>a</w:t>
      </w:r>
      <w:r w:rsidRPr="005E0DA2">
        <w:rPr>
          <w:spacing w:val="-1"/>
        </w:rPr>
        <w:t>m</w:t>
      </w:r>
      <w:r w:rsidRPr="005E0DA2">
        <w:t>ów</w:t>
      </w:r>
      <w:r w:rsidRPr="005E0DA2">
        <w:rPr>
          <w:spacing w:val="-1"/>
        </w:rPr>
        <w:t>i</w:t>
      </w:r>
      <w:r w:rsidRPr="005E0DA2">
        <w:t>en</w:t>
      </w:r>
      <w:r w:rsidRPr="005E0DA2">
        <w:rPr>
          <w:spacing w:val="-1"/>
        </w:rPr>
        <w:t>i</w:t>
      </w:r>
      <w:r w:rsidRPr="005E0DA2">
        <w:t>a</w:t>
      </w:r>
      <w:r w:rsidRPr="005E0DA2">
        <w:rPr>
          <w:spacing w:val="-8"/>
        </w:rPr>
        <w:t xml:space="preserve"> </w:t>
      </w:r>
      <w:r w:rsidRPr="005E0DA2">
        <w:t>pub</w:t>
      </w:r>
      <w:r w:rsidRPr="005E0DA2">
        <w:rPr>
          <w:spacing w:val="-1"/>
        </w:rPr>
        <w:t>li</w:t>
      </w:r>
      <w:r w:rsidRPr="005E0DA2">
        <w:rPr>
          <w:spacing w:val="1"/>
        </w:rPr>
        <w:t>c</w:t>
      </w:r>
      <w:r w:rsidRPr="005E0DA2">
        <w:t>znego</w:t>
      </w:r>
      <w:r w:rsidRPr="005E0DA2">
        <w:rPr>
          <w:spacing w:val="-9"/>
        </w:rPr>
        <w:t xml:space="preserve"> </w:t>
      </w:r>
      <w:r w:rsidRPr="005E0DA2">
        <w:rPr>
          <w:spacing w:val="-1"/>
        </w:rPr>
        <w:t>l</w:t>
      </w:r>
      <w:r w:rsidRPr="005E0DA2">
        <w:t>ub</w:t>
      </w:r>
      <w:r w:rsidRPr="005E0DA2">
        <w:rPr>
          <w:spacing w:val="1"/>
        </w:rPr>
        <w:t xml:space="preserve"> </w:t>
      </w:r>
      <w:r w:rsidRPr="005E0DA2">
        <w:t>n</w:t>
      </w:r>
      <w:r w:rsidRPr="005E0DA2">
        <w:rPr>
          <w:spacing w:val="-1"/>
        </w:rPr>
        <w:t>i</w:t>
      </w:r>
      <w:r w:rsidRPr="005E0DA2">
        <w:t>e</w:t>
      </w:r>
      <w:r w:rsidRPr="005E0DA2">
        <w:rPr>
          <w:spacing w:val="-3"/>
        </w:rPr>
        <w:t xml:space="preserve"> </w:t>
      </w:r>
      <w:r w:rsidRPr="005E0DA2">
        <w:t>wnosi</w:t>
      </w:r>
      <w:r w:rsidRPr="005E0DA2">
        <w:rPr>
          <w:spacing w:val="-2"/>
        </w:rPr>
        <w:t xml:space="preserve"> </w:t>
      </w:r>
      <w:r w:rsidRPr="005E0DA2">
        <w:rPr>
          <w:spacing w:val="2"/>
        </w:rPr>
        <w:t>w</w:t>
      </w:r>
      <w:r w:rsidRPr="005E0DA2">
        <w:rPr>
          <w:spacing w:val="-4"/>
        </w:rPr>
        <w:t>y</w:t>
      </w:r>
      <w:r w:rsidRPr="005E0DA2">
        <w:rPr>
          <w:spacing w:val="-1"/>
        </w:rPr>
        <w:t>m</w:t>
      </w:r>
      <w:r w:rsidRPr="005E0DA2">
        <w:rPr>
          <w:spacing w:val="1"/>
        </w:rPr>
        <w:t>a</w:t>
      </w:r>
      <w:r w:rsidRPr="005E0DA2">
        <w:t>ganego</w:t>
      </w:r>
      <w:r w:rsidRPr="005E0DA2">
        <w:rPr>
          <w:spacing w:val="-5"/>
        </w:rPr>
        <w:t xml:space="preserve"> </w:t>
      </w:r>
      <w:r w:rsidRPr="005E0DA2">
        <w:t>zabez</w:t>
      </w:r>
      <w:r w:rsidRPr="005E0DA2">
        <w:rPr>
          <w:spacing w:val="2"/>
        </w:rPr>
        <w:t>p</w:t>
      </w:r>
      <w:r w:rsidRPr="005E0DA2">
        <w:rPr>
          <w:spacing w:val="-1"/>
        </w:rPr>
        <w:t>i</w:t>
      </w:r>
      <w:r w:rsidRPr="005E0DA2">
        <w:t>ec</w:t>
      </w:r>
      <w:r w:rsidRPr="005E0DA2">
        <w:rPr>
          <w:spacing w:val="1"/>
        </w:rPr>
        <w:t>z</w:t>
      </w:r>
      <w:r w:rsidRPr="005E0DA2">
        <w:t>en</w:t>
      </w:r>
      <w:r w:rsidRPr="005E0DA2">
        <w:rPr>
          <w:spacing w:val="-1"/>
        </w:rPr>
        <w:t>i</w:t>
      </w:r>
      <w:r w:rsidRPr="005E0DA2">
        <w:t>a</w:t>
      </w:r>
      <w:r w:rsidRPr="005E0DA2">
        <w:rPr>
          <w:spacing w:val="-12"/>
        </w:rPr>
        <w:t xml:space="preserve"> </w:t>
      </w:r>
      <w:r w:rsidRPr="005E0DA2">
        <w:t>na</w:t>
      </w:r>
      <w:r w:rsidRPr="005E0DA2">
        <w:rPr>
          <w:spacing w:val="-1"/>
        </w:rPr>
        <w:t>l</w:t>
      </w:r>
      <w:r w:rsidRPr="005E0DA2">
        <w:t>e</w:t>
      </w:r>
      <w:r w:rsidRPr="005E0DA2">
        <w:rPr>
          <w:spacing w:val="3"/>
        </w:rPr>
        <w:t>ż</w:t>
      </w:r>
      <w:r w:rsidRPr="005E0DA2">
        <w:rPr>
          <w:spacing w:val="-4"/>
        </w:rPr>
        <w:t>y</w:t>
      </w:r>
      <w:r w:rsidRPr="005E0DA2">
        <w:rPr>
          <w:spacing w:val="-1"/>
        </w:rPr>
        <w:t>t</w:t>
      </w:r>
      <w:r w:rsidRPr="005E0DA2">
        <w:rPr>
          <w:spacing w:val="1"/>
        </w:rPr>
        <w:t>e</w:t>
      </w:r>
      <w:r w:rsidRPr="005E0DA2">
        <w:t>go</w:t>
      </w:r>
      <w:r w:rsidRPr="005E0DA2">
        <w:rPr>
          <w:spacing w:val="-7"/>
        </w:rPr>
        <w:t xml:space="preserve"> </w:t>
      </w:r>
      <w:r w:rsidRPr="005E0DA2">
        <w:rPr>
          <w:spacing w:val="2"/>
        </w:rPr>
        <w:t>w</w:t>
      </w:r>
      <w:r w:rsidRPr="005E0DA2">
        <w:rPr>
          <w:spacing w:val="-4"/>
        </w:rPr>
        <w:t>y</w:t>
      </w:r>
      <w:r w:rsidRPr="005E0DA2">
        <w:t>ko</w:t>
      </w:r>
      <w:r w:rsidRPr="005E0DA2">
        <w:rPr>
          <w:spacing w:val="2"/>
        </w:rPr>
        <w:t>n</w:t>
      </w:r>
      <w:r w:rsidRPr="005E0DA2">
        <w:t>an</w:t>
      </w:r>
      <w:r w:rsidRPr="005E0DA2">
        <w:rPr>
          <w:spacing w:val="-1"/>
        </w:rPr>
        <w:t>i</w:t>
      </w:r>
      <w:r w:rsidRPr="005E0DA2">
        <w:t>a</w:t>
      </w:r>
      <w:r w:rsidRPr="005E0DA2">
        <w:rPr>
          <w:spacing w:val="-3"/>
        </w:rPr>
        <w:t xml:space="preserve"> </w:t>
      </w:r>
      <w:r w:rsidRPr="005E0DA2">
        <w:t>u</w:t>
      </w:r>
      <w:r w:rsidRPr="005E0DA2">
        <w:rPr>
          <w:spacing w:val="-1"/>
        </w:rPr>
        <w:t>m</w:t>
      </w:r>
      <w:r w:rsidRPr="005E0DA2">
        <w:t>o</w:t>
      </w:r>
      <w:r w:rsidRPr="005E0DA2">
        <w:rPr>
          <w:spacing w:val="2"/>
        </w:rPr>
        <w:t>w</w:t>
      </w:r>
      <w:r w:rsidRPr="005E0DA2">
        <w:rPr>
          <w:spacing w:val="-20"/>
        </w:rPr>
        <w:t>y</w:t>
      </w:r>
      <w:r w:rsidRPr="005E0DA2">
        <w:t>, Z</w:t>
      </w:r>
      <w:r w:rsidRPr="005E0DA2">
        <w:rPr>
          <w:spacing w:val="1"/>
        </w:rPr>
        <w:t>a</w:t>
      </w:r>
      <w:r w:rsidRPr="005E0DA2">
        <w:rPr>
          <w:spacing w:val="-1"/>
        </w:rPr>
        <w:t>m</w:t>
      </w:r>
      <w:r w:rsidRPr="005E0DA2">
        <w:t>aw</w:t>
      </w:r>
      <w:r w:rsidRPr="005E0DA2">
        <w:rPr>
          <w:spacing w:val="-1"/>
        </w:rPr>
        <w:t>i</w:t>
      </w:r>
      <w:r w:rsidRPr="005E0DA2">
        <w:t>a</w:t>
      </w:r>
      <w:r w:rsidRPr="005E0DA2">
        <w:rPr>
          <w:spacing w:val="1"/>
        </w:rPr>
        <w:t>j</w:t>
      </w:r>
      <w:r w:rsidRPr="005E0DA2">
        <w:t>ą</w:t>
      </w:r>
      <w:r w:rsidRPr="005E0DA2">
        <w:rPr>
          <w:spacing w:val="1"/>
        </w:rPr>
        <w:t>c</w:t>
      </w:r>
      <w:r w:rsidRPr="005E0DA2">
        <w:t>y</w:t>
      </w:r>
      <w:r w:rsidRPr="005E0DA2">
        <w:rPr>
          <w:spacing w:val="-4"/>
        </w:rPr>
        <w:t xml:space="preserve"> </w:t>
      </w:r>
      <w:r w:rsidRPr="005E0DA2">
        <w:rPr>
          <w:spacing w:val="-1"/>
        </w:rPr>
        <w:t>m</w:t>
      </w:r>
      <w:r w:rsidRPr="005E0DA2">
        <w:t>o</w:t>
      </w:r>
      <w:r w:rsidRPr="005E0DA2">
        <w:rPr>
          <w:spacing w:val="1"/>
        </w:rPr>
        <w:t>ż</w:t>
      </w:r>
      <w:r w:rsidRPr="005E0DA2">
        <w:t>e</w:t>
      </w:r>
      <w:r w:rsidRPr="005E0DA2">
        <w:rPr>
          <w:spacing w:val="2"/>
        </w:rPr>
        <w:t xml:space="preserve"> w</w:t>
      </w:r>
      <w:r w:rsidRPr="005E0DA2">
        <w:rPr>
          <w:spacing w:val="-4"/>
        </w:rPr>
        <w:t>y</w:t>
      </w:r>
      <w:r w:rsidRPr="005E0DA2">
        <w:t>b</w:t>
      </w:r>
      <w:r w:rsidRPr="005E0DA2">
        <w:rPr>
          <w:spacing w:val="2"/>
        </w:rPr>
        <w:t>r</w:t>
      </w:r>
      <w:r w:rsidRPr="005E0DA2">
        <w:t>ać</w:t>
      </w:r>
      <w:r w:rsidRPr="005E0DA2">
        <w:rPr>
          <w:spacing w:val="5"/>
        </w:rPr>
        <w:t xml:space="preserve"> </w:t>
      </w:r>
      <w:r w:rsidRPr="005E0DA2">
        <w:t>ofe</w:t>
      </w:r>
      <w:r w:rsidRPr="005E0DA2">
        <w:rPr>
          <w:spacing w:val="2"/>
        </w:rPr>
        <w:t>r</w:t>
      </w:r>
      <w:r w:rsidRPr="005E0DA2">
        <w:rPr>
          <w:spacing w:val="-1"/>
        </w:rPr>
        <w:t>t</w:t>
      </w:r>
      <w:r w:rsidRPr="005E0DA2">
        <w:t>ę</w:t>
      </w:r>
      <w:r w:rsidRPr="005E0DA2">
        <w:rPr>
          <w:spacing w:val="2"/>
        </w:rPr>
        <w:t xml:space="preserve"> </w:t>
      </w:r>
      <w:r w:rsidRPr="005E0DA2">
        <w:t>na</w:t>
      </w:r>
      <w:r w:rsidRPr="005E0DA2">
        <w:rPr>
          <w:spacing w:val="1"/>
        </w:rPr>
        <w:t>j</w:t>
      </w:r>
      <w:r w:rsidRPr="005E0DA2">
        <w:t>kor</w:t>
      </w:r>
      <w:r w:rsidRPr="005E0DA2">
        <w:rPr>
          <w:spacing w:val="1"/>
        </w:rPr>
        <w:t>z</w:t>
      </w:r>
      <w:r w:rsidRPr="005E0DA2">
        <w:rPr>
          <w:spacing w:val="-4"/>
        </w:rPr>
        <w:t>y</w:t>
      </w:r>
      <w:r w:rsidRPr="005E0DA2">
        <w:t>s</w:t>
      </w:r>
      <w:r w:rsidRPr="005E0DA2">
        <w:rPr>
          <w:spacing w:val="1"/>
        </w:rPr>
        <w:t>t</w:t>
      </w:r>
      <w:r w:rsidRPr="005E0DA2">
        <w:t>n</w:t>
      </w:r>
      <w:r w:rsidRPr="005E0DA2">
        <w:rPr>
          <w:spacing w:val="-1"/>
        </w:rPr>
        <w:t>i</w:t>
      </w:r>
      <w:r w:rsidRPr="005E0DA2">
        <w:t>e</w:t>
      </w:r>
      <w:r w:rsidRPr="005E0DA2">
        <w:rPr>
          <w:spacing w:val="1"/>
        </w:rPr>
        <w:t>j</w:t>
      </w:r>
      <w:r w:rsidRPr="005E0DA2">
        <w:t>szą</w:t>
      </w:r>
      <w:r w:rsidRPr="005E0DA2">
        <w:rPr>
          <w:spacing w:val="-7"/>
        </w:rPr>
        <w:t xml:space="preserve"> </w:t>
      </w:r>
      <w:r w:rsidRPr="005E0DA2">
        <w:t>spośród</w:t>
      </w:r>
      <w:r w:rsidRPr="005E0DA2">
        <w:rPr>
          <w:spacing w:val="8"/>
        </w:rPr>
        <w:t xml:space="preserve"> </w:t>
      </w:r>
      <w:r w:rsidRPr="005E0DA2">
        <w:t>poz</w:t>
      </w:r>
      <w:r w:rsidRPr="005E0DA2">
        <w:rPr>
          <w:spacing w:val="-2"/>
        </w:rPr>
        <w:t>o</w:t>
      </w:r>
      <w:r w:rsidRPr="005E0DA2">
        <w:t>s</w:t>
      </w:r>
      <w:r w:rsidRPr="005E0DA2">
        <w:rPr>
          <w:spacing w:val="1"/>
        </w:rPr>
        <w:t>t</w:t>
      </w:r>
      <w:r w:rsidRPr="005E0DA2">
        <w:t>a</w:t>
      </w:r>
      <w:r w:rsidRPr="005E0DA2">
        <w:rPr>
          <w:spacing w:val="1"/>
        </w:rPr>
        <w:t>ł</w:t>
      </w:r>
      <w:r w:rsidRPr="005E0DA2">
        <w:rPr>
          <w:spacing w:val="-4"/>
        </w:rPr>
        <w:t>y</w:t>
      </w:r>
      <w:r w:rsidRPr="005E0DA2">
        <w:rPr>
          <w:spacing w:val="1"/>
        </w:rPr>
        <w:t>c</w:t>
      </w:r>
      <w:r w:rsidRPr="005E0DA2">
        <w:t>h</w:t>
      </w:r>
      <w:r w:rsidRPr="005E0DA2">
        <w:rPr>
          <w:spacing w:val="3"/>
        </w:rPr>
        <w:t xml:space="preserve"> </w:t>
      </w:r>
      <w:r w:rsidRPr="005E0DA2">
        <w:t>ofert</w:t>
      </w:r>
      <w:r w:rsidRPr="005E0DA2">
        <w:rPr>
          <w:spacing w:val="2"/>
        </w:rPr>
        <w:t xml:space="preserve"> </w:t>
      </w:r>
      <w:r w:rsidRPr="005E0DA2">
        <w:t>bez</w:t>
      </w:r>
      <w:r w:rsidRPr="005E0DA2">
        <w:rPr>
          <w:spacing w:val="6"/>
        </w:rPr>
        <w:t xml:space="preserve"> </w:t>
      </w:r>
      <w:r w:rsidRPr="005E0DA2">
        <w:t>przeprowadzan</w:t>
      </w:r>
      <w:r w:rsidRPr="005E0DA2">
        <w:rPr>
          <w:spacing w:val="1"/>
        </w:rPr>
        <w:t>i</w:t>
      </w:r>
      <w:r w:rsidRPr="005E0DA2">
        <w:t xml:space="preserve">a </w:t>
      </w:r>
      <w:r w:rsidRPr="005E0DA2">
        <w:rPr>
          <w:spacing w:val="-1"/>
        </w:rPr>
        <w:t>i</w:t>
      </w:r>
      <w:r w:rsidRPr="005E0DA2">
        <w:t>ch</w:t>
      </w:r>
      <w:r w:rsidRPr="005E0DA2">
        <w:rPr>
          <w:spacing w:val="11"/>
        </w:rPr>
        <w:t xml:space="preserve"> </w:t>
      </w:r>
      <w:r w:rsidRPr="005E0DA2">
        <w:t>ponownego</w:t>
      </w:r>
      <w:r w:rsidRPr="005E0DA2">
        <w:rPr>
          <w:spacing w:val="11"/>
        </w:rPr>
        <w:t xml:space="preserve"> </w:t>
      </w:r>
      <w:r w:rsidRPr="005E0DA2">
        <w:t>badan</w:t>
      </w:r>
      <w:r w:rsidRPr="005E0DA2">
        <w:rPr>
          <w:spacing w:val="-1"/>
        </w:rPr>
        <w:t>i</w:t>
      </w:r>
      <w:r w:rsidRPr="005E0DA2">
        <w:t>a</w:t>
      </w:r>
      <w:r w:rsidRPr="005E0DA2">
        <w:rPr>
          <w:spacing w:val="5"/>
        </w:rPr>
        <w:t xml:space="preserve"> </w:t>
      </w:r>
      <w:r w:rsidRPr="005E0DA2">
        <w:t>i</w:t>
      </w:r>
      <w:r w:rsidRPr="005E0DA2">
        <w:rPr>
          <w:spacing w:val="11"/>
        </w:rPr>
        <w:t xml:space="preserve"> </w:t>
      </w:r>
      <w:r w:rsidRPr="005E0DA2">
        <w:t>oce</w:t>
      </w:r>
      <w:r w:rsidRPr="005E0DA2">
        <w:rPr>
          <w:spacing w:val="4"/>
        </w:rPr>
        <w:t>n</w:t>
      </w:r>
      <w:r w:rsidRPr="005E0DA2">
        <w:rPr>
          <w:spacing w:val="-20"/>
        </w:rPr>
        <w:t>y</w:t>
      </w:r>
      <w:r w:rsidRPr="005E0DA2">
        <w:t>,</w:t>
      </w:r>
      <w:r w:rsidRPr="005E0DA2">
        <w:rPr>
          <w:spacing w:val="10"/>
        </w:rPr>
        <w:t xml:space="preserve"> </w:t>
      </w:r>
      <w:r w:rsidRPr="005E0DA2">
        <w:t>c</w:t>
      </w:r>
      <w:r w:rsidRPr="005E0DA2">
        <w:rPr>
          <w:spacing w:val="4"/>
        </w:rPr>
        <w:t>h</w:t>
      </w:r>
      <w:r w:rsidRPr="005E0DA2">
        <w:rPr>
          <w:spacing w:val="-4"/>
        </w:rPr>
        <w:t>y</w:t>
      </w:r>
      <w:r w:rsidRPr="005E0DA2">
        <w:t>ba</w:t>
      </w:r>
      <w:r w:rsidRPr="005E0DA2">
        <w:rPr>
          <w:spacing w:val="9"/>
        </w:rPr>
        <w:t xml:space="preserve"> </w:t>
      </w:r>
      <w:r w:rsidRPr="005E0DA2">
        <w:t>że</w:t>
      </w:r>
      <w:r w:rsidRPr="005E0DA2">
        <w:rPr>
          <w:spacing w:val="10"/>
        </w:rPr>
        <w:t xml:space="preserve"> </w:t>
      </w:r>
      <w:r w:rsidRPr="005E0DA2">
        <w:t>z</w:t>
      </w:r>
      <w:r w:rsidRPr="005E0DA2">
        <w:rPr>
          <w:spacing w:val="1"/>
        </w:rPr>
        <w:t>a</w:t>
      </w:r>
      <w:r w:rsidRPr="005E0DA2">
        <w:t>chodzą</w:t>
      </w:r>
      <w:r w:rsidRPr="005E0DA2">
        <w:rPr>
          <w:spacing w:val="3"/>
        </w:rPr>
        <w:t xml:space="preserve"> </w:t>
      </w:r>
      <w:r w:rsidRPr="005E0DA2">
        <w:t>przes</w:t>
      </w:r>
      <w:r w:rsidRPr="005E0DA2">
        <w:rPr>
          <w:spacing w:val="-1"/>
        </w:rPr>
        <w:t>ł</w:t>
      </w:r>
      <w:r w:rsidRPr="005E0DA2">
        <w:t>an</w:t>
      </w:r>
      <w:r w:rsidRPr="005E0DA2">
        <w:rPr>
          <w:spacing w:val="2"/>
        </w:rPr>
        <w:t>k</w:t>
      </w:r>
      <w:r w:rsidRPr="005E0DA2">
        <w:t>i</w:t>
      </w:r>
      <w:r w:rsidRPr="005E0DA2">
        <w:rPr>
          <w:spacing w:val="6"/>
        </w:rPr>
        <w:t xml:space="preserve"> </w:t>
      </w:r>
      <w:r w:rsidRPr="005E0DA2">
        <w:t>un</w:t>
      </w:r>
      <w:r w:rsidRPr="005E0DA2">
        <w:rPr>
          <w:spacing w:val="-1"/>
        </w:rPr>
        <w:t>i</w:t>
      </w:r>
      <w:r w:rsidRPr="005E0DA2">
        <w:t>eważn</w:t>
      </w:r>
      <w:r w:rsidRPr="005E0DA2">
        <w:rPr>
          <w:spacing w:val="1"/>
        </w:rPr>
        <w:t>i</w:t>
      </w:r>
      <w:r w:rsidRPr="005E0DA2">
        <w:t>en</w:t>
      </w:r>
      <w:r w:rsidRPr="005E0DA2">
        <w:rPr>
          <w:spacing w:val="-1"/>
        </w:rPr>
        <w:t>i</w:t>
      </w:r>
      <w:r w:rsidRPr="005E0DA2">
        <w:t>a pos</w:t>
      </w:r>
      <w:r w:rsidRPr="005E0DA2">
        <w:rPr>
          <w:spacing w:val="-1"/>
        </w:rPr>
        <w:t>t</w:t>
      </w:r>
      <w:r w:rsidRPr="005E0DA2">
        <w:t>ępowan</w:t>
      </w:r>
      <w:r w:rsidRPr="005E0DA2">
        <w:rPr>
          <w:spacing w:val="-1"/>
        </w:rPr>
        <w:t>i</w:t>
      </w:r>
      <w:r w:rsidRPr="005E0DA2">
        <w:t>a,</w:t>
      </w:r>
      <w:r w:rsidRPr="005E0DA2">
        <w:rPr>
          <w:spacing w:val="7"/>
        </w:rPr>
        <w:t xml:space="preserve"> </w:t>
      </w:r>
      <w:r w:rsidRPr="005E0DA2">
        <w:t>o k</w:t>
      </w:r>
      <w:r w:rsidRPr="005E0DA2">
        <w:rPr>
          <w:spacing w:val="-1"/>
        </w:rPr>
        <w:t>t</w:t>
      </w:r>
      <w:r w:rsidRPr="005E0DA2">
        <w:t>ó</w:t>
      </w:r>
      <w:r w:rsidRPr="005E0DA2">
        <w:rPr>
          <w:spacing w:val="4"/>
        </w:rPr>
        <w:t>r</w:t>
      </w:r>
      <w:r w:rsidRPr="005E0DA2">
        <w:rPr>
          <w:spacing w:val="-4"/>
        </w:rPr>
        <w:t>y</w:t>
      </w:r>
      <w:r w:rsidRPr="005E0DA2">
        <w:t>ch</w:t>
      </w:r>
      <w:r w:rsidRPr="005E0DA2">
        <w:rPr>
          <w:spacing w:val="-1"/>
        </w:rPr>
        <w:t xml:space="preserve"> </w:t>
      </w:r>
      <w:r w:rsidRPr="005E0DA2">
        <w:rPr>
          <w:spacing w:val="-3"/>
        </w:rPr>
        <w:t>m</w:t>
      </w:r>
      <w:r w:rsidRPr="005E0DA2">
        <w:t>o</w:t>
      </w:r>
      <w:r w:rsidRPr="005E0DA2">
        <w:rPr>
          <w:spacing w:val="2"/>
        </w:rPr>
        <w:t>w</w:t>
      </w:r>
      <w:r w:rsidRPr="005E0DA2">
        <w:t>a</w:t>
      </w:r>
      <w:r w:rsidRPr="005E0DA2">
        <w:rPr>
          <w:spacing w:val="-3"/>
        </w:rPr>
        <w:t xml:space="preserve"> </w:t>
      </w:r>
      <w:r w:rsidRPr="005E0DA2">
        <w:t>w ar</w:t>
      </w:r>
      <w:r w:rsidRPr="005E0DA2">
        <w:rPr>
          <w:spacing w:val="-1"/>
        </w:rPr>
        <w:t>t</w:t>
      </w:r>
      <w:r w:rsidRPr="005E0DA2">
        <w:t>.</w:t>
      </w:r>
      <w:r w:rsidRPr="005E0DA2">
        <w:rPr>
          <w:spacing w:val="-3"/>
        </w:rPr>
        <w:t xml:space="preserve"> </w:t>
      </w:r>
      <w:r w:rsidRPr="005E0DA2">
        <w:t>93 us</w:t>
      </w:r>
      <w:r w:rsidRPr="005E0DA2">
        <w:rPr>
          <w:spacing w:val="-1"/>
        </w:rPr>
        <w:t>t</w:t>
      </w:r>
      <w:r w:rsidRPr="005E0DA2">
        <w:t>.</w:t>
      </w:r>
      <w:r w:rsidRPr="005E0DA2">
        <w:rPr>
          <w:spacing w:val="-1"/>
        </w:rPr>
        <w:t xml:space="preserve"> </w:t>
      </w:r>
      <w:r w:rsidRPr="005E0DA2">
        <w:t>1 us</w:t>
      </w:r>
      <w:r w:rsidRPr="005E0DA2">
        <w:rPr>
          <w:spacing w:val="-1"/>
        </w:rPr>
        <w:t>t</w:t>
      </w:r>
      <w:r w:rsidRPr="005E0DA2">
        <w:t>a</w:t>
      </w:r>
      <w:r w:rsidRPr="005E0DA2">
        <w:rPr>
          <w:spacing w:val="5"/>
        </w:rPr>
        <w:t>w</w:t>
      </w:r>
      <w:r w:rsidRPr="005E0DA2">
        <w:t>y</w:t>
      </w:r>
      <w:r w:rsidRPr="005E0DA2">
        <w:rPr>
          <w:spacing w:val="-6"/>
        </w:rPr>
        <w:t xml:space="preserve"> </w:t>
      </w:r>
      <w:r w:rsidRPr="005E0DA2">
        <w:t>pzp.</w:t>
      </w:r>
    </w:p>
    <w:p w14:paraId="245FE640" w14:textId="77777777" w:rsidR="00F0472F" w:rsidRPr="005E0DA2" w:rsidRDefault="00F0472F" w:rsidP="00EC004F">
      <w:pPr>
        <w:widowControl w:val="0"/>
        <w:autoSpaceDE w:val="0"/>
        <w:autoSpaceDN w:val="0"/>
        <w:adjustRightInd w:val="0"/>
        <w:spacing w:after="0" w:line="240" w:lineRule="auto"/>
        <w:ind w:left="102" w:right="54"/>
        <w:jc w:val="both"/>
        <w:rPr>
          <w:rFonts w:ascii="Times New Roman" w:hAnsi="Times New Roman" w:cs="Times New Roman"/>
          <w:sz w:val="24"/>
          <w:szCs w:val="24"/>
        </w:rPr>
      </w:pPr>
    </w:p>
    <w:p w14:paraId="0F2F3102" w14:textId="77777777" w:rsidR="0079763B" w:rsidRPr="005E0DA2" w:rsidRDefault="0079763B" w:rsidP="00EC004F">
      <w:pPr>
        <w:widowControl w:val="0"/>
        <w:autoSpaceDE w:val="0"/>
        <w:autoSpaceDN w:val="0"/>
        <w:adjustRightInd w:val="0"/>
        <w:spacing w:after="0" w:line="240" w:lineRule="auto"/>
        <w:ind w:left="102" w:right="54"/>
        <w:jc w:val="both"/>
        <w:rPr>
          <w:rFonts w:ascii="Times New Roman" w:hAnsi="Times New Roman" w:cs="Times New Roman"/>
          <w:sz w:val="24"/>
          <w:szCs w:val="24"/>
        </w:rPr>
      </w:pPr>
    </w:p>
    <w:p w14:paraId="252438D4" w14:textId="00E80EA1" w:rsidR="00FF24DD" w:rsidRDefault="009E2135" w:rsidP="00EC004F">
      <w:pPr>
        <w:widowControl w:val="0"/>
        <w:autoSpaceDE w:val="0"/>
        <w:autoSpaceDN w:val="0"/>
        <w:adjustRightInd w:val="0"/>
        <w:spacing w:after="0" w:line="240" w:lineRule="auto"/>
        <w:ind w:left="731" w:right="768"/>
        <w:jc w:val="center"/>
        <w:rPr>
          <w:rFonts w:ascii="Times New Roman" w:hAnsi="Times New Roman" w:cs="Times New Roman"/>
          <w:b/>
          <w:bCs/>
          <w:sz w:val="24"/>
          <w:szCs w:val="24"/>
        </w:rPr>
      </w:pPr>
      <w:r w:rsidRPr="005E0DA2">
        <w:rPr>
          <w:rFonts w:ascii="Times New Roman" w:hAnsi="Times New Roman" w:cs="Times New Roman"/>
          <w:b/>
          <w:bCs/>
          <w:sz w:val="24"/>
          <w:szCs w:val="24"/>
        </w:rPr>
        <w:t xml:space="preserve">Rozdział 14 </w:t>
      </w:r>
      <w:r w:rsidR="00FF24DD" w:rsidRPr="005E0DA2">
        <w:rPr>
          <w:rFonts w:ascii="Times New Roman" w:hAnsi="Times New Roman" w:cs="Times New Roman"/>
          <w:b/>
          <w:bCs/>
          <w:sz w:val="24"/>
          <w:szCs w:val="24"/>
        </w:rPr>
        <w:t>I</w:t>
      </w:r>
      <w:r w:rsidR="00FF24DD" w:rsidRPr="005E0DA2">
        <w:rPr>
          <w:rFonts w:ascii="Times New Roman" w:hAnsi="Times New Roman" w:cs="Times New Roman"/>
          <w:b/>
          <w:bCs/>
          <w:spacing w:val="-1"/>
          <w:sz w:val="24"/>
          <w:szCs w:val="24"/>
        </w:rPr>
        <w:t>n</w:t>
      </w:r>
      <w:r w:rsidR="00FF24DD" w:rsidRPr="005E0DA2">
        <w:rPr>
          <w:rFonts w:ascii="Times New Roman" w:hAnsi="Times New Roman" w:cs="Times New Roman"/>
          <w:b/>
          <w:bCs/>
          <w:spacing w:val="2"/>
          <w:sz w:val="24"/>
          <w:szCs w:val="24"/>
        </w:rPr>
        <w:t>f</w:t>
      </w:r>
      <w:r w:rsidR="00FF24DD" w:rsidRPr="005E0DA2">
        <w:rPr>
          <w:rFonts w:ascii="Times New Roman" w:hAnsi="Times New Roman" w:cs="Times New Roman"/>
          <w:b/>
          <w:bCs/>
          <w:sz w:val="24"/>
          <w:szCs w:val="24"/>
        </w:rPr>
        <w:t>o</w:t>
      </w:r>
      <w:r w:rsidR="00FF24DD" w:rsidRPr="005E0DA2">
        <w:rPr>
          <w:rFonts w:ascii="Times New Roman" w:hAnsi="Times New Roman" w:cs="Times New Roman"/>
          <w:b/>
          <w:bCs/>
          <w:spacing w:val="-3"/>
          <w:sz w:val="24"/>
          <w:szCs w:val="24"/>
        </w:rPr>
        <w:t>r</w:t>
      </w:r>
      <w:r w:rsidR="00FF24DD" w:rsidRPr="005E0DA2">
        <w:rPr>
          <w:rFonts w:ascii="Times New Roman" w:hAnsi="Times New Roman" w:cs="Times New Roman"/>
          <w:b/>
          <w:bCs/>
          <w:spacing w:val="2"/>
          <w:sz w:val="24"/>
          <w:szCs w:val="24"/>
        </w:rPr>
        <w:t>m</w:t>
      </w:r>
      <w:r w:rsidR="00FF24DD" w:rsidRPr="005E0DA2">
        <w:rPr>
          <w:rFonts w:ascii="Times New Roman" w:hAnsi="Times New Roman" w:cs="Times New Roman"/>
          <w:b/>
          <w:bCs/>
          <w:sz w:val="24"/>
          <w:szCs w:val="24"/>
        </w:rPr>
        <w:t>acje</w:t>
      </w:r>
      <w:r w:rsidR="00FF24DD" w:rsidRPr="005E0DA2">
        <w:rPr>
          <w:rFonts w:ascii="Times New Roman" w:hAnsi="Times New Roman" w:cs="Times New Roman"/>
          <w:b/>
          <w:bCs/>
          <w:spacing w:val="-6"/>
          <w:sz w:val="24"/>
          <w:szCs w:val="24"/>
        </w:rPr>
        <w:t xml:space="preserve"> </w:t>
      </w:r>
      <w:r w:rsidR="00FF24DD" w:rsidRPr="005E0DA2">
        <w:rPr>
          <w:rFonts w:ascii="Times New Roman" w:hAnsi="Times New Roman" w:cs="Times New Roman"/>
          <w:b/>
          <w:bCs/>
          <w:sz w:val="24"/>
          <w:szCs w:val="24"/>
        </w:rPr>
        <w:t xml:space="preserve">o </w:t>
      </w:r>
      <w:r w:rsidR="00FF24DD" w:rsidRPr="005E0DA2">
        <w:rPr>
          <w:rFonts w:ascii="Times New Roman" w:hAnsi="Times New Roman" w:cs="Times New Roman"/>
          <w:b/>
          <w:bCs/>
          <w:spacing w:val="2"/>
          <w:sz w:val="24"/>
          <w:szCs w:val="24"/>
        </w:rPr>
        <w:t>f</w:t>
      </w:r>
      <w:r w:rsidR="00FF24DD" w:rsidRPr="005E0DA2">
        <w:rPr>
          <w:rFonts w:ascii="Times New Roman" w:hAnsi="Times New Roman" w:cs="Times New Roman"/>
          <w:b/>
          <w:bCs/>
          <w:sz w:val="24"/>
          <w:szCs w:val="24"/>
        </w:rPr>
        <w:t>o</w:t>
      </w:r>
      <w:r w:rsidR="00FF24DD" w:rsidRPr="005E0DA2">
        <w:rPr>
          <w:rFonts w:ascii="Times New Roman" w:hAnsi="Times New Roman" w:cs="Times New Roman"/>
          <w:b/>
          <w:bCs/>
          <w:spacing w:val="-3"/>
          <w:sz w:val="24"/>
          <w:szCs w:val="24"/>
        </w:rPr>
        <w:t>r</w:t>
      </w:r>
      <w:r w:rsidR="00FF24DD" w:rsidRPr="005E0DA2">
        <w:rPr>
          <w:rFonts w:ascii="Times New Roman" w:hAnsi="Times New Roman" w:cs="Times New Roman"/>
          <w:b/>
          <w:bCs/>
          <w:spacing w:val="2"/>
          <w:sz w:val="24"/>
          <w:szCs w:val="24"/>
        </w:rPr>
        <w:t>m</w:t>
      </w:r>
      <w:r w:rsidR="00FF24DD" w:rsidRPr="005E0DA2">
        <w:rPr>
          <w:rFonts w:ascii="Times New Roman" w:hAnsi="Times New Roman" w:cs="Times New Roman"/>
          <w:b/>
          <w:bCs/>
          <w:sz w:val="24"/>
          <w:szCs w:val="24"/>
        </w:rPr>
        <w:t>a</w:t>
      </w:r>
      <w:r w:rsidR="00FF24DD" w:rsidRPr="005E0DA2">
        <w:rPr>
          <w:rFonts w:ascii="Times New Roman" w:hAnsi="Times New Roman" w:cs="Times New Roman"/>
          <w:b/>
          <w:bCs/>
          <w:spacing w:val="-1"/>
          <w:sz w:val="24"/>
          <w:szCs w:val="24"/>
        </w:rPr>
        <w:t>l</w:t>
      </w:r>
      <w:r w:rsidR="00FF24DD" w:rsidRPr="005E0DA2">
        <w:rPr>
          <w:rFonts w:ascii="Times New Roman" w:hAnsi="Times New Roman" w:cs="Times New Roman"/>
          <w:b/>
          <w:bCs/>
          <w:sz w:val="24"/>
          <w:szCs w:val="24"/>
        </w:rPr>
        <w:t>n</w:t>
      </w:r>
      <w:r w:rsidR="00FF24DD" w:rsidRPr="005E0DA2">
        <w:rPr>
          <w:rFonts w:ascii="Times New Roman" w:hAnsi="Times New Roman" w:cs="Times New Roman"/>
          <w:b/>
          <w:bCs/>
          <w:spacing w:val="-2"/>
          <w:sz w:val="24"/>
          <w:szCs w:val="24"/>
        </w:rPr>
        <w:t>o</w:t>
      </w:r>
      <w:r w:rsidR="00FF24DD" w:rsidRPr="005E0DA2">
        <w:rPr>
          <w:rFonts w:ascii="Times New Roman" w:hAnsi="Times New Roman" w:cs="Times New Roman"/>
          <w:b/>
          <w:bCs/>
          <w:sz w:val="24"/>
          <w:szCs w:val="24"/>
        </w:rPr>
        <w:t>ś</w:t>
      </w:r>
      <w:r w:rsidR="00FF24DD" w:rsidRPr="005E0DA2">
        <w:rPr>
          <w:rFonts w:ascii="Times New Roman" w:hAnsi="Times New Roman" w:cs="Times New Roman"/>
          <w:b/>
          <w:bCs/>
          <w:spacing w:val="1"/>
          <w:sz w:val="24"/>
          <w:szCs w:val="24"/>
        </w:rPr>
        <w:t>c</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z w:val="24"/>
          <w:szCs w:val="24"/>
        </w:rPr>
        <w:t>ach,</w:t>
      </w:r>
      <w:r w:rsidR="00FF24DD" w:rsidRPr="005E0DA2">
        <w:rPr>
          <w:rFonts w:ascii="Times New Roman" w:hAnsi="Times New Roman" w:cs="Times New Roman"/>
          <w:b/>
          <w:bCs/>
          <w:spacing w:val="-8"/>
          <w:sz w:val="24"/>
          <w:szCs w:val="24"/>
        </w:rPr>
        <w:t xml:space="preserve"> </w:t>
      </w:r>
      <w:r w:rsidR="00FF24DD" w:rsidRPr="005E0DA2">
        <w:rPr>
          <w:rFonts w:ascii="Times New Roman" w:hAnsi="Times New Roman" w:cs="Times New Roman"/>
          <w:b/>
          <w:bCs/>
          <w:sz w:val="24"/>
          <w:szCs w:val="24"/>
        </w:rPr>
        <w:t>jak</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z w:val="24"/>
          <w:szCs w:val="24"/>
        </w:rPr>
        <w:t>e</w:t>
      </w:r>
      <w:r w:rsidR="00FF24DD" w:rsidRPr="005E0DA2">
        <w:rPr>
          <w:rFonts w:ascii="Times New Roman" w:hAnsi="Times New Roman" w:cs="Times New Roman"/>
          <w:b/>
          <w:bCs/>
          <w:spacing w:val="-2"/>
          <w:sz w:val="24"/>
          <w:szCs w:val="24"/>
        </w:rPr>
        <w:t xml:space="preserve"> </w:t>
      </w:r>
      <w:r w:rsidR="00FF24DD" w:rsidRPr="005E0DA2">
        <w:rPr>
          <w:rFonts w:ascii="Times New Roman" w:hAnsi="Times New Roman" w:cs="Times New Roman"/>
          <w:b/>
          <w:bCs/>
          <w:sz w:val="24"/>
          <w:szCs w:val="24"/>
        </w:rPr>
        <w:t>p</w:t>
      </w:r>
      <w:r w:rsidR="00FF24DD" w:rsidRPr="005E0DA2">
        <w:rPr>
          <w:rFonts w:ascii="Times New Roman" w:hAnsi="Times New Roman" w:cs="Times New Roman"/>
          <w:b/>
          <w:bCs/>
          <w:spacing w:val="-2"/>
          <w:sz w:val="24"/>
          <w:szCs w:val="24"/>
        </w:rPr>
        <w:t>o</w:t>
      </w:r>
      <w:r w:rsidR="00FF24DD" w:rsidRPr="005E0DA2">
        <w:rPr>
          <w:rFonts w:ascii="Times New Roman" w:hAnsi="Times New Roman" w:cs="Times New Roman"/>
          <w:b/>
          <w:bCs/>
          <w:spacing w:val="2"/>
          <w:sz w:val="24"/>
          <w:szCs w:val="24"/>
        </w:rPr>
        <w:t>w</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z w:val="24"/>
          <w:szCs w:val="24"/>
        </w:rPr>
        <w:t>n</w:t>
      </w:r>
      <w:r w:rsidR="00FF24DD" w:rsidRPr="005E0DA2">
        <w:rPr>
          <w:rFonts w:ascii="Times New Roman" w:hAnsi="Times New Roman" w:cs="Times New Roman"/>
          <w:b/>
          <w:bCs/>
          <w:spacing w:val="-1"/>
          <w:sz w:val="24"/>
          <w:szCs w:val="24"/>
        </w:rPr>
        <w:t>n</w:t>
      </w:r>
      <w:r w:rsidR="00FF24DD" w:rsidRPr="005E0DA2">
        <w:rPr>
          <w:rFonts w:ascii="Times New Roman" w:hAnsi="Times New Roman" w:cs="Times New Roman"/>
          <w:b/>
          <w:bCs/>
          <w:sz w:val="24"/>
          <w:szCs w:val="24"/>
        </w:rPr>
        <w:t>y</w:t>
      </w:r>
      <w:r w:rsidR="00FF24DD" w:rsidRPr="005E0DA2">
        <w:rPr>
          <w:rFonts w:ascii="Times New Roman" w:hAnsi="Times New Roman" w:cs="Times New Roman"/>
          <w:b/>
          <w:bCs/>
          <w:spacing w:val="1"/>
          <w:sz w:val="24"/>
          <w:szCs w:val="24"/>
        </w:rPr>
        <w:t xml:space="preserve"> </w:t>
      </w:r>
      <w:r w:rsidR="00FF24DD" w:rsidRPr="005E0DA2">
        <w:rPr>
          <w:rFonts w:ascii="Times New Roman" w:hAnsi="Times New Roman" w:cs="Times New Roman"/>
          <w:b/>
          <w:bCs/>
          <w:spacing w:val="-3"/>
          <w:sz w:val="24"/>
          <w:szCs w:val="24"/>
        </w:rPr>
        <w:t>z</w:t>
      </w:r>
      <w:r w:rsidR="00FF24DD" w:rsidRPr="005E0DA2">
        <w:rPr>
          <w:rFonts w:ascii="Times New Roman" w:hAnsi="Times New Roman" w:cs="Times New Roman"/>
          <w:b/>
          <w:bCs/>
          <w:sz w:val="24"/>
          <w:szCs w:val="24"/>
        </w:rPr>
        <w:t>ostać</w:t>
      </w:r>
      <w:r w:rsidR="00FF24DD" w:rsidRPr="005E0DA2">
        <w:rPr>
          <w:rFonts w:ascii="Times New Roman" w:hAnsi="Times New Roman" w:cs="Times New Roman"/>
          <w:b/>
          <w:bCs/>
          <w:spacing w:val="-3"/>
          <w:sz w:val="24"/>
          <w:szCs w:val="24"/>
        </w:rPr>
        <w:t xml:space="preserve"> </w:t>
      </w:r>
      <w:r w:rsidR="00FF24DD" w:rsidRPr="005E0DA2">
        <w:rPr>
          <w:rFonts w:ascii="Times New Roman" w:hAnsi="Times New Roman" w:cs="Times New Roman"/>
          <w:b/>
          <w:bCs/>
          <w:sz w:val="24"/>
          <w:szCs w:val="24"/>
        </w:rPr>
        <w:t>d</w:t>
      </w:r>
      <w:r w:rsidR="00FF24DD" w:rsidRPr="005E0DA2">
        <w:rPr>
          <w:rFonts w:ascii="Times New Roman" w:hAnsi="Times New Roman" w:cs="Times New Roman"/>
          <w:b/>
          <w:bCs/>
          <w:spacing w:val="-2"/>
          <w:sz w:val="24"/>
          <w:szCs w:val="24"/>
        </w:rPr>
        <w:t>o</w:t>
      </w:r>
      <w:r w:rsidR="00FF24DD" w:rsidRPr="005E0DA2">
        <w:rPr>
          <w:rFonts w:ascii="Times New Roman" w:hAnsi="Times New Roman" w:cs="Times New Roman"/>
          <w:b/>
          <w:bCs/>
          <w:sz w:val="24"/>
          <w:szCs w:val="24"/>
        </w:rPr>
        <w:t>pe</w:t>
      </w:r>
      <w:r w:rsidR="00FF24DD" w:rsidRPr="005E0DA2">
        <w:rPr>
          <w:rFonts w:ascii="Times New Roman" w:hAnsi="Times New Roman" w:cs="Times New Roman"/>
          <w:b/>
          <w:bCs/>
          <w:spacing w:val="-1"/>
          <w:sz w:val="24"/>
          <w:szCs w:val="24"/>
        </w:rPr>
        <w:t>ł</w:t>
      </w:r>
      <w:r w:rsidR="00FF24DD" w:rsidRPr="005E0DA2">
        <w:rPr>
          <w:rFonts w:ascii="Times New Roman" w:hAnsi="Times New Roman" w:cs="Times New Roman"/>
          <w:b/>
          <w:bCs/>
          <w:sz w:val="24"/>
          <w:szCs w:val="24"/>
        </w:rPr>
        <w:t>n</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z w:val="24"/>
          <w:szCs w:val="24"/>
        </w:rPr>
        <w:t>one</w:t>
      </w:r>
      <w:r w:rsidR="00FF24DD" w:rsidRPr="005E0DA2">
        <w:rPr>
          <w:rFonts w:ascii="Times New Roman" w:hAnsi="Times New Roman" w:cs="Times New Roman"/>
          <w:b/>
          <w:bCs/>
          <w:spacing w:val="-2"/>
          <w:sz w:val="24"/>
          <w:szCs w:val="24"/>
        </w:rPr>
        <w:t xml:space="preserve"> </w:t>
      </w:r>
      <w:r w:rsidR="00FF24DD" w:rsidRPr="005E0DA2">
        <w:rPr>
          <w:rFonts w:ascii="Times New Roman" w:hAnsi="Times New Roman" w:cs="Times New Roman"/>
          <w:b/>
          <w:bCs/>
          <w:sz w:val="24"/>
          <w:szCs w:val="24"/>
        </w:rPr>
        <w:t>po wy</w:t>
      </w:r>
      <w:r w:rsidR="00FF24DD" w:rsidRPr="005E0DA2">
        <w:rPr>
          <w:rFonts w:ascii="Times New Roman" w:hAnsi="Times New Roman" w:cs="Times New Roman"/>
          <w:b/>
          <w:bCs/>
          <w:spacing w:val="-1"/>
          <w:sz w:val="24"/>
          <w:szCs w:val="24"/>
        </w:rPr>
        <w:t>b</w:t>
      </w:r>
      <w:r w:rsidR="00FF24DD" w:rsidRPr="005E0DA2">
        <w:rPr>
          <w:rFonts w:ascii="Times New Roman" w:hAnsi="Times New Roman" w:cs="Times New Roman"/>
          <w:b/>
          <w:bCs/>
          <w:sz w:val="24"/>
          <w:szCs w:val="24"/>
        </w:rPr>
        <w:t>o</w:t>
      </w:r>
      <w:r w:rsidR="00FF24DD" w:rsidRPr="005E0DA2">
        <w:rPr>
          <w:rFonts w:ascii="Times New Roman" w:hAnsi="Times New Roman" w:cs="Times New Roman"/>
          <w:b/>
          <w:bCs/>
          <w:spacing w:val="1"/>
          <w:sz w:val="24"/>
          <w:szCs w:val="24"/>
        </w:rPr>
        <w:t>r</w:t>
      </w:r>
      <w:r w:rsidR="00FF24DD" w:rsidRPr="005E0DA2">
        <w:rPr>
          <w:rFonts w:ascii="Times New Roman" w:hAnsi="Times New Roman" w:cs="Times New Roman"/>
          <w:b/>
          <w:bCs/>
          <w:spacing w:val="-3"/>
          <w:sz w:val="24"/>
          <w:szCs w:val="24"/>
        </w:rPr>
        <w:t>z</w:t>
      </w:r>
      <w:r w:rsidR="00FF24DD" w:rsidRPr="005E0DA2">
        <w:rPr>
          <w:rFonts w:ascii="Times New Roman" w:hAnsi="Times New Roman" w:cs="Times New Roman"/>
          <w:b/>
          <w:bCs/>
          <w:sz w:val="24"/>
          <w:szCs w:val="24"/>
        </w:rPr>
        <w:t>e</w:t>
      </w:r>
      <w:r w:rsidR="00FF24DD" w:rsidRPr="005E0DA2">
        <w:rPr>
          <w:rFonts w:ascii="Times New Roman" w:hAnsi="Times New Roman" w:cs="Times New Roman"/>
          <w:b/>
          <w:bCs/>
          <w:spacing w:val="-3"/>
          <w:sz w:val="24"/>
          <w:szCs w:val="24"/>
        </w:rPr>
        <w:t xml:space="preserve"> </w:t>
      </w:r>
      <w:r w:rsidR="00FF24DD" w:rsidRPr="005E0DA2">
        <w:rPr>
          <w:rFonts w:ascii="Times New Roman" w:hAnsi="Times New Roman" w:cs="Times New Roman"/>
          <w:b/>
          <w:bCs/>
          <w:spacing w:val="-2"/>
          <w:sz w:val="24"/>
          <w:szCs w:val="24"/>
        </w:rPr>
        <w:t>o</w:t>
      </w:r>
      <w:r w:rsidR="00FF24DD" w:rsidRPr="005E0DA2">
        <w:rPr>
          <w:rFonts w:ascii="Times New Roman" w:hAnsi="Times New Roman" w:cs="Times New Roman"/>
          <w:b/>
          <w:bCs/>
          <w:spacing w:val="2"/>
          <w:sz w:val="24"/>
          <w:szCs w:val="24"/>
        </w:rPr>
        <w:t>f</w:t>
      </w:r>
      <w:r w:rsidR="00FF24DD" w:rsidRPr="005E0DA2">
        <w:rPr>
          <w:rFonts w:ascii="Times New Roman" w:hAnsi="Times New Roman" w:cs="Times New Roman"/>
          <w:b/>
          <w:bCs/>
          <w:w w:val="99"/>
          <w:sz w:val="24"/>
          <w:szCs w:val="24"/>
        </w:rPr>
        <w:t>er</w:t>
      </w:r>
      <w:r w:rsidR="00FF24DD" w:rsidRPr="005E0DA2">
        <w:rPr>
          <w:rFonts w:ascii="Times New Roman" w:hAnsi="Times New Roman" w:cs="Times New Roman"/>
          <w:b/>
          <w:bCs/>
          <w:sz w:val="24"/>
          <w:szCs w:val="24"/>
        </w:rPr>
        <w:t>ty w ce</w:t>
      </w:r>
      <w:r w:rsidR="00FF24DD" w:rsidRPr="005E0DA2">
        <w:rPr>
          <w:rFonts w:ascii="Times New Roman" w:hAnsi="Times New Roman" w:cs="Times New Roman"/>
          <w:b/>
          <w:bCs/>
          <w:spacing w:val="-1"/>
          <w:sz w:val="24"/>
          <w:szCs w:val="24"/>
        </w:rPr>
        <w:t>l</w:t>
      </w:r>
      <w:r w:rsidR="00FF24DD" w:rsidRPr="005E0DA2">
        <w:rPr>
          <w:rFonts w:ascii="Times New Roman" w:hAnsi="Times New Roman" w:cs="Times New Roman"/>
          <w:b/>
          <w:bCs/>
          <w:sz w:val="24"/>
          <w:szCs w:val="24"/>
        </w:rPr>
        <w:t>u</w:t>
      </w:r>
      <w:r w:rsidR="00FF24DD" w:rsidRPr="005E0DA2">
        <w:rPr>
          <w:rFonts w:ascii="Times New Roman" w:hAnsi="Times New Roman" w:cs="Times New Roman"/>
          <w:b/>
          <w:bCs/>
          <w:spacing w:val="-1"/>
          <w:sz w:val="24"/>
          <w:szCs w:val="24"/>
        </w:rPr>
        <w:t xml:space="preserve"> </w:t>
      </w:r>
      <w:r w:rsidR="00FF24DD" w:rsidRPr="005E0DA2">
        <w:rPr>
          <w:rFonts w:ascii="Times New Roman" w:hAnsi="Times New Roman" w:cs="Times New Roman"/>
          <w:b/>
          <w:bCs/>
          <w:spacing w:val="-3"/>
          <w:sz w:val="24"/>
          <w:szCs w:val="24"/>
        </w:rPr>
        <w:t>z</w:t>
      </w:r>
      <w:r w:rsidR="00FF24DD" w:rsidRPr="005E0DA2">
        <w:rPr>
          <w:rFonts w:ascii="Times New Roman" w:hAnsi="Times New Roman" w:cs="Times New Roman"/>
          <w:b/>
          <w:bCs/>
          <w:spacing w:val="-2"/>
          <w:sz w:val="24"/>
          <w:szCs w:val="24"/>
        </w:rPr>
        <w:t>a</w:t>
      </w:r>
      <w:r w:rsidR="00FF24DD" w:rsidRPr="005E0DA2">
        <w:rPr>
          <w:rFonts w:ascii="Times New Roman" w:hAnsi="Times New Roman" w:cs="Times New Roman"/>
          <w:b/>
          <w:bCs/>
          <w:spacing w:val="5"/>
          <w:sz w:val="24"/>
          <w:szCs w:val="24"/>
        </w:rPr>
        <w:t>w</w:t>
      </w:r>
      <w:r w:rsidR="00FF24DD" w:rsidRPr="005E0DA2">
        <w:rPr>
          <w:rFonts w:ascii="Times New Roman" w:hAnsi="Times New Roman" w:cs="Times New Roman"/>
          <w:b/>
          <w:bCs/>
          <w:sz w:val="24"/>
          <w:szCs w:val="24"/>
        </w:rPr>
        <w:t>a</w:t>
      </w:r>
      <w:r w:rsidR="00FF24DD" w:rsidRPr="005E0DA2">
        <w:rPr>
          <w:rFonts w:ascii="Times New Roman" w:hAnsi="Times New Roman" w:cs="Times New Roman"/>
          <w:b/>
          <w:bCs/>
          <w:spacing w:val="-5"/>
          <w:sz w:val="24"/>
          <w:szCs w:val="24"/>
        </w:rPr>
        <w:t>r</w:t>
      </w:r>
      <w:r w:rsidR="00FF24DD" w:rsidRPr="005E0DA2">
        <w:rPr>
          <w:rFonts w:ascii="Times New Roman" w:hAnsi="Times New Roman" w:cs="Times New Roman"/>
          <w:b/>
          <w:bCs/>
          <w:sz w:val="24"/>
          <w:szCs w:val="24"/>
        </w:rPr>
        <w:t>c</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z w:val="24"/>
          <w:szCs w:val="24"/>
        </w:rPr>
        <w:t>a</w:t>
      </w:r>
      <w:r w:rsidR="00FF24DD" w:rsidRPr="005E0DA2">
        <w:rPr>
          <w:rFonts w:ascii="Times New Roman" w:hAnsi="Times New Roman" w:cs="Times New Roman"/>
          <w:b/>
          <w:bCs/>
          <w:spacing w:val="-5"/>
          <w:sz w:val="24"/>
          <w:szCs w:val="24"/>
        </w:rPr>
        <w:t xml:space="preserve"> </w:t>
      </w:r>
      <w:r w:rsidR="00FF24DD" w:rsidRPr="005E0DA2">
        <w:rPr>
          <w:rFonts w:ascii="Times New Roman" w:hAnsi="Times New Roman" w:cs="Times New Roman"/>
          <w:b/>
          <w:bCs/>
          <w:spacing w:val="-1"/>
          <w:sz w:val="24"/>
          <w:szCs w:val="24"/>
        </w:rPr>
        <w:t>u</w:t>
      </w:r>
      <w:r w:rsidR="00FF24DD" w:rsidRPr="005E0DA2">
        <w:rPr>
          <w:rFonts w:ascii="Times New Roman" w:hAnsi="Times New Roman" w:cs="Times New Roman"/>
          <w:b/>
          <w:bCs/>
          <w:spacing w:val="2"/>
          <w:sz w:val="24"/>
          <w:szCs w:val="24"/>
        </w:rPr>
        <w:t>m</w:t>
      </w:r>
      <w:r w:rsidR="00FF24DD" w:rsidRPr="005E0DA2">
        <w:rPr>
          <w:rFonts w:ascii="Times New Roman" w:hAnsi="Times New Roman" w:cs="Times New Roman"/>
          <w:b/>
          <w:bCs/>
          <w:spacing w:val="-2"/>
          <w:sz w:val="24"/>
          <w:szCs w:val="24"/>
        </w:rPr>
        <w:t>o</w:t>
      </w:r>
      <w:r w:rsidR="00FF24DD" w:rsidRPr="005E0DA2">
        <w:rPr>
          <w:rFonts w:ascii="Times New Roman" w:hAnsi="Times New Roman" w:cs="Times New Roman"/>
          <w:b/>
          <w:bCs/>
          <w:spacing w:val="2"/>
          <w:sz w:val="24"/>
          <w:szCs w:val="24"/>
        </w:rPr>
        <w:t>w</w:t>
      </w:r>
      <w:r w:rsidR="00FF24DD" w:rsidRPr="005E0DA2">
        <w:rPr>
          <w:rFonts w:ascii="Times New Roman" w:hAnsi="Times New Roman" w:cs="Times New Roman"/>
          <w:b/>
          <w:bCs/>
          <w:sz w:val="24"/>
          <w:szCs w:val="24"/>
        </w:rPr>
        <w:t>y w</w:t>
      </w:r>
      <w:r w:rsidR="00FF24DD" w:rsidRPr="005E0DA2">
        <w:rPr>
          <w:rFonts w:ascii="Times New Roman" w:hAnsi="Times New Roman" w:cs="Times New Roman"/>
          <w:b/>
          <w:bCs/>
          <w:spacing w:val="-1"/>
          <w:sz w:val="24"/>
          <w:szCs w:val="24"/>
        </w:rPr>
        <w:t xml:space="preserve"> </w:t>
      </w:r>
      <w:r w:rsidR="00FF24DD" w:rsidRPr="005E0DA2">
        <w:rPr>
          <w:rFonts w:ascii="Times New Roman" w:hAnsi="Times New Roman" w:cs="Times New Roman"/>
          <w:b/>
          <w:bCs/>
          <w:sz w:val="24"/>
          <w:szCs w:val="24"/>
        </w:rPr>
        <w:t>spr</w:t>
      </w:r>
      <w:r w:rsidR="00FF24DD" w:rsidRPr="005E0DA2">
        <w:rPr>
          <w:rFonts w:ascii="Times New Roman" w:hAnsi="Times New Roman" w:cs="Times New Roman"/>
          <w:b/>
          <w:bCs/>
          <w:spacing w:val="-2"/>
          <w:sz w:val="24"/>
          <w:szCs w:val="24"/>
        </w:rPr>
        <w:t>a</w:t>
      </w:r>
      <w:r w:rsidR="00FF24DD" w:rsidRPr="005E0DA2">
        <w:rPr>
          <w:rFonts w:ascii="Times New Roman" w:hAnsi="Times New Roman" w:cs="Times New Roman"/>
          <w:b/>
          <w:bCs/>
          <w:spacing w:val="2"/>
          <w:sz w:val="24"/>
          <w:szCs w:val="24"/>
        </w:rPr>
        <w:t>w</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z w:val="24"/>
          <w:szCs w:val="24"/>
        </w:rPr>
        <w:t>e</w:t>
      </w:r>
      <w:r w:rsidR="00FF24DD" w:rsidRPr="005E0DA2">
        <w:rPr>
          <w:rFonts w:ascii="Times New Roman" w:hAnsi="Times New Roman" w:cs="Times New Roman"/>
          <w:b/>
          <w:bCs/>
          <w:spacing w:val="-3"/>
          <w:sz w:val="24"/>
          <w:szCs w:val="24"/>
        </w:rPr>
        <w:t xml:space="preserve"> </w:t>
      </w:r>
      <w:r w:rsidR="00FF24DD" w:rsidRPr="005E0DA2">
        <w:rPr>
          <w:rFonts w:ascii="Times New Roman" w:hAnsi="Times New Roman" w:cs="Times New Roman"/>
          <w:b/>
          <w:bCs/>
          <w:sz w:val="24"/>
          <w:szCs w:val="24"/>
        </w:rPr>
        <w:t>z</w:t>
      </w:r>
      <w:r w:rsidR="00FF24DD" w:rsidRPr="005E0DA2">
        <w:rPr>
          <w:rFonts w:ascii="Times New Roman" w:hAnsi="Times New Roman" w:cs="Times New Roman"/>
          <w:b/>
          <w:bCs/>
          <w:spacing w:val="-2"/>
          <w:sz w:val="24"/>
          <w:szCs w:val="24"/>
        </w:rPr>
        <w:t>a</w:t>
      </w:r>
      <w:r w:rsidR="00FF24DD" w:rsidRPr="005E0DA2">
        <w:rPr>
          <w:rFonts w:ascii="Times New Roman" w:hAnsi="Times New Roman" w:cs="Times New Roman"/>
          <w:b/>
          <w:bCs/>
          <w:spacing w:val="2"/>
          <w:sz w:val="24"/>
          <w:szCs w:val="24"/>
        </w:rPr>
        <w:t>m</w:t>
      </w:r>
      <w:r w:rsidR="00FF24DD" w:rsidRPr="005E0DA2">
        <w:rPr>
          <w:rFonts w:ascii="Times New Roman" w:hAnsi="Times New Roman" w:cs="Times New Roman"/>
          <w:b/>
          <w:bCs/>
          <w:spacing w:val="-2"/>
          <w:sz w:val="24"/>
          <w:szCs w:val="24"/>
        </w:rPr>
        <w:t>ó</w:t>
      </w:r>
      <w:r w:rsidR="00FF24DD" w:rsidRPr="005E0DA2">
        <w:rPr>
          <w:rFonts w:ascii="Times New Roman" w:hAnsi="Times New Roman" w:cs="Times New Roman"/>
          <w:b/>
          <w:bCs/>
          <w:spacing w:val="5"/>
          <w:sz w:val="24"/>
          <w:szCs w:val="24"/>
        </w:rPr>
        <w:t>w</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pacing w:val="-3"/>
          <w:sz w:val="24"/>
          <w:szCs w:val="24"/>
        </w:rPr>
        <w:t>e</w:t>
      </w:r>
      <w:r w:rsidR="00FF24DD" w:rsidRPr="005E0DA2">
        <w:rPr>
          <w:rFonts w:ascii="Times New Roman" w:hAnsi="Times New Roman" w:cs="Times New Roman"/>
          <w:b/>
          <w:bCs/>
          <w:sz w:val="24"/>
          <w:szCs w:val="24"/>
        </w:rPr>
        <w:t>n</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z w:val="24"/>
          <w:szCs w:val="24"/>
        </w:rPr>
        <w:t>a</w:t>
      </w:r>
      <w:r w:rsidR="00FF24DD" w:rsidRPr="005E0DA2">
        <w:rPr>
          <w:rFonts w:ascii="Times New Roman" w:hAnsi="Times New Roman" w:cs="Times New Roman"/>
          <w:b/>
          <w:bCs/>
          <w:spacing w:val="-1"/>
          <w:sz w:val="24"/>
          <w:szCs w:val="24"/>
        </w:rPr>
        <w:t xml:space="preserve"> p</w:t>
      </w:r>
      <w:r w:rsidR="00FF24DD" w:rsidRPr="005E0DA2">
        <w:rPr>
          <w:rFonts w:ascii="Times New Roman" w:hAnsi="Times New Roman" w:cs="Times New Roman"/>
          <w:b/>
          <w:bCs/>
          <w:sz w:val="24"/>
          <w:szCs w:val="24"/>
        </w:rPr>
        <w:t>ub</w:t>
      </w:r>
      <w:r w:rsidR="00FF24DD" w:rsidRPr="005E0DA2">
        <w:rPr>
          <w:rFonts w:ascii="Times New Roman" w:hAnsi="Times New Roman" w:cs="Times New Roman"/>
          <w:b/>
          <w:bCs/>
          <w:spacing w:val="-1"/>
          <w:w w:val="99"/>
          <w:sz w:val="24"/>
          <w:szCs w:val="24"/>
        </w:rPr>
        <w:t>li</w:t>
      </w:r>
      <w:r w:rsidR="00FF24DD" w:rsidRPr="005E0DA2">
        <w:rPr>
          <w:rFonts w:ascii="Times New Roman" w:hAnsi="Times New Roman" w:cs="Times New Roman"/>
          <w:b/>
          <w:bCs/>
          <w:spacing w:val="1"/>
          <w:w w:val="99"/>
          <w:sz w:val="24"/>
          <w:szCs w:val="24"/>
        </w:rPr>
        <w:t>c</w:t>
      </w:r>
      <w:r w:rsidR="00FF24DD" w:rsidRPr="005E0DA2">
        <w:rPr>
          <w:rFonts w:ascii="Times New Roman" w:hAnsi="Times New Roman" w:cs="Times New Roman"/>
          <w:b/>
          <w:bCs/>
          <w:spacing w:val="-3"/>
          <w:w w:val="99"/>
          <w:sz w:val="24"/>
          <w:szCs w:val="24"/>
        </w:rPr>
        <w:t>z</w:t>
      </w:r>
      <w:r w:rsidR="00FF24DD" w:rsidRPr="005E0DA2">
        <w:rPr>
          <w:rFonts w:ascii="Times New Roman" w:hAnsi="Times New Roman" w:cs="Times New Roman"/>
          <w:b/>
          <w:bCs/>
          <w:spacing w:val="2"/>
          <w:sz w:val="24"/>
          <w:szCs w:val="24"/>
        </w:rPr>
        <w:t>n</w:t>
      </w:r>
      <w:r w:rsidR="00FF24DD" w:rsidRPr="005E0DA2">
        <w:rPr>
          <w:rFonts w:ascii="Times New Roman" w:hAnsi="Times New Roman" w:cs="Times New Roman"/>
          <w:b/>
          <w:bCs/>
          <w:w w:val="99"/>
          <w:sz w:val="24"/>
          <w:szCs w:val="24"/>
        </w:rPr>
        <w:t>e</w:t>
      </w:r>
      <w:r w:rsidR="00FF24DD" w:rsidRPr="005E0DA2">
        <w:rPr>
          <w:rFonts w:ascii="Times New Roman" w:hAnsi="Times New Roman" w:cs="Times New Roman"/>
          <w:b/>
          <w:bCs/>
          <w:sz w:val="24"/>
          <w:szCs w:val="24"/>
        </w:rPr>
        <w:t>go</w:t>
      </w:r>
    </w:p>
    <w:p w14:paraId="4AD98CEC" w14:textId="77777777" w:rsidR="003D678C" w:rsidRPr="005E0DA2" w:rsidRDefault="003D678C" w:rsidP="00EC004F">
      <w:pPr>
        <w:widowControl w:val="0"/>
        <w:autoSpaceDE w:val="0"/>
        <w:autoSpaceDN w:val="0"/>
        <w:adjustRightInd w:val="0"/>
        <w:spacing w:after="0" w:line="240" w:lineRule="auto"/>
        <w:ind w:left="731" w:right="768"/>
        <w:jc w:val="center"/>
        <w:rPr>
          <w:rFonts w:ascii="Times New Roman" w:hAnsi="Times New Roman" w:cs="Times New Roman"/>
          <w:sz w:val="24"/>
          <w:szCs w:val="24"/>
        </w:rPr>
      </w:pPr>
    </w:p>
    <w:p w14:paraId="5E61598E" w14:textId="76599EF4" w:rsidR="009E2135" w:rsidRPr="005E0DA2" w:rsidRDefault="009E2135" w:rsidP="00A73BC0">
      <w:pPr>
        <w:pStyle w:val="Akapitzlist"/>
        <w:numPr>
          <w:ilvl w:val="3"/>
          <w:numId w:val="25"/>
        </w:numPr>
        <w:tabs>
          <w:tab w:val="clear" w:pos="2880"/>
          <w:tab w:val="left" w:pos="360"/>
        </w:tabs>
        <w:suppressAutoHyphens/>
        <w:ind w:left="426" w:hanging="436"/>
        <w:jc w:val="both"/>
      </w:pPr>
      <w:r w:rsidRPr="005E0DA2">
        <w:t xml:space="preserve">Wykonawcy wspólnie ubiegający się o niniejsze zamówienie, których oferta zostanie uznana za najkorzystniejszą, są zobowiązani przed podpisaniem </w:t>
      </w:r>
      <w:r w:rsidR="00D025BC" w:rsidRPr="005E0DA2">
        <w:t xml:space="preserve">umowy </w:t>
      </w:r>
      <w:r w:rsidRPr="005E0DA2">
        <w:t>na realizację przedmiotowego zamówienia, przedłożyć Zamawiającemu stosowne porozumienie regulujące współpracę tych wykonawców zawierające w swojej treści co najmniej następujące postanowienia:</w:t>
      </w:r>
    </w:p>
    <w:p w14:paraId="57B59272" w14:textId="77777777" w:rsidR="009E2135" w:rsidRPr="005E0DA2" w:rsidRDefault="009E2135" w:rsidP="00A73BC0">
      <w:pPr>
        <w:pStyle w:val="Akapitzlist"/>
        <w:numPr>
          <w:ilvl w:val="0"/>
          <w:numId w:val="33"/>
        </w:numPr>
      </w:pPr>
      <w:r w:rsidRPr="005E0DA2">
        <w:t>sposób ich współdziałania,</w:t>
      </w:r>
    </w:p>
    <w:p w14:paraId="6BC014E6" w14:textId="77777777" w:rsidR="009E2135" w:rsidRPr="005E0DA2" w:rsidRDefault="009E2135" w:rsidP="00A73BC0">
      <w:pPr>
        <w:pStyle w:val="Akapitzlist"/>
        <w:numPr>
          <w:ilvl w:val="0"/>
          <w:numId w:val="32"/>
        </w:numPr>
      </w:pPr>
      <w:r w:rsidRPr="005E0DA2">
        <w:t>zakres realizacji zamówienia powierzony do wykonania każdemu z nich,</w:t>
      </w:r>
    </w:p>
    <w:p w14:paraId="42EEB490" w14:textId="77777777" w:rsidR="009E2135" w:rsidRPr="005E0DA2" w:rsidRDefault="009E2135" w:rsidP="00A73BC0">
      <w:pPr>
        <w:pStyle w:val="Akapitzlist"/>
        <w:numPr>
          <w:ilvl w:val="0"/>
          <w:numId w:val="32"/>
        </w:numPr>
      </w:pPr>
      <w:r w:rsidRPr="005E0DA2">
        <w:t>numer i nazwę rachunku bankowego, na który będą dokonywane płatności z tytułu realizacji Umowy o zamówienie,</w:t>
      </w:r>
    </w:p>
    <w:p w14:paraId="5A91DFA3" w14:textId="77777777" w:rsidR="009E2135" w:rsidRPr="005E0DA2" w:rsidRDefault="009E2135" w:rsidP="00A73BC0">
      <w:pPr>
        <w:pStyle w:val="Akapitzlist"/>
        <w:numPr>
          <w:ilvl w:val="0"/>
          <w:numId w:val="32"/>
        </w:numPr>
      </w:pPr>
      <w:r w:rsidRPr="005E0DA2">
        <w:t>solidarną odpowiedzialność za wykonanie zamówienia,</w:t>
      </w:r>
    </w:p>
    <w:p w14:paraId="00F53B79" w14:textId="658C15BD" w:rsidR="009E2135" w:rsidRPr="005E0DA2" w:rsidRDefault="009E2135" w:rsidP="00A73BC0">
      <w:pPr>
        <w:pStyle w:val="Akapitzlist"/>
        <w:numPr>
          <w:ilvl w:val="0"/>
          <w:numId w:val="32"/>
        </w:numPr>
      </w:pPr>
      <w:r w:rsidRPr="005E0DA2">
        <w:t>umowa powinna zawierać wskazanie, który/ którzy z Wykonawców jest/są upoważniony do zaciągania zobowiązań i do przyjmowania instrukcji na rzecz i w imieniu wszystkich Wykonawców razem i każdego z osobna oraz do przyjmowania płatności od Zamawiającego</w:t>
      </w:r>
    </w:p>
    <w:p w14:paraId="0E5EFBC9" w14:textId="1CFBEDD1" w:rsidR="009E2135" w:rsidRPr="005E0DA2" w:rsidRDefault="009E2135" w:rsidP="00A73BC0">
      <w:pPr>
        <w:numPr>
          <w:ilvl w:val="3"/>
          <w:numId w:val="25"/>
        </w:numPr>
        <w:tabs>
          <w:tab w:val="clear" w:pos="2880"/>
          <w:tab w:val="num" w:pos="2636"/>
        </w:tabs>
        <w:spacing w:after="0" w:line="240" w:lineRule="auto"/>
        <w:ind w:left="426" w:hanging="426"/>
        <w:jc w:val="both"/>
        <w:rPr>
          <w:rFonts w:ascii="Times New Roman" w:hAnsi="Times New Roman" w:cs="Times New Roman"/>
          <w:sz w:val="24"/>
          <w:szCs w:val="24"/>
        </w:rPr>
      </w:pPr>
      <w:r w:rsidRPr="005E0DA2">
        <w:rPr>
          <w:rFonts w:ascii="Times New Roman" w:hAnsi="Times New Roman" w:cs="Times New Roman"/>
          <w:sz w:val="24"/>
          <w:szCs w:val="24"/>
        </w:rPr>
        <w:t>Osoba podpisująca umowę powinna być umocowana do działania w imieniu Wykonawcy w zakresie podpisania umowy.</w:t>
      </w:r>
    </w:p>
    <w:p w14:paraId="56E4A788" w14:textId="1DCB3158" w:rsidR="009E2135" w:rsidRPr="005E0DA2" w:rsidRDefault="009E2135" w:rsidP="00A73BC0">
      <w:pPr>
        <w:numPr>
          <w:ilvl w:val="3"/>
          <w:numId w:val="25"/>
        </w:numPr>
        <w:tabs>
          <w:tab w:val="clear" w:pos="2880"/>
          <w:tab w:val="num" w:pos="2636"/>
        </w:tabs>
        <w:spacing w:after="0" w:line="240" w:lineRule="auto"/>
        <w:ind w:left="426" w:hanging="426"/>
        <w:jc w:val="both"/>
        <w:rPr>
          <w:rFonts w:ascii="Times New Roman" w:hAnsi="Times New Roman" w:cs="Times New Roman"/>
          <w:sz w:val="24"/>
          <w:szCs w:val="24"/>
        </w:rPr>
      </w:pPr>
      <w:r w:rsidRPr="005E0DA2">
        <w:rPr>
          <w:rFonts w:ascii="Times New Roman" w:hAnsi="Times New Roman" w:cs="Times New Roman"/>
          <w:sz w:val="24"/>
          <w:szCs w:val="24"/>
        </w:rPr>
        <w:t>Jeżeli umocowanie do działania w imieniu Wykonawcy w zakresie podpisania umowy nie będzie wynikało z dokumentu rejestrowego lub innego dokumentu złożonego wraz z ofertą, Zamawiający żąda aby Wykonawca złożył przed podpisaniem umowy dokument (-y), z których wynikać będzie umocowanie do reprezentacji Wykonawcy czy też stosownych pełnomocnictw</w:t>
      </w:r>
      <w:r w:rsidR="0085018B" w:rsidRPr="005E0DA2">
        <w:rPr>
          <w:rFonts w:ascii="Times New Roman" w:hAnsi="Times New Roman" w:cs="Times New Roman"/>
          <w:sz w:val="24"/>
          <w:szCs w:val="24"/>
        </w:rPr>
        <w:t>.</w:t>
      </w:r>
    </w:p>
    <w:p w14:paraId="647AE25B" w14:textId="0FFAA651" w:rsidR="0085018B" w:rsidRPr="005E0DA2" w:rsidRDefault="0085018B" w:rsidP="00A73BC0">
      <w:pPr>
        <w:numPr>
          <w:ilvl w:val="3"/>
          <w:numId w:val="25"/>
        </w:numPr>
        <w:tabs>
          <w:tab w:val="clear" w:pos="2880"/>
          <w:tab w:val="num" w:pos="2636"/>
        </w:tabs>
        <w:spacing w:after="0" w:line="240" w:lineRule="auto"/>
        <w:ind w:left="426" w:hanging="426"/>
        <w:jc w:val="both"/>
        <w:rPr>
          <w:rFonts w:ascii="Times New Roman" w:hAnsi="Times New Roman" w:cs="Times New Roman"/>
          <w:sz w:val="24"/>
          <w:szCs w:val="24"/>
        </w:rPr>
      </w:pPr>
      <w:r w:rsidRPr="005E0DA2">
        <w:rPr>
          <w:rFonts w:ascii="Times New Roman" w:hAnsi="Times New Roman" w:cs="Times New Roman"/>
          <w:sz w:val="24"/>
          <w:szCs w:val="24"/>
        </w:rPr>
        <w:t>Pełnomocnictwo powinno być przedstawione w formie oryginału lub  poświadczonej za zgodność  z oryginałem kopii przez notariusza lub osoby, których uprawnienia do reprezentacji określono w dokumentach rejestrowych.</w:t>
      </w:r>
    </w:p>
    <w:p w14:paraId="5E3F3100" w14:textId="687FF584" w:rsidR="009E2135" w:rsidRPr="005E0DA2" w:rsidRDefault="009E2135" w:rsidP="00A73BC0">
      <w:pPr>
        <w:pStyle w:val="Akapitzlist"/>
        <w:numPr>
          <w:ilvl w:val="3"/>
          <w:numId w:val="25"/>
        </w:numPr>
        <w:tabs>
          <w:tab w:val="left" w:pos="360"/>
        </w:tabs>
        <w:suppressAutoHyphens/>
        <w:ind w:left="426" w:hanging="436"/>
        <w:jc w:val="both"/>
      </w:pPr>
      <w:r w:rsidRPr="005E0DA2">
        <w:t xml:space="preserve">Niedopełnienie obowiązków wynikających z </w:t>
      </w:r>
      <w:r w:rsidR="0085018B" w:rsidRPr="005E0DA2">
        <w:t>w/w punktów</w:t>
      </w:r>
      <w:r w:rsidRPr="005E0DA2">
        <w:t xml:space="preserve"> uznane zostanie przez Zamawiającego, </w:t>
      </w:r>
      <w:r w:rsidR="0085018B" w:rsidRPr="005E0DA2">
        <w:t>j</w:t>
      </w:r>
      <w:r w:rsidRPr="005E0DA2">
        <w:t>ako uchylanie się Wykonawcy od zawarcia umowy</w:t>
      </w:r>
      <w:r w:rsidR="0085018B" w:rsidRPr="005E0DA2">
        <w:t>.</w:t>
      </w:r>
    </w:p>
    <w:p w14:paraId="6D2724EF" w14:textId="77777777" w:rsidR="00FF24DD" w:rsidRPr="005E0DA2" w:rsidRDefault="00FF24DD" w:rsidP="00EC004F">
      <w:pPr>
        <w:widowControl w:val="0"/>
        <w:autoSpaceDE w:val="0"/>
        <w:autoSpaceDN w:val="0"/>
        <w:adjustRightInd w:val="0"/>
        <w:spacing w:after="0" w:line="240" w:lineRule="auto"/>
        <w:ind w:left="4688" w:right="4656"/>
        <w:jc w:val="center"/>
        <w:rPr>
          <w:rFonts w:ascii="Times New Roman" w:hAnsi="Times New Roman" w:cs="Times New Roman"/>
          <w:b/>
          <w:bCs/>
          <w:sz w:val="24"/>
          <w:szCs w:val="24"/>
        </w:rPr>
      </w:pPr>
    </w:p>
    <w:p w14:paraId="11C0C4BC" w14:textId="77777777" w:rsidR="00FF24DD" w:rsidRPr="005E0DA2" w:rsidRDefault="00FF24DD" w:rsidP="00EC004F">
      <w:pPr>
        <w:widowControl w:val="0"/>
        <w:autoSpaceDE w:val="0"/>
        <w:autoSpaceDN w:val="0"/>
        <w:adjustRightInd w:val="0"/>
        <w:spacing w:after="0" w:line="240" w:lineRule="auto"/>
        <w:ind w:left="4688" w:right="4656"/>
        <w:jc w:val="center"/>
        <w:rPr>
          <w:rFonts w:ascii="Times New Roman" w:hAnsi="Times New Roman" w:cs="Times New Roman"/>
          <w:b/>
          <w:bCs/>
          <w:sz w:val="24"/>
          <w:szCs w:val="24"/>
        </w:rPr>
      </w:pPr>
    </w:p>
    <w:p w14:paraId="0A0B437F" w14:textId="017445FB" w:rsidR="00FF24DD" w:rsidRPr="005E0DA2" w:rsidRDefault="0085018B" w:rsidP="00EC004F">
      <w:pPr>
        <w:widowControl w:val="0"/>
        <w:autoSpaceDE w:val="0"/>
        <w:autoSpaceDN w:val="0"/>
        <w:adjustRightInd w:val="0"/>
        <w:spacing w:after="0" w:line="240" w:lineRule="auto"/>
        <w:ind w:right="-63"/>
        <w:jc w:val="center"/>
        <w:rPr>
          <w:rFonts w:ascii="Times New Roman" w:hAnsi="Times New Roman" w:cs="Times New Roman"/>
          <w:sz w:val="24"/>
          <w:szCs w:val="24"/>
        </w:rPr>
      </w:pPr>
      <w:r w:rsidRPr="005E0DA2">
        <w:rPr>
          <w:rFonts w:ascii="Times New Roman" w:hAnsi="Times New Roman" w:cs="Times New Roman"/>
          <w:b/>
          <w:bCs/>
          <w:spacing w:val="-10"/>
          <w:sz w:val="24"/>
          <w:szCs w:val="24"/>
        </w:rPr>
        <w:t xml:space="preserve">Rozdział 15  </w:t>
      </w:r>
      <w:r w:rsidR="00FF24DD" w:rsidRPr="005E0DA2">
        <w:rPr>
          <w:rFonts w:ascii="Times New Roman" w:hAnsi="Times New Roman" w:cs="Times New Roman"/>
          <w:b/>
          <w:bCs/>
          <w:spacing w:val="-10"/>
          <w:sz w:val="24"/>
          <w:szCs w:val="24"/>
        </w:rPr>
        <w:t>W</w:t>
      </w:r>
      <w:r w:rsidR="00FF24DD" w:rsidRPr="005E0DA2">
        <w:rPr>
          <w:rFonts w:ascii="Times New Roman" w:hAnsi="Times New Roman" w:cs="Times New Roman"/>
          <w:b/>
          <w:bCs/>
          <w:sz w:val="24"/>
          <w:szCs w:val="24"/>
        </w:rPr>
        <w:t>y</w:t>
      </w:r>
      <w:r w:rsidR="00FF24DD" w:rsidRPr="005E0DA2">
        <w:rPr>
          <w:rFonts w:ascii="Times New Roman" w:hAnsi="Times New Roman" w:cs="Times New Roman"/>
          <w:b/>
          <w:bCs/>
          <w:spacing w:val="2"/>
          <w:sz w:val="24"/>
          <w:szCs w:val="24"/>
        </w:rPr>
        <w:t>m</w:t>
      </w:r>
      <w:r w:rsidR="00FF24DD" w:rsidRPr="005E0DA2">
        <w:rPr>
          <w:rFonts w:ascii="Times New Roman" w:hAnsi="Times New Roman" w:cs="Times New Roman"/>
          <w:b/>
          <w:bCs/>
          <w:sz w:val="24"/>
          <w:szCs w:val="24"/>
        </w:rPr>
        <w:t>agan</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z w:val="24"/>
          <w:szCs w:val="24"/>
        </w:rPr>
        <w:t>a</w:t>
      </w:r>
      <w:r w:rsidR="00FF24DD" w:rsidRPr="005E0DA2">
        <w:rPr>
          <w:rFonts w:ascii="Times New Roman" w:hAnsi="Times New Roman" w:cs="Times New Roman"/>
          <w:b/>
          <w:bCs/>
          <w:spacing w:val="-1"/>
          <w:sz w:val="24"/>
          <w:szCs w:val="24"/>
        </w:rPr>
        <w:t xml:space="preserve"> </w:t>
      </w:r>
      <w:r w:rsidR="00FF24DD" w:rsidRPr="005E0DA2">
        <w:rPr>
          <w:rFonts w:ascii="Times New Roman" w:hAnsi="Times New Roman" w:cs="Times New Roman"/>
          <w:b/>
          <w:bCs/>
          <w:sz w:val="24"/>
          <w:szCs w:val="24"/>
        </w:rPr>
        <w:t>do</w:t>
      </w:r>
      <w:r w:rsidR="00FF24DD" w:rsidRPr="005E0DA2">
        <w:rPr>
          <w:rFonts w:ascii="Times New Roman" w:hAnsi="Times New Roman" w:cs="Times New Roman"/>
          <w:b/>
          <w:bCs/>
          <w:spacing w:val="-2"/>
          <w:sz w:val="24"/>
          <w:szCs w:val="24"/>
        </w:rPr>
        <w:t>t</w:t>
      </w:r>
      <w:r w:rsidR="00FF24DD" w:rsidRPr="005E0DA2">
        <w:rPr>
          <w:rFonts w:ascii="Times New Roman" w:hAnsi="Times New Roman" w:cs="Times New Roman"/>
          <w:b/>
          <w:bCs/>
          <w:spacing w:val="2"/>
          <w:sz w:val="24"/>
          <w:szCs w:val="24"/>
        </w:rPr>
        <w:t>y</w:t>
      </w:r>
      <w:r w:rsidR="00FF24DD" w:rsidRPr="005E0DA2">
        <w:rPr>
          <w:rFonts w:ascii="Times New Roman" w:hAnsi="Times New Roman" w:cs="Times New Roman"/>
          <w:b/>
          <w:bCs/>
          <w:sz w:val="24"/>
          <w:szCs w:val="24"/>
        </w:rPr>
        <w:t>czące</w:t>
      </w:r>
      <w:r w:rsidR="00FF24DD" w:rsidRPr="005E0DA2">
        <w:rPr>
          <w:rFonts w:ascii="Times New Roman" w:hAnsi="Times New Roman" w:cs="Times New Roman"/>
          <w:b/>
          <w:bCs/>
          <w:spacing w:val="-4"/>
          <w:sz w:val="24"/>
          <w:szCs w:val="24"/>
        </w:rPr>
        <w:t xml:space="preserve"> </w:t>
      </w:r>
      <w:r w:rsidR="00FF24DD" w:rsidRPr="005E0DA2">
        <w:rPr>
          <w:rFonts w:ascii="Times New Roman" w:hAnsi="Times New Roman" w:cs="Times New Roman"/>
          <w:b/>
          <w:bCs/>
          <w:spacing w:val="-3"/>
          <w:sz w:val="24"/>
          <w:szCs w:val="24"/>
        </w:rPr>
        <w:t>z</w:t>
      </w:r>
      <w:r w:rsidR="00FF24DD" w:rsidRPr="005E0DA2">
        <w:rPr>
          <w:rFonts w:ascii="Times New Roman" w:hAnsi="Times New Roman" w:cs="Times New Roman"/>
          <w:b/>
          <w:bCs/>
          <w:sz w:val="24"/>
          <w:szCs w:val="24"/>
        </w:rPr>
        <w:t>ab</w:t>
      </w:r>
      <w:r w:rsidR="00FF24DD" w:rsidRPr="005E0DA2">
        <w:rPr>
          <w:rFonts w:ascii="Times New Roman" w:hAnsi="Times New Roman" w:cs="Times New Roman"/>
          <w:b/>
          <w:bCs/>
          <w:spacing w:val="1"/>
          <w:sz w:val="24"/>
          <w:szCs w:val="24"/>
        </w:rPr>
        <w:t>e</w:t>
      </w:r>
      <w:r w:rsidR="00FF24DD" w:rsidRPr="005E0DA2">
        <w:rPr>
          <w:rFonts w:ascii="Times New Roman" w:hAnsi="Times New Roman" w:cs="Times New Roman"/>
          <w:b/>
          <w:bCs/>
          <w:spacing w:val="-3"/>
          <w:sz w:val="24"/>
          <w:szCs w:val="24"/>
        </w:rPr>
        <w:t>z</w:t>
      </w:r>
      <w:r w:rsidR="00FF24DD" w:rsidRPr="005E0DA2">
        <w:rPr>
          <w:rFonts w:ascii="Times New Roman" w:hAnsi="Times New Roman" w:cs="Times New Roman"/>
          <w:b/>
          <w:bCs/>
          <w:spacing w:val="2"/>
          <w:sz w:val="24"/>
          <w:szCs w:val="24"/>
        </w:rPr>
        <w:t>p</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z w:val="24"/>
          <w:szCs w:val="24"/>
        </w:rPr>
        <w:t>e</w:t>
      </w:r>
      <w:r w:rsidR="00FF24DD" w:rsidRPr="005E0DA2">
        <w:rPr>
          <w:rFonts w:ascii="Times New Roman" w:hAnsi="Times New Roman" w:cs="Times New Roman"/>
          <w:b/>
          <w:bCs/>
          <w:spacing w:val="1"/>
          <w:sz w:val="24"/>
          <w:szCs w:val="24"/>
        </w:rPr>
        <w:t>c</w:t>
      </w:r>
      <w:r w:rsidR="00FF24DD" w:rsidRPr="005E0DA2">
        <w:rPr>
          <w:rFonts w:ascii="Times New Roman" w:hAnsi="Times New Roman" w:cs="Times New Roman"/>
          <w:b/>
          <w:bCs/>
          <w:sz w:val="24"/>
          <w:szCs w:val="24"/>
        </w:rPr>
        <w:t>zen</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z w:val="24"/>
          <w:szCs w:val="24"/>
        </w:rPr>
        <w:t>a</w:t>
      </w:r>
      <w:r w:rsidR="00FF24DD" w:rsidRPr="005E0DA2">
        <w:rPr>
          <w:rFonts w:ascii="Times New Roman" w:hAnsi="Times New Roman" w:cs="Times New Roman"/>
          <w:b/>
          <w:bCs/>
          <w:spacing w:val="-9"/>
          <w:sz w:val="24"/>
          <w:szCs w:val="24"/>
        </w:rPr>
        <w:t xml:space="preserve"> </w:t>
      </w:r>
      <w:r w:rsidR="00FF24DD" w:rsidRPr="005E0DA2">
        <w:rPr>
          <w:rFonts w:ascii="Times New Roman" w:hAnsi="Times New Roman" w:cs="Times New Roman"/>
          <w:b/>
          <w:bCs/>
          <w:sz w:val="24"/>
          <w:szCs w:val="24"/>
        </w:rPr>
        <w:t>na</w:t>
      </w:r>
      <w:r w:rsidR="00FF24DD" w:rsidRPr="005E0DA2">
        <w:rPr>
          <w:rFonts w:ascii="Times New Roman" w:hAnsi="Times New Roman" w:cs="Times New Roman"/>
          <w:b/>
          <w:bCs/>
          <w:spacing w:val="-1"/>
          <w:sz w:val="24"/>
          <w:szCs w:val="24"/>
        </w:rPr>
        <w:t>l</w:t>
      </w:r>
      <w:r w:rsidR="00FF24DD" w:rsidRPr="005E0DA2">
        <w:rPr>
          <w:rFonts w:ascii="Times New Roman" w:hAnsi="Times New Roman" w:cs="Times New Roman"/>
          <w:b/>
          <w:bCs/>
          <w:spacing w:val="1"/>
          <w:sz w:val="24"/>
          <w:szCs w:val="24"/>
        </w:rPr>
        <w:t>e</w:t>
      </w:r>
      <w:r w:rsidR="00FF24DD" w:rsidRPr="005E0DA2">
        <w:rPr>
          <w:rFonts w:ascii="Times New Roman" w:hAnsi="Times New Roman" w:cs="Times New Roman"/>
          <w:b/>
          <w:bCs/>
          <w:spacing w:val="-3"/>
          <w:sz w:val="24"/>
          <w:szCs w:val="24"/>
        </w:rPr>
        <w:t>ż</w:t>
      </w:r>
      <w:r w:rsidR="00FF24DD" w:rsidRPr="005E0DA2">
        <w:rPr>
          <w:rFonts w:ascii="Times New Roman" w:hAnsi="Times New Roman" w:cs="Times New Roman"/>
          <w:b/>
          <w:bCs/>
          <w:spacing w:val="2"/>
          <w:sz w:val="24"/>
          <w:szCs w:val="24"/>
        </w:rPr>
        <w:t>y</w:t>
      </w:r>
      <w:r w:rsidR="00FF24DD" w:rsidRPr="005E0DA2">
        <w:rPr>
          <w:rFonts w:ascii="Times New Roman" w:hAnsi="Times New Roman" w:cs="Times New Roman"/>
          <w:b/>
          <w:bCs/>
          <w:sz w:val="24"/>
          <w:szCs w:val="24"/>
        </w:rPr>
        <w:t>tego</w:t>
      </w:r>
      <w:r w:rsidR="00FF24DD" w:rsidRPr="005E0DA2">
        <w:rPr>
          <w:rFonts w:ascii="Times New Roman" w:hAnsi="Times New Roman" w:cs="Times New Roman"/>
          <w:b/>
          <w:bCs/>
          <w:spacing w:val="-6"/>
          <w:sz w:val="24"/>
          <w:szCs w:val="24"/>
        </w:rPr>
        <w:t xml:space="preserve"> </w:t>
      </w:r>
      <w:r w:rsidR="00FF24DD" w:rsidRPr="005E0DA2">
        <w:rPr>
          <w:rFonts w:ascii="Times New Roman" w:hAnsi="Times New Roman" w:cs="Times New Roman"/>
          <w:b/>
          <w:bCs/>
          <w:sz w:val="24"/>
          <w:szCs w:val="24"/>
        </w:rPr>
        <w:t>wyk</w:t>
      </w:r>
      <w:r w:rsidR="00FF24DD" w:rsidRPr="005E0DA2">
        <w:rPr>
          <w:rFonts w:ascii="Times New Roman" w:hAnsi="Times New Roman" w:cs="Times New Roman"/>
          <w:b/>
          <w:bCs/>
          <w:spacing w:val="-2"/>
          <w:sz w:val="24"/>
          <w:szCs w:val="24"/>
        </w:rPr>
        <w:t>o</w:t>
      </w:r>
      <w:r w:rsidR="00FF24DD" w:rsidRPr="005E0DA2">
        <w:rPr>
          <w:rFonts w:ascii="Times New Roman" w:hAnsi="Times New Roman" w:cs="Times New Roman"/>
          <w:b/>
          <w:bCs/>
          <w:sz w:val="24"/>
          <w:szCs w:val="24"/>
        </w:rPr>
        <w:t>nan</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z w:val="24"/>
          <w:szCs w:val="24"/>
        </w:rPr>
        <w:t>a</w:t>
      </w:r>
      <w:r w:rsidR="00FF24DD" w:rsidRPr="005E0DA2">
        <w:rPr>
          <w:rFonts w:ascii="Times New Roman" w:hAnsi="Times New Roman" w:cs="Times New Roman"/>
          <w:b/>
          <w:bCs/>
          <w:spacing w:val="-1"/>
          <w:sz w:val="24"/>
          <w:szCs w:val="24"/>
        </w:rPr>
        <w:t xml:space="preserve"> u</w:t>
      </w:r>
      <w:r w:rsidR="00FF24DD" w:rsidRPr="005E0DA2">
        <w:rPr>
          <w:rFonts w:ascii="Times New Roman" w:hAnsi="Times New Roman" w:cs="Times New Roman"/>
          <w:b/>
          <w:bCs/>
          <w:spacing w:val="4"/>
          <w:sz w:val="24"/>
          <w:szCs w:val="24"/>
        </w:rPr>
        <w:t>m</w:t>
      </w:r>
      <w:r w:rsidR="00FF24DD" w:rsidRPr="005E0DA2">
        <w:rPr>
          <w:rFonts w:ascii="Times New Roman" w:hAnsi="Times New Roman" w:cs="Times New Roman"/>
          <w:b/>
          <w:bCs/>
          <w:spacing w:val="-4"/>
          <w:sz w:val="24"/>
          <w:szCs w:val="24"/>
        </w:rPr>
        <w:t>o</w:t>
      </w:r>
      <w:r w:rsidR="00FF24DD" w:rsidRPr="005E0DA2">
        <w:rPr>
          <w:rFonts w:ascii="Times New Roman" w:hAnsi="Times New Roman" w:cs="Times New Roman"/>
          <w:b/>
          <w:bCs/>
          <w:spacing w:val="2"/>
          <w:sz w:val="24"/>
          <w:szCs w:val="24"/>
        </w:rPr>
        <w:t>w</w:t>
      </w:r>
      <w:r w:rsidR="00FF24DD" w:rsidRPr="005E0DA2">
        <w:rPr>
          <w:rFonts w:ascii="Times New Roman" w:hAnsi="Times New Roman" w:cs="Times New Roman"/>
          <w:b/>
          <w:bCs/>
          <w:sz w:val="24"/>
          <w:szCs w:val="24"/>
        </w:rPr>
        <w:t>y</w:t>
      </w:r>
    </w:p>
    <w:p w14:paraId="6AD5FE93" w14:textId="14F8028E" w:rsidR="0085018B" w:rsidRPr="005E0DA2" w:rsidRDefault="00FF24DD" w:rsidP="00382C6C">
      <w:pPr>
        <w:widowControl w:val="0"/>
        <w:autoSpaceDE w:val="0"/>
        <w:autoSpaceDN w:val="0"/>
        <w:adjustRightInd w:val="0"/>
        <w:spacing w:after="0" w:line="240" w:lineRule="auto"/>
        <w:ind w:right="185"/>
        <w:rPr>
          <w:rFonts w:ascii="Times New Roman" w:hAnsi="Times New Roman" w:cs="Times New Roman"/>
          <w:sz w:val="24"/>
          <w:szCs w:val="24"/>
        </w:rPr>
      </w:pPr>
      <w:r w:rsidRPr="005E0DA2">
        <w:rPr>
          <w:rFonts w:ascii="Times New Roman" w:hAnsi="Times New Roman" w:cs="Times New Roman"/>
          <w:spacing w:val="-1"/>
          <w:sz w:val="24"/>
          <w:szCs w:val="24"/>
        </w:rPr>
        <w:t>Z</w:t>
      </w:r>
      <w:r w:rsidRPr="005E0DA2">
        <w:rPr>
          <w:rFonts w:ascii="Times New Roman" w:hAnsi="Times New Roman" w:cs="Times New Roman"/>
          <w:spacing w:val="1"/>
          <w:sz w:val="24"/>
          <w:szCs w:val="24"/>
        </w:rPr>
        <w:t>a</w:t>
      </w:r>
      <w:r w:rsidRPr="005E0DA2">
        <w:rPr>
          <w:rFonts w:ascii="Times New Roman" w:hAnsi="Times New Roman" w:cs="Times New Roman"/>
          <w:spacing w:val="-3"/>
          <w:sz w:val="24"/>
          <w:szCs w:val="24"/>
        </w:rPr>
        <w:t>m</w:t>
      </w:r>
      <w:r w:rsidRPr="005E0DA2">
        <w:rPr>
          <w:rFonts w:ascii="Times New Roman" w:hAnsi="Times New Roman" w:cs="Times New Roman"/>
          <w:sz w:val="24"/>
          <w:szCs w:val="24"/>
        </w:rPr>
        <w:t>aw</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Pr="005E0DA2">
        <w:rPr>
          <w:rFonts w:ascii="Times New Roman" w:hAnsi="Times New Roman" w:cs="Times New Roman"/>
          <w:spacing w:val="1"/>
          <w:sz w:val="24"/>
          <w:szCs w:val="24"/>
        </w:rPr>
        <w:t>j</w:t>
      </w:r>
      <w:r w:rsidRPr="005E0DA2">
        <w:rPr>
          <w:rFonts w:ascii="Times New Roman" w:hAnsi="Times New Roman" w:cs="Times New Roman"/>
          <w:sz w:val="24"/>
          <w:szCs w:val="24"/>
        </w:rPr>
        <w:t>ą</w:t>
      </w:r>
      <w:r w:rsidRPr="005E0DA2">
        <w:rPr>
          <w:rFonts w:ascii="Times New Roman" w:hAnsi="Times New Roman" w:cs="Times New Roman"/>
          <w:spacing w:val="1"/>
          <w:sz w:val="24"/>
          <w:szCs w:val="24"/>
        </w:rPr>
        <w:t>c</w:t>
      </w:r>
      <w:r w:rsidRPr="005E0DA2">
        <w:rPr>
          <w:rFonts w:ascii="Times New Roman" w:hAnsi="Times New Roman" w:cs="Times New Roman"/>
          <w:sz w:val="24"/>
          <w:szCs w:val="24"/>
        </w:rPr>
        <w:t>y</w:t>
      </w:r>
      <w:r w:rsidR="00382C6C">
        <w:rPr>
          <w:rFonts w:ascii="Times New Roman" w:hAnsi="Times New Roman" w:cs="Times New Roman"/>
          <w:spacing w:val="56"/>
          <w:sz w:val="24"/>
          <w:szCs w:val="24"/>
        </w:rPr>
        <w:t xml:space="preserve"> nie</w:t>
      </w:r>
      <w:r w:rsidR="00382C6C" w:rsidRPr="005E0DA2">
        <w:rPr>
          <w:rFonts w:ascii="Times New Roman" w:hAnsi="Times New Roman" w:cs="Times New Roman"/>
          <w:sz w:val="24"/>
          <w:szCs w:val="24"/>
        </w:rPr>
        <w:t xml:space="preserve"> żąda</w:t>
      </w:r>
      <w:r w:rsidRPr="005E0DA2">
        <w:rPr>
          <w:rFonts w:ascii="Times New Roman" w:hAnsi="Times New Roman" w:cs="Times New Roman"/>
          <w:sz w:val="24"/>
          <w:szCs w:val="24"/>
        </w:rPr>
        <w:t xml:space="preserve"> </w:t>
      </w:r>
      <w:r w:rsidRPr="005E0DA2">
        <w:rPr>
          <w:rFonts w:ascii="Times New Roman" w:hAnsi="Times New Roman" w:cs="Times New Roman"/>
          <w:spacing w:val="-1"/>
          <w:sz w:val="24"/>
          <w:szCs w:val="24"/>
        </w:rPr>
        <w:t>w</w:t>
      </w:r>
      <w:r w:rsidRPr="005E0DA2">
        <w:rPr>
          <w:rFonts w:ascii="Times New Roman" w:hAnsi="Times New Roman" w:cs="Times New Roman"/>
          <w:sz w:val="24"/>
          <w:szCs w:val="24"/>
        </w:rPr>
        <w:t>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es</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Pr="005E0DA2">
        <w:rPr>
          <w:rFonts w:ascii="Times New Roman" w:hAnsi="Times New Roman" w:cs="Times New Roman"/>
          <w:spacing w:val="59"/>
          <w:sz w:val="24"/>
          <w:szCs w:val="24"/>
        </w:rPr>
        <w:t xml:space="preserve"> </w:t>
      </w:r>
      <w:r w:rsidRPr="005E0DA2">
        <w:rPr>
          <w:rFonts w:ascii="Times New Roman" w:hAnsi="Times New Roman" w:cs="Times New Roman"/>
          <w:sz w:val="24"/>
          <w:szCs w:val="24"/>
        </w:rPr>
        <w:t>za</w:t>
      </w:r>
      <w:r w:rsidRPr="005E0DA2">
        <w:rPr>
          <w:rFonts w:ascii="Times New Roman" w:hAnsi="Times New Roman" w:cs="Times New Roman"/>
          <w:spacing w:val="2"/>
          <w:sz w:val="24"/>
          <w:szCs w:val="24"/>
        </w:rPr>
        <w:t>b</w:t>
      </w:r>
      <w:r w:rsidRPr="005E0DA2">
        <w:rPr>
          <w:rFonts w:ascii="Times New Roman" w:hAnsi="Times New Roman" w:cs="Times New Roman"/>
          <w:sz w:val="24"/>
          <w:szCs w:val="24"/>
        </w:rPr>
        <w:t>ezp</w:t>
      </w:r>
      <w:r w:rsidRPr="005E0DA2">
        <w:rPr>
          <w:rFonts w:ascii="Times New Roman" w:hAnsi="Times New Roman" w:cs="Times New Roman"/>
          <w:spacing w:val="-1"/>
          <w:sz w:val="24"/>
          <w:szCs w:val="24"/>
        </w:rPr>
        <w:t>i</w:t>
      </w:r>
      <w:r w:rsidRPr="005E0DA2">
        <w:rPr>
          <w:rFonts w:ascii="Times New Roman" w:hAnsi="Times New Roman" w:cs="Times New Roman"/>
          <w:spacing w:val="1"/>
          <w:sz w:val="24"/>
          <w:szCs w:val="24"/>
        </w:rPr>
        <w:t>e</w:t>
      </w:r>
      <w:r w:rsidRPr="005E0DA2">
        <w:rPr>
          <w:rFonts w:ascii="Times New Roman" w:hAnsi="Times New Roman" w:cs="Times New Roman"/>
          <w:sz w:val="24"/>
          <w:szCs w:val="24"/>
        </w:rPr>
        <w:t>cze</w:t>
      </w:r>
      <w:r w:rsidRPr="005E0DA2">
        <w:rPr>
          <w:rFonts w:ascii="Times New Roman" w:hAnsi="Times New Roman" w:cs="Times New Roman"/>
          <w:spacing w:val="2"/>
          <w:sz w:val="24"/>
          <w:szCs w:val="24"/>
        </w:rPr>
        <w:t>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00382C6C">
        <w:rPr>
          <w:rFonts w:ascii="Times New Roman" w:hAnsi="Times New Roman" w:cs="Times New Roman"/>
          <w:spacing w:val="55"/>
          <w:sz w:val="24"/>
          <w:szCs w:val="24"/>
        </w:rPr>
        <w:t xml:space="preserve"> </w:t>
      </w:r>
      <w:r w:rsidRPr="005E0DA2">
        <w:rPr>
          <w:rFonts w:ascii="Times New Roman" w:hAnsi="Times New Roman" w:cs="Times New Roman"/>
          <w:sz w:val="24"/>
          <w:szCs w:val="24"/>
        </w:rPr>
        <w:t>na</w:t>
      </w:r>
      <w:r w:rsidRPr="005E0DA2">
        <w:rPr>
          <w:rFonts w:ascii="Times New Roman" w:hAnsi="Times New Roman" w:cs="Times New Roman"/>
          <w:spacing w:val="-1"/>
          <w:sz w:val="24"/>
          <w:szCs w:val="24"/>
        </w:rPr>
        <w:t>l</w:t>
      </w:r>
      <w:r w:rsidRPr="005E0DA2">
        <w:rPr>
          <w:rFonts w:ascii="Times New Roman" w:hAnsi="Times New Roman" w:cs="Times New Roman"/>
          <w:sz w:val="24"/>
          <w:szCs w:val="24"/>
        </w:rPr>
        <w:t>e</w:t>
      </w:r>
      <w:r w:rsidRPr="005E0DA2">
        <w:rPr>
          <w:rFonts w:ascii="Times New Roman" w:hAnsi="Times New Roman" w:cs="Times New Roman"/>
          <w:spacing w:val="3"/>
          <w:sz w:val="24"/>
          <w:szCs w:val="24"/>
        </w:rPr>
        <w:t>ż</w:t>
      </w:r>
      <w:r w:rsidRPr="005E0DA2">
        <w:rPr>
          <w:rFonts w:ascii="Times New Roman" w:hAnsi="Times New Roman" w:cs="Times New Roman"/>
          <w:spacing w:val="-4"/>
          <w:sz w:val="24"/>
          <w:szCs w:val="24"/>
        </w:rPr>
        <w:t>y</w:t>
      </w:r>
      <w:r w:rsidRPr="005E0DA2">
        <w:rPr>
          <w:rFonts w:ascii="Times New Roman" w:hAnsi="Times New Roman" w:cs="Times New Roman"/>
          <w:spacing w:val="-1"/>
          <w:sz w:val="24"/>
          <w:szCs w:val="24"/>
        </w:rPr>
        <w:t>t</w:t>
      </w:r>
      <w:r w:rsidRPr="005E0DA2">
        <w:rPr>
          <w:rFonts w:ascii="Times New Roman" w:hAnsi="Times New Roman" w:cs="Times New Roman"/>
          <w:spacing w:val="1"/>
          <w:sz w:val="24"/>
          <w:szCs w:val="24"/>
        </w:rPr>
        <w:t>e</w:t>
      </w:r>
      <w:r w:rsidRPr="005E0DA2">
        <w:rPr>
          <w:rFonts w:ascii="Times New Roman" w:hAnsi="Times New Roman" w:cs="Times New Roman"/>
          <w:sz w:val="24"/>
          <w:szCs w:val="24"/>
        </w:rPr>
        <w:t xml:space="preserve">go </w:t>
      </w:r>
      <w:r w:rsidRPr="005E0DA2">
        <w:rPr>
          <w:rFonts w:ascii="Times New Roman" w:hAnsi="Times New Roman" w:cs="Times New Roman"/>
          <w:spacing w:val="2"/>
          <w:sz w:val="24"/>
          <w:szCs w:val="24"/>
        </w:rPr>
        <w:t>w</w:t>
      </w:r>
      <w:r w:rsidRPr="005E0DA2">
        <w:rPr>
          <w:rFonts w:ascii="Times New Roman" w:hAnsi="Times New Roman" w:cs="Times New Roman"/>
          <w:spacing w:val="-4"/>
          <w:sz w:val="24"/>
          <w:szCs w:val="24"/>
        </w:rPr>
        <w:t>y</w:t>
      </w:r>
      <w:r w:rsidRPr="005E0DA2">
        <w:rPr>
          <w:rFonts w:ascii="Times New Roman" w:hAnsi="Times New Roman" w:cs="Times New Roman"/>
          <w:sz w:val="24"/>
          <w:szCs w:val="24"/>
        </w:rPr>
        <w:t>kona</w:t>
      </w:r>
      <w:r w:rsidRPr="005E0DA2">
        <w:rPr>
          <w:rFonts w:ascii="Times New Roman" w:hAnsi="Times New Roman" w:cs="Times New Roman"/>
          <w:spacing w:val="2"/>
          <w:sz w:val="24"/>
          <w:szCs w:val="24"/>
        </w:rPr>
        <w:t>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 u</w:t>
      </w:r>
      <w:r w:rsidRPr="005E0DA2">
        <w:rPr>
          <w:rFonts w:ascii="Times New Roman" w:hAnsi="Times New Roman" w:cs="Times New Roman"/>
          <w:spacing w:val="-1"/>
          <w:sz w:val="24"/>
          <w:szCs w:val="24"/>
        </w:rPr>
        <w:t>m</w:t>
      </w:r>
      <w:r w:rsidRPr="005E0DA2">
        <w:rPr>
          <w:rFonts w:ascii="Times New Roman" w:hAnsi="Times New Roman" w:cs="Times New Roman"/>
          <w:sz w:val="24"/>
          <w:szCs w:val="24"/>
        </w:rPr>
        <w:t>o</w:t>
      </w:r>
      <w:r w:rsidRPr="005E0DA2">
        <w:rPr>
          <w:rFonts w:ascii="Times New Roman" w:hAnsi="Times New Roman" w:cs="Times New Roman"/>
          <w:spacing w:val="2"/>
          <w:sz w:val="24"/>
          <w:szCs w:val="24"/>
        </w:rPr>
        <w:t>w</w:t>
      </w:r>
      <w:r w:rsidRPr="005E0DA2">
        <w:rPr>
          <w:rFonts w:ascii="Times New Roman" w:hAnsi="Times New Roman" w:cs="Times New Roman"/>
          <w:sz w:val="24"/>
          <w:szCs w:val="24"/>
        </w:rPr>
        <w:t>y</w:t>
      </w:r>
      <w:r w:rsidR="0085018B" w:rsidRPr="005E0DA2">
        <w:rPr>
          <w:rFonts w:ascii="Times New Roman" w:hAnsi="Times New Roman" w:cs="Times New Roman"/>
          <w:sz w:val="24"/>
          <w:szCs w:val="24"/>
        </w:rPr>
        <w:t>.</w:t>
      </w:r>
    </w:p>
    <w:p w14:paraId="06EB6DAB" w14:textId="77777777" w:rsidR="0085018B" w:rsidRPr="005E0DA2" w:rsidRDefault="0085018B" w:rsidP="00EC004F">
      <w:pPr>
        <w:widowControl w:val="0"/>
        <w:autoSpaceDE w:val="0"/>
        <w:autoSpaceDN w:val="0"/>
        <w:adjustRightInd w:val="0"/>
        <w:spacing w:after="0" w:line="240" w:lineRule="auto"/>
        <w:ind w:left="4688" w:right="4656"/>
        <w:jc w:val="center"/>
        <w:rPr>
          <w:rFonts w:ascii="Times New Roman" w:hAnsi="Times New Roman" w:cs="Times New Roman"/>
          <w:b/>
          <w:bCs/>
          <w:sz w:val="24"/>
          <w:szCs w:val="24"/>
        </w:rPr>
      </w:pPr>
    </w:p>
    <w:p w14:paraId="6733F677" w14:textId="77777777" w:rsidR="00D025BC" w:rsidRDefault="00D025BC" w:rsidP="00EC004F">
      <w:pPr>
        <w:widowControl w:val="0"/>
        <w:autoSpaceDE w:val="0"/>
        <w:autoSpaceDN w:val="0"/>
        <w:adjustRightInd w:val="0"/>
        <w:spacing w:after="0" w:line="240" w:lineRule="auto"/>
        <w:ind w:right="79"/>
        <w:jc w:val="center"/>
        <w:rPr>
          <w:rFonts w:ascii="Times New Roman" w:hAnsi="Times New Roman" w:cs="Times New Roman"/>
          <w:b/>
          <w:bCs/>
          <w:sz w:val="24"/>
          <w:szCs w:val="24"/>
        </w:rPr>
      </w:pPr>
    </w:p>
    <w:p w14:paraId="35295EDB" w14:textId="77777777" w:rsidR="00A14A0B" w:rsidRPr="005E0DA2" w:rsidRDefault="0052154D" w:rsidP="00EC004F">
      <w:pPr>
        <w:widowControl w:val="0"/>
        <w:autoSpaceDE w:val="0"/>
        <w:autoSpaceDN w:val="0"/>
        <w:adjustRightInd w:val="0"/>
        <w:spacing w:after="0" w:line="240" w:lineRule="auto"/>
        <w:ind w:right="79"/>
        <w:jc w:val="center"/>
        <w:rPr>
          <w:rFonts w:ascii="Times New Roman" w:hAnsi="Times New Roman" w:cs="Times New Roman"/>
          <w:b/>
          <w:bCs/>
          <w:sz w:val="24"/>
          <w:szCs w:val="24"/>
        </w:rPr>
      </w:pPr>
      <w:r w:rsidRPr="005E0DA2">
        <w:rPr>
          <w:rFonts w:ascii="Times New Roman" w:hAnsi="Times New Roman" w:cs="Times New Roman"/>
          <w:b/>
          <w:bCs/>
          <w:sz w:val="24"/>
          <w:szCs w:val="24"/>
        </w:rPr>
        <w:lastRenderedPageBreak/>
        <w:t xml:space="preserve">Rozdział 16 </w:t>
      </w:r>
      <w:r w:rsidR="00A14A0B" w:rsidRPr="005E0DA2">
        <w:rPr>
          <w:rFonts w:ascii="Times New Roman" w:hAnsi="Times New Roman" w:cs="Times New Roman"/>
          <w:b/>
          <w:bCs/>
          <w:sz w:val="24"/>
          <w:szCs w:val="24"/>
        </w:rPr>
        <w:t xml:space="preserve">  </w:t>
      </w:r>
      <w:r w:rsidR="00FF24DD" w:rsidRPr="005E0DA2">
        <w:rPr>
          <w:rFonts w:ascii="Times New Roman" w:hAnsi="Times New Roman" w:cs="Times New Roman"/>
          <w:b/>
          <w:bCs/>
          <w:sz w:val="24"/>
          <w:szCs w:val="24"/>
        </w:rPr>
        <w:t>Isto</w:t>
      </w:r>
      <w:r w:rsidR="00FF24DD" w:rsidRPr="005E0DA2">
        <w:rPr>
          <w:rFonts w:ascii="Times New Roman" w:hAnsi="Times New Roman" w:cs="Times New Roman"/>
          <w:b/>
          <w:bCs/>
          <w:spacing w:val="-2"/>
          <w:sz w:val="24"/>
          <w:szCs w:val="24"/>
        </w:rPr>
        <w:t>t</w:t>
      </w:r>
      <w:r w:rsidR="00FF24DD" w:rsidRPr="005E0DA2">
        <w:rPr>
          <w:rFonts w:ascii="Times New Roman" w:hAnsi="Times New Roman" w:cs="Times New Roman"/>
          <w:b/>
          <w:bCs/>
          <w:sz w:val="24"/>
          <w:szCs w:val="24"/>
        </w:rPr>
        <w:t>ne d</w:t>
      </w:r>
      <w:r w:rsidR="00FF24DD" w:rsidRPr="005E0DA2">
        <w:rPr>
          <w:rFonts w:ascii="Times New Roman" w:hAnsi="Times New Roman" w:cs="Times New Roman"/>
          <w:b/>
          <w:bCs/>
          <w:spacing w:val="-1"/>
          <w:sz w:val="24"/>
          <w:szCs w:val="24"/>
        </w:rPr>
        <w:t>l</w:t>
      </w:r>
      <w:r w:rsidR="00FF24DD" w:rsidRPr="005E0DA2">
        <w:rPr>
          <w:rFonts w:ascii="Times New Roman" w:hAnsi="Times New Roman" w:cs="Times New Roman"/>
          <w:b/>
          <w:bCs/>
          <w:sz w:val="24"/>
          <w:szCs w:val="24"/>
        </w:rPr>
        <w:t>a</w:t>
      </w:r>
      <w:r w:rsidR="00FF24DD" w:rsidRPr="005E0DA2">
        <w:rPr>
          <w:rFonts w:ascii="Times New Roman" w:hAnsi="Times New Roman" w:cs="Times New Roman"/>
          <w:b/>
          <w:bCs/>
          <w:spacing w:val="-1"/>
          <w:sz w:val="24"/>
          <w:szCs w:val="24"/>
        </w:rPr>
        <w:t xml:space="preserve"> s</w:t>
      </w:r>
      <w:r w:rsidR="00FF24DD" w:rsidRPr="005E0DA2">
        <w:rPr>
          <w:rFonts w:ascii="Times New Roman" w:hAnsi="Times New Roman" w:cs="Times New Roman"/>
          <w:b/>
          <w:bCs/>
          <w:sz w:val="24"/>
          <w:szCs w:val="24"/>
        </w:rPr>
        <w:t>t</w:t>
      </w:r>
      <w:r w:rsidR="00FF24DD" w:rsidRPr="005E0DA2">
        <w:rPr>
          <w:rFonts w:ascii="Times New Roman" w:hAnsi="Times New Roman" w:cs="Times New Roman"/>
          <w:b/>
          <w:bCs/>
          <w:spacing w:val="-5"/>
          <w:sz w:val="24"/>
          <w:szCs w:val="24"/>
        </w:rPr>
        <w:t>r</w:t>
      </w:r>
      <w:r w:rsidR="00FF24DD" w:rsidRPr="005E0DA2">
        <w:rPr>
          <w:rFonts w:ascii="Times New Roman" w:hAnsi="Times New Roman" w:cs="Times New Roman"/>
          <w:b/>
          <w:bCs/>
          <w:sz w:val="24"/>
          <w:szCs w:val="24"/>
        </w:rPr>
        <w:t>on</w:t>
      </w:r>
      <w:r w:rsidR="00FF24DD" w:rsidRPr="005E0DA2">
        <w:rPr>
          <w:rFonts w:ascii="Times New Roman" w:hAnsi="Times New Roman" w:cs="Times New Roman"/>
          <w:b/>
          <w:bCs/>
          <w:spacing w:val="-2"/>
          <w:sz w:val="24"/>
          <w:szCs w:val="24"/>
        </w:rPr>
        <w:t xml:space="preserve"> </w:t>
      </w:r>
      <w:r w:rsidR="00FF24DD" w:rsidRPr="005E0DA2">
        <w:rPr>
          <w:rFonts w:ascii="Times New Roman" w:hAnsi="Times New Roman" w:cs="Times New Roman"/>
          <w:b/>
          <w:bCs/>
          <w:sz w:val="24"/>
          <w:szCs w:val="24"/>
        </w:rPr>
        <w:t>post</w:t>
      </w:r>
      <w:r w:rsidR="00FF24DD" w:rsidRPr="005E0DA2">
        <w:rPr>
          <w:rFonts w:ascii="Times New Roman" w:hAnsi="Times New Roman" w:cs="Times New Roman"/>
          <w:b/>
          <w:bCs/>
          <w:spacing w:val="-2"/>
          <w:sz w:val="24"/>
          <w:szCs w:val="24"/>
        </w:rPr>
        <w:t>a</w:t>
      </w:r>
      <w:r w:rsidR="00FF24DD" w:rsidRPr="005E0DA2">
        <w:rPr>
          <w:rFonts w:ascii="Times New Roman" w:hAnsi="Times New Roman" w:cs="Times New Roman"/>
          <w:b/>
          <w:bCs/>
          <w:sz w:val="24"/>
          <w:szCs w:val="24"/>
        </w:rPr>
        <w:t>n</w:t>
      </w:r>
      <w:r w:rsidR="00FF24DD" w:rsidRPr="005E0DA2">
        <w:rPr>
          <w:rFonts w:ascii="Times New Roman" w:hAnsi="Times New Roman" w:cs="Times New Roman"/>
          <w:b/>
          <w:bCs/>
          <w:spacing w:val="-2"/>
          <w:sz w:val="24"/>
          <w:szCs w:val="24"/>
        </w:rPr>
        <w:t>o</w:t>
      </w:r>
      <w:r w:rsidR="00FF24DD" w:rsidRPr="005E0DA2">
        <w:rPr>
          <w:rFonts w:ascii="Times New Roman" w:hAnsi="Times New Roman" w:cs="Times New Roman"/>
          <w:b/>
          <w:bCs/>
          <w:spacing w:val="5"/>
          <w:sz w:val="24"/>
          <w:szCs w:val="24"/>
        </w:rPr>
        <w:t>w</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pacing w:val="-3"/>
          <w:sz w:val="24"/>
          <w:szCs w:val="24"/>
        </w:rPr>
        <w:t>e</w:t>
      </w:r>
      <w:r w:rsidR="00FF24DD" w:rsidRPr="005E0DA2">
        <w:rPr>
          <w:rFonts w:ascii="Times New Roman" w:hAnsi="Times New Roman" w:cs="Times New Roman"/>
          <w:b/>
          <w:bCs/>
          <w:sz w:val="24"/>
          <w:szCs w:val="24"/>
        </w:rPr>
        <w:t>n</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z w:val="24"/>
          <w:szCs w:val="24"/>
        </w:rPr>
        <w:t xml:space="preserve">a, </w:t>
      </w:r>
      <w:r w:rsidR="00FF24DD" w:rsidRPr="005E0DA2">
        <w:rPr>
          <w:rFonts w:ascii="Times New Roman" w:hAnsi="Times New Roman" w:cs="Times New Roman"/>
          <w:b/>
          <w:bCs/>
          <w:spacing w:val="-1"/>
          <w:sz w:val="24"/>
          <w:szCs w:val="24"/>
        </w:rPr>
        <w:t>k</w:t>
      </w:r>
      <w:r w:rsidR="00FF24DD" w:rsidRPr="005E0DA2">
        <w:rPr>
          <w:rFonts w:ascii="Times New Roman" w:hAnsi="Times New Roman" w:cs="Times New Roman"/>
          <w:b/>
          <w:bCs/>
          <w:sz w:val="24"/>
          <w:szCs w:val="24"/>
        </w:rPr>
        <w:t>tó</w:t>
      </w:r>
      <w:r w:rsidR="00FF24DD" w:rsidRPr="005E0DA2">
        <w:rPr>
          <w:rFonts w:ascii="Times New Roman" w:hAnsi="Times New Roman" w:cs="Times New Roman"/>
          <w:b/>
          <w:bCs/>
          <w:spacing w:val="-5"/>
          <w:sz w:val="24"/>
          <w:szCs w:val="24"/>
        </w:rPr>
        <w:t>r</w:t>
      </w:r>
      <w:r w:rsidR="00FF24DD" w:rsidRPr="005E0DA2">
        <w:rPr>
          <w:rFonts w:ascii="Times New Roman" w:hAnsi="Times New Roman" w:cs="Times New Roman"/>
          <w:b/>
          <w:bCs/>
          <w:sz w:val="24"/>
          <w:szCs w:val="24"/>
        </w:rPr>
        <w:t>e</w:t>
      </w:r>
      <w:r w:rsidR="00FF24DD" w:rsidRPr="005E0DA2">
        <w:rPr>
          <w:rFonts w:ascii="Times New Roman" w:hAnsi="Times New Roman" w:cs="Times New Roman"/>
          <w:b/>
          <w:bCs/>
          <w:spacing w:val="-3"/>
          <w:sz w:val="24"/>
          <w:szCs w:val="24"/>
        </w:rPr>
        <w:t xml:space="preserve"> z</w:t>
      </w:r>
      <w:r w:rsidR="00FF24DD" w:rsidRPr="005E0DA2">
        <w:rPr>
          <w:rFonts w:ascii="Times New Roman" w:hAnsi="Times New Roman" w:cs="Times New Roman"/>
          <w:b/>
          <w:bCs/>
          <w:sz w:val="24"/>
          <w:szCs w:val="24"/>
        </w:rPr>
        <w:t>ostaną</w:t>
      </w:r>
      <w:r w:rsidR="00FF24DD" w:rsidRPr="005E0DA2">
        <w:rPr>
          <w:rFonts w:ascii="Times New Roman" w:hAnsi="Times New Roman" w:cs="Times New Roman"/>
          <w:b/>
          <w:bCs/>
          <w:spacing w:val="-1"/>
          <w:sz w:val="24"/>
          <w:szCs w:val="24"/>
        </w:rPr>
        <w:t xml:space="preserve"> </w:t>
      </w:r>
      <w:r w:rsidR="00FF24DD" w:rsidRPr="005E0DA2">
        <w:rPr>
          <w:rFonts w:ascii="Times New Roman" w:hAnsi="Times New Roman" w:cs="Times New Roman"/>
          <w:b/>
          <w:bCs/>
          <w:spacing w:val="2"/>
          <w:sz w:val="24"/>
          <w:szCs w:val="24"/>
        </w:rPr>
        <w:t>w</w:t>
      </w:r>
      <w:r w:rsidR="00FF24DD" w:rsidRPr="005E0DA2">
        <w:rPr>
          <w:rFonts w:ascii="Times New Roman" w:hAnsi="Times New Roman" w:cs="Times New Roman"/>
          <w:b/>
          <w:bCs/>
          <w:spacing w:val="-1"/>
          <w:sz w:val="24"/>
          <w:szCs w:val="24"/>
        </w:rPr>
        <w:t>p</w:t>
      </w:r>
      <w:r w:rsidR="00FF24DD" w:rsidRPr="005E0DA2">
        <w:rPr>
          <w:rFonts w:ascii="Times New Roman" w:hAnsi="Times New Roman" w:cs="Times New Roman"/>
          <w:b/>
          <w:bCs/>
          <w:spacing w:val="-5"/>
          <w:sz w:val="24"/>
          <w:szCs w:val="24"/>
        </w:rPr>
        <w:t>r</w:t>
      </w:r>
      <w:r w:rsidR="00FF24DD" w:rsidRPr="005E0DA2">
        <w:rPr>
          <w:rFonts w:ascii="Times New Roman" w:hAnsi="Times New Roman" w:cs="Times New Roman"/>
          <w:b/>
          <w:bCs/>
          <w:spacing w:val="-2"/>
          <w:sz w:val="24"/>
          <w:szCs w:val="24"/>
        </w:rPr>
        <w:t>o</w:t>
      </w:r>
      <w:r w:rsidR="00FF24DD" w:rsidRPr="005E0DA2">
        <w:rPr>
          <w:rFonts w:ascii="Times New Roman" w:hAnsi="Times New Roman" w:cs="Times New Roman"/>
          <w:b/>
          <w:bCs/>
          <w:spacing w:val="2"/>
          <w:sz w:val="24"/>
          <w:szCs w:val="24"/>
        </w:rPr>
        <w:t>w</w:t>
      </w:r>
      <w:r w:rsidR="00FF24DD" w:rsidRPr="005E0DA2">
        <w:rPr>
          <w:rFonts w:ascii="Times New Roman" w:hAnsi="Times New Roman" w:cs="Times New Roman"/>
          <w:b/>
          <w:bCs/>
          <w:sz w:val="24"/>
          <w:szCs w:val="24"/>
        </w:rPr>
        <w:t>ad</w:t>
      </w:r>
      <w:r w:rsidR="00FF24DD" w:rsidRPr="005E0DA2">
        <w:rPr>
          <w:rFonts w:ascii="Times New Roman" w:hAnsi="Times New Roman" w:cs="Times New Roman"/>
          <w:b/>
          <w:bCs/>
          <w:spacing w:val="-3"/>
          <w:sz w:val="24"/>
          <w:szCs w:val="24"/>
        </w:rPr>
        <w:t>z</w:t>
      </w:r>
      <w:r w:rsidR="00FF24DD" w:rsidRPr="005E0DA2">
        <w:rPr>
          <w:rFonts w:ascii="Times New Roman" w:hAnsi="Times New Roman" w:cs="Times New Roman"/>
          <w:b/>
          <w:bCs/>
          <w:sz w:val="24"/>
          <w:szCs w:val="24"/>
        </w:rPr>
        <w:t>one</w:t>
      </w:r>
      <w:r w:rsidR="00FF24DD" w:rsidRPr="005E0DA2">
        <w:rPr>
          <w:rFonts w:ascii="Times New Roman" w:hAnsi="Times New Roman" w:cs="Times New Roman"/>
          <w:b/>
          <w:bCs/>
          <w:spacing w:val="-2"/>
          <w:sz w:val="24"/>
          <w:szCs w:val="24"/>
        </w:rPr>
        <w:t xml:space="preserve"> </w:t>
      </w:r>
      <w:r w:rsidR="00FF24DD" w:rsidRPr="005E0DA2">
        <w:rPr>
          <w:rFonts w:ascii="Times New Roman" w:hAnsi="Times New Roman" w:cs="Times New Roman"/>
          <w:b/>
          <w:bCs/>
          <w:spacing w:val="-1"/>
          <w:sz w:val="24"/>
          <w:szCs w:val="24"/>
        </w:rPr>
        <w:t>d</w:t>
      </w:r>
      <w:r w:rsidR="00FF24DD" w:rsidRPr="005E0DA2">
        <w:rPr>
          <w:rFonts w:ascii="Times New Roman" w:hAnsi="Times New Roman" w:cs="Times New Roman"/>
          <w:b/>
          <w:bCs/>
          <w:sz w:val="24"/>
          <w:szCs w:val="24"/>
        </w:rPr>
        <w:t>o t</w:t>
      </w:r>
      <w:r w:rsidR="00FF24DD" w:rsidRPr="005E0DA2">
        <w:rPr>
          <w:rFonts w:ascii="Times New Roman" w:hAnsi="Times New Roman" w:cs="Times New Roman"/>
          <w:b/>
          <w:bCs/>
          <w:spacing w:val="-5"/>
          <w:sz w:val="24"/>
          <w:szCs w:val="24"/>
        </w:rPr>
        <w:t>r</w:t>
      </w:r>
      <w:r w:rsidR="00FF24DD" w:rsidRPr="005E0DA2">
        <w:rPr>
          <w:rFonts w:ascii="Times New Roman" w:hAnsi="Times New Roman" w:cs="Times New Roman"/>
          <w:b/>
          <w:bCs/>
          <w:sz w:val="24"/>
          <w:szCs w:val="24"/>
        </w:rPr>
        <w:t>eści</w:t>
      </w:r>
      <w:r w:rsidR="00FF24DD" w:rsidRPr="005E0DA2">
        <w:rPr>
          <w:rFonts w:ascii="Times New Roman" w:hAnsi="Times New Roman" w:cs="Times New Roman"/>
          <w:b/>
          <w:bCs/>
          <w:spacing w:val="-4"/>
          <w:sz w:val="24"/>
          <w:szCs w:val="24"/>
        </w:rPr>
        <w:t xml:space="preserve"> </w:t>
      </w:r>
      <w:r w:rsidR="00FF24DD" w:rsidRPr="005E0DA2">
        <w:rPr>
          <w:rFonts w:ascii="Times New Roman" w:hAnsi="Times New Roman" w:cs="Times New Roman"/>
          <w:b/>
          <w:bCs/>
          <w:spacing w:val="-3"/>
          <w:w w:val="99"/>
          <w:sz w:val="24"/>
          <w:szCs w:val="24"/>
        </w:rPr>
        <w:t>z</w:t>
      </w:r>
      <w:r w:rsidR="00FF24DD" w:rsidRPr="005E0DA2">
        <w:rPr>
          <w:rFonts w:ascii="Times New Roman" w:hAnsi="Times New Roman" w:cs="Times New Roman"/>
          <w:b/>
          <w:bCs/>
          <w:spacing w:val="-2"/>
          <w:sz w:val="24"/>
          <w:szCs w:val="24"/>
        </w:rPr>
        <w:t>a</w:t>
      </w:r>
      <w:r w:rsidR="00FF24DD" w:rsidRPr="005E0DA2">
        <w:rPr>
          <w:rFonts w:ascii="Times New Roman" w:hAnsi="Times New Roman" w:cs="Times New Roman"/>
          <w:b/>
          <w:bCs/>
          <w:spacing w:val="5"/>
          <w:sz w:val="24"/>
          <w:szCs w:val="24"/>
        </w:rPr>
        <w:t>w</w:t>
      </w:r>
      <w:r w:rsidR="00FF24DD" w:rsidRPr="005E0DA2">
        <w:rPr>
          <w:rFonts w:ascii="Times New Roman" w:hAnsi="Times New Roman" w:cs="Times New Roman"/>
          <w:b/>
          <w:bCs/>
          <w:spacing w:val="-1"/>
          <w:w w:val="99"/>
          <w:sz w:val="24"/>
          <w:szCs w:val="24"/>
        </w:rPr>
        <w:t>i</w:t>
      </w:r>
      <w:r w:rsidR="00FF24DD" w:rsidRPr="005E0DA2">
        <w:rPr>
          <w:rFonts w:ascii="Times New Roman" w:hAnsi="Times New Roman" w:cs="Times New Roman"/>
          <w:b/>
          <w:bCs/>
          <w:w w:val="99"/>
          <w:sz w:val="24"/>
          <w:szCs w:val="24"/>
        </w:rPr>
        <w:t>er</w:t>
      </w:r>
      <w:r w:rsidR="00FF24DD" w:rsidRPr="005E0DA2">
        <w:rPr>
          <w:rFonts w:ascii="Times New Roman" w:hAnsi="Times New Roman" w:cs="Times New Roman"/>
          <w:b/>
          <w:bCs/>
          <w:sz w:val="24"/>
          <w:szCs w:val="24"/>
        </w:rPr>
        <w:t>an</w:t>
      </w:r>
      <w:r w:rsidR="00FF24DD" w:rsidRPr="005E0DA2">
        <w:rPr>
          <w:rFonts w:ascii="Times New Roman" w:hAnsi="Times New Roman" w:cs="Times New Roman"/>
          <w:b/>
          <w:bCs/>
          <w:w w:val="99"/>
          <w:sz w:val="24"/>
          <w:szCs w:val="24"/>
        </w:rPr>
        <w:t>e</w:t>
      </w:r>
      <w:r w:rsidR="00FF24DD" w:rsidRPr="005E0DA2">
        <w:rPr>
          <w:rFonts w:ascii="Times New Roman" w:hAnsi="Times New Roman" w:cs="Times New Roman"/>
          <w:b/>
          <w:bCs/>
          <w:sz w:val="24"/>
          <w:szCs w:val="24"/>
        </w:rPr>
        <w:t xml:space="preserve">j </w:t>
      </w:r>
      <w:r w:rsidR="00FF24DD" w:rsidRPr="005E0DA2">
        <w:rPr>
          <w:rFonts w:ascii="Times New Roman" w:hAnsi="Times New Roman" w:cs="Times New Roman"/>
          <w:b/>
          <w:bCs/>
          <w:spacing w:val="-1"/>
          <w:sz w:val="24"/>
          <w:szCs w:val="24"/>
        </w:rPr>
        <w:t>u</w:t>
      </w:r>
      <w:r w:rsidR="00FF24DD" w:rsidRPr="005E0DA2">
        <w:rPr>
          <w:rFonts w:ascii="Times New Roman" w:hAnsi="Times New Roman" w:cs="Times New Roman"/>
          <w:b/>
          <w:bCs/>
          <w:spacing w:val="2"/>
          <w:sz w:val="24"/>
          <w:szCs w:val="24"/>
        </w:rPr>
        <w:t>m</w:t>
      </w:r>
      <w:r w:rsidR="00FF24DD" w:rsidRPr="005E0DA2">
        <w:rPr>
          <w:rFonts w:ascii="Times New Roman" w:hAnsi="Times New Roman" w:cs="Times New Roman"/>
          <w:b/>
          <w:bCs/>
          <w:spacing w:val="-2"/>
          <w:sz w:val="24"/>
          <w:szCs w:val="24"/>
        </w:rPr>
        <w:t>o</w:t>
      </w:r>
      <w:r w:rsidR="00FF24DD" w:rsidRPr="005E0DA2">
        <w:rPr>
          <w:rFonts w:ascii="Times New Roman" w:hAnsi="Times New Roman" w:cs="Times New Roman"/>
          <w:b/>
          <w:bCs/>
          <w:sz w:val="24"/>
          <w:szCs w:val="24"/>
        </w:rPr>
        <w:t xml:space="preserve">wy w </w:t>
      </w:r>
      <w:r w:rsidR="00FF24DD" w:rsidRPr="005E0DA2">
        <w:rPr>
          <w:rFonts w:ascii="Times New Roman" w:hAnsi="Times New Roman" w:cs="Times New Roman"/>
          <w:b/>
          <w:bCs/>
          <w:spacing w:val="-1"/>
          <w:sz w:val="24"/>
          <w:szCs w:val="24"/>
        </w:rPr>
        <w:t>s</w:t>
      </w:r>
      <w:r w:rsidR="00FF24DD" w:rsidRPr="005E0DA2">
        <w:rPr>
          <w:rFonts w:ascii="Times New Roman" w:hAnsi="Times New Roman" w:cs="Times New Roman"/>
          <w:b/>
          <w:bCs/>
          <w:sz w:val="24"/>
          <w:szCs w:val="24"/>
        </w:rPr>
        <w:t>pr</w:t>
      </w:r>
      <w:r w:rsidR="00FF24DD" w:rsidRPr="005E0DA2">
        <w:rPr>
          <w:rFonts w:ascii="Times New Roman" w:hAnsi="Times New Roman" w:cs="Times New Roman"/>
          <w:b/>
          <w:bCs/>
          <w:spacing w:val="-2"/>
          <w:sz w:val="24"/>
          <w:szCs w:val="24"/>
        </w:rPr>
        <w:t>a</w:t>
      </w:r>
      <w:r w:rsidR="00FF24DD" w:rsidRPr="005E0DA2">
        <w:rPr>
          <w:rFonts w:ascii="Times New Roman" w:hAnsi="Times New Roman" w:cs="Times New Roman"/>
          <w:b/>
          <w:bCs/>
          <w:spacing w:val="5"/>
          <w:sz w:val="24"/>
          <w:szCs w:val="24"/>
        </w:rPr>
        <w:t>w</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z w:val="24"/>
          <w:szCs w:val="24"/>
        </w:rPr>
        <w:t>e</w:t>
      </w:r>
      <w:r w:rsidR="00FF24DD" w:rsidRPr="005E0DA2">
        <w:rPr>
          <w:rFonts w:ascii="Times New Roman" w:hAnsi="Times New Roman" w:cs="Times New Roman"/>
          <w:b/>
          <w:bCs/>
          <w:spacing w:val="-3"/>
          <w:sz w:val="24"/>
          <w:szCs w:val="24"/>
        </w:rPr>
        <w:t xml:space="preserve"> z</w:t>
      </w:r>
      <w:r w:rsidR="00FF24DD" w:rsidRPr="005E0DA2">
        <w:rPr>
          <w:rFonts w:ascii="Times New Roman" w:hAnsi="Times New Roman" w:cs="Times New Roman"/>
          <w:b/>
          <w:bCs/>
          <w:sz w:val="24"/>
          <w:szCs w:val="24"/>
        </w:rPr>
        <w:t>a</w:t>
      </w:r>
      <w:r w:rsidR="00FF24DD" w:rsidRPr="005E0DA2">
        <w:rPr>
          <w:rFonts w:ascii="Times New Roman" w:hAnsi="Times New Roman" w:cs="Times New Roman"/>
          <w:b/>
          <w:bCs/>
          <w:spacing w:val="2"/>
          <w:sz w:val="24"/>
          <w:szCs w:val="24"/>
        </w:rPr>
        <w:t>m</w:t>
      </w:r>
      <w:r w:rsidR="00FF24DD" w:rsidRPr="005E0DA2">
        <w:rPr>
          <w:rFonts w:ascii="Times New Roman" w:hAnsi="Times New Roman" w:cs="Times New Roman"/>
          <w:b/>
          <w:bCs/>
          <w:spacing w:val="-2"/>
          <w:sz w:val="24"/>
          <w:szCs w:val="24"/>
        </w:rPr>
        <w:t>ó</w:t>
      </w:r>
      <w:r w:rsidR="00FF24DD" w:rsidRPr="005E0DA2">
        <w:rPr>
          <w:rFonts w:ascii="Times New Roman" w:hAnsi="Times New Roman" w:cs="Times New Roman"/>
          <w:b/>
          <w:bCs/>
          <w:spacing w:val="2"/>
          <w:sz w:val="24"/>
          <w:szCs w:val="24"/>
        </w:rPr>
        <w:t>w</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z w:val="24"/>
          <w:szCs w:val="24"/>
        </w:rPr>
        <w:t>en</w:t>
      </w:r>
      <w:r w:rsidR="00FF24DD" w:rsidRPr="005E0DA2">
        <w:rPr>
          <w:rFonts w:ascii="Times New Roman" w:hAnsi="Times New Roman" w:cs="Times New Roman"/>
          <w:b/>
          <w:bCs/>
          <w:spacing w:val="-1"/>
          <w:sz w:val="24"/>
          <w:szCs w:val="24"/>
        </w:rPr>
        <w:t>i</w:t>
      </w:r>
      <w:r w:rsidR="00FF24DD" w:rsidRPr="005E0DA2">
        <w:rPr>
          <w:rFonts w:ascii="Times New Roman" w:hAnsi="Times New Roman" w:cs="Times New Roman"/>
          <w:b/>
          <w:bCs/>
          <w:sz w:val="24"/>
          <w:szCs w:val="24"/>
        </w:rPr>
        <w:t>a</w:t>
      </w:r>
      <w:r w:rsidR="00FF24DD" w:rsidRPr="005E0DA2">
        <w:rPr>
          <w:rFonts w:ascii="Times New Roman" w:hAnsi="Times New Roman" w:cs="Times New Roman"/>
          <w:b/>
          <w:bCs/>
          <w:spacing w:val="-3"/>
          <w:sz w:val="24"/>
          <w:szCs w:val="24"/>
        </w:rPr>
        <w:t xml:space="preserve"> </w:t>
      </w:r>
      <w:r w:rsidR="00FF24DD" w:rsidRPr="005E0DA2">
        <w:rPr>
          <w:rFonts w:ascii="Times New Roman" w:hAnsi="Times New Roman" w:cs="Times New Roman"/>
          <w:b/>
          <w:bCs/>
          <w:sz w:val="24"/>
          <w:szCs w:val="24"/>
        </w:rPr>
        <w:t>pub</w:t>
      </w:r>
      <w:r w:rsidR="00FF24DD" w:rsidRPr="005E0DA2">
        <w:rPr>
          <w:rFonts w:ascii="Times New Roman" w:hAnsi="Times New Roman" w:cs="Times New Roman"/>
          <w:b/>
          <w:bCs/>
          <w:spacing w:val="-1"/>
          <w:sz w:val="24"/>
          <w:szCs w:val="24"/>
        </w:rPr>
        <w:t>li</w:t>
      </w:r>
      <w:r w:rsidR="00FF24DD" w:rsidRPr="005E0DA2">
        <w:rPr>
          <w:rFonts w:ascii="Times New Roman" w:hAnsi="Times New Roman" w:cs="Times New Roman"/>
          <w:b/>
          <w:bCs/>
          <w:spacing w:val="1"/>
          <w:sz w:val="24"/>
          <w:szCs w:val="24"/>
        </w:rPr>
        <w:t>c</w:t>
      </w:r>
      <w:r w:rsidR="00FF24DD" w:rsidRPr="005E0DA2">
        <w:rPr>
          <w:rFonts w:ascii="Times New Roman" w:hAnsi="Times New Roman" w:cs="Times New Roman"/>
          <w:b/>
          <w:bCs/>
          <w:spacing w:val="-3"/>
          <w:sz w:val="24"/>
          <w:szCs w:val="24"/>
        </w:rPr>
        <w:t>z</w:t>
      </w:r>
      <w:r w:rsidR="00FF24DD" w:rsidRPr="005E0DA2">
        <w:rPr>
          <w:rFonts w:ascii="Times New Roman" w:hAnsi="Times New Roman" w:cs="Times New Roman"/>
          <w:b/>
          <w:bCs/>
          <w:sz w:val="24"/>
          <w:szCs w:val="24"/>
        </w:rPr>
        <w:t>nego</w:t>
      </w:r>
    </w:p>
    <w:p w14:paraId="721951C9" w14:textId="38828024" w:rsidR="00FF24DD" w:rsidRPr="005E0DA2" w:rsidRDefault="00FF24DD" w:rsidP="00EC004F">
      <w:pPr>
        <w:widowControl w:val="0"/>
        <w:autoSpaceDE w:val="0"/>
        <w:autoSpaceDN w:val="0"/>
        <w:adjustRightInd w:val="0"/>
        <w:spacing w:after="0" w:line="240" w:lineRule="auto"/>
        <w:ind w:left="116" w:right="1353"/>
        <w:jc w:val="both"/>
        <w:rPr>
          <w:rFonts w:ascii="Times New Roman" w:hAnsi="Times New Roman" w:cs="Times New Roman"/>
          <w:sz w:val="24"/>
          <w:szCs w:val="24"/>
        </w:rPr>
      </w:pPr>
      <w:r w:rsidRPr="005E0DA2">
        <w:rPr>
          <w:rFonts w:ascii="Times New Roman" w:hAnsi="Times New Roman" w:cs="Times New Roman"/>
          <w:sz w:val="24"/>
          <w:szCs w:val="24"/>
        </w:rPr>
        <w:t>Wzór</w:t>
      </w:r>
      <w:r w:rsidRPr="005E0DA2">
        <w:rPr>
          <w:rFonts w:ascii="Times New Roman" w:hAnsi="Times New Roman" w:cs="Times New Roman"/>
          <w:spacing w:val="-1"/>
          <w:sz w:val="24"/>
          <w:szCs w:val="24"/>
        </w:rPr>
        <w:t xml:space="preserve"> </w:t>
      </w:r>
      <w:r w:rsidRPr="005E0DA2">
        <w:rPr>
          <w:rFonts w:ascii="Times New Roman" w:hAnsi="Times New Roman" w:cs="Times New Roman"/>
          <w:sz w:val="24"/>
          <w:szCs w:val="24"/>
        </w:rPr>
        <w:t>u</w:t>
      </w:r>
      <w:r w:rsidRPr="005E0DA2">
        <w:rPr>
          <w:rFonts w:ascii="Times New Roman" w:hAnsi="Times New Roman" w:cs="Times New Roman"/>
          <w:spacing w:val="-1"/>
          <w:sz w:val="24"/>
          <w:szCs w:val="24"/>
        </w:rPr>
        <w:t>m</w:t>
      </w:r>
      <w:r w:rsidRPr="005E0DA2">
        <w:rPr>
          <w:rFonts w:ascii="Times New Roman" w:hAnsi="Times New Roman" w:cs="Times New Roman"/>
          <w:sz w:val="24"/>
          <w:szCs w:val="24"/>
        </w:rPr>
        <w:t>o</w:t>
      </w:r>
      <w:r w:rsidRPr="005E0DA2">
        <w:rPr>
          <w:rFonts w:ascii="Times New Roman" w:hAnsi="Times New Roman" w:cs="Times New Roman"/>
          <w:spacing w:val="2"/>
          <w:sz w:val="24"/>
          <w:szCs w:val="24"/>
        </w:rPr>
        <w:t>w</w:t>
      </w:r>
      <w:r w:rsidRPr="005E0DA2">
        <w:rPr>
          <w:rFonts w:ascii="Times New Roman" w:hAnsi="Times New Roman" w:cs="Times New Roman"/>
          <w:sz w:val="24"/>
          <w:szCs w:val="24"/>
        </w:rPr>
        <w:t>y</w:t>
      </w:r>
      <w:r w:rsidRPr="005E0DA2">
        <w:rPr>
          <w:rFonts w:ascii="Times New Roman" w:hAnsi="Times New Roman" w:cs="Times New Roman"/>
          <w:spacing w:val="-5"/>
          <w:sz w:val="24"/>
          <w:szCs w:val="24"/>
        </w:rPr>
        <w:t xml:space="preserve"> </w:t>
      </w:r>
      <w:r w:rsidRPr="005E0DA2">
        <w:rPr>
          <w:rFonts w:ascii="Times New Roman" w:hAnsi="Times New Roman" w:cs="Times New Roman"/>
          <w:sz w:val="24"/>
          <w:szCs w:val="24"/>
        </w:rPr>
        <w:t>s</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anowi</w:t>
      </w:r>
      <w:r w:rsidRPr="005E0DA2">
        <w:rPr>
          <w:rFonts w:ascii="Times New Roman" w:hAnsi="Times New Roman" w:cs="Times New Roman"/>
          <w:spacing w:val="-2"/>
          <w:sz w:val="24"/>
          <w:szCs w:val="24"/>
        </w:rPr>
        <w:t xml:space="preserve"> </w:t>
      </w:r>
      <w:r w:rsidRPr="005E0DA2">
        <w:rPr>
          <w:rFonts w:ascii="Times New Roman" w:hAnsi="Times New Roman" w:cs="Times New Roman"/>
          <w:sz w:val="24"/>
          <w:szCs w:val="24"/>
        </w:rPr>
        <w:t>z</w:t>
      </w:r>
      <w:r w:rsidRPr="005E0DA2">
        <w:rPr>
          <w:rFonts w:ascii="Times New Roman" w:hAnsi="Times New Roman" w:cs="Times New Roman"/>
          <w:spacing w:val="1"/>
          <w:sz w:val="24"/>
          <w:szCs w:val="24"/>
        </w:rPr>
        <w:t>a</w:t>
      </w:r>
      <w:r w:rsidRPr="005E0DA2">
        <w:rPr>
          <w:rFonts w:ascii="Times New Roman" w:hAnsi="Times New Roman" w:cs="Times New Roman"/>
          <w:spacing w:val="-1"/>
          <w:sz w:val="24"/>
          <w:szCs w:val="24"/>
        </w:rPr>
        <w:t>ł</w:t>
      </w:r>
      <w:r w:rsidRPr="005E0DA2">
        <w:rPr>
          <w:rFonts w:ascii="Times New Roman" w:hAnsi="Times New Roman" w:cs="Times New Roman"/>
          <w:sz w:val="24"/>
          <w:szCs w:val="24"/>
        </w:rPr>
        <w:t>ącz</w:t>
      </w:r>
      <w:r w:rsidRPr="005E0DA2">
        <w:rPr>
          <w:rFonts w:ascii="Times New Roman" w:hAnsi="Times New Roman" w:cs="Times New Roman"/>
          <w:spacing w:val="2"/>
          <w:sz w:val="24"/>
          <w:szCs w:val="24"/>
        </w:rPr>
        <w:t>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k</w:t>
      </w:r>
      <w:r w:rsidRPr="005E0DA2">
        <w:rPr>
          <w:rFonts w:ascii="Times New Roman" w:hAnsi="Times New Roman" w:cs="Times New Roman"/>
          <w:spacing w:val="-7"/>
          <w:sz w:val="24"/>
          <w:szCs w:val="24"/>
        </w:rPr>
        <w:t xml:space="preserve"> </w:t>
      </w:r>
      <w:r w:rsidRPr="005E0DA2">
        <w:rPr>
          <w:rFonts w:ascii="Times New Roman" w:hAnsi="Times New Roman" w:cs="Times New Roman"/>
          <w:sz w:val="24"/>
          <w:szCs w:val="24"/>
        </w:rPr>
        <w:t xml:space="preserve">nr </w:t>
      </w:r>
      <w:r w:rsidR="00A14A0B" w:rsidRPr="005E0DA2">
        <w:rPr>
          <w:rFonts w:ascii="Times New Roman" w:hAnsi="Times New Roman" w:cs="Times New Roman"/>
          <w:sz w:val="24"/>
          <w:szCs w:val="24"/>
        </w:rPr>
        <w:t xml:space="preserve">3 </w:t>
      </w:r>
      <w:r w:rsidRPr="005E0DA2">
        <w:rPr>
          <w:rFonts w:ascii="Times New Roman" w:hAnsi="Times New Roman" w:cs="Times New Roman"/>
          <w:sz w:val="24"/>
          <w:szCs w:val="24"/>
        </w:rPr>
        <w:t>do spe</w:t>
      </w:r>
      <w:r w:rsidRPr="005E0DA2">
        <w:rPr>
          <w:rFonts w:ascii="Times New Roman" w:hAnsi="Times New Roman" w:cs="Times New Roman"/>
          <w:spacing w:val="1"/>
          <w:sz w:val="24"/>
          <w:szCs w:val="24"/>
        </w:rPr>
        <w:t>c</w:t>
      </w:r>
      <w:r w:rsidRPr="005E0DA2">
        <w:rPr>
          <w:rFonts w:ascii="Times New Roman" w:hAnsi="Times New Roman" w:cs="Times New Roman"/>
          <w:spacing w:val="-4"/>
          <w:sz w:val="24"/>
          <w:szCs w:val="24"/>
        </w:rPr>
        <w:t>y</w:t>
      </w:r>
      <w:r w:rsidRPr="005E0DA2">
        <w:rPr>
          <w:rFonts w:ascii="Times New Roman" w:hAnsi="Times New Roman" w:cs="Times New Roman"/>
          <w:spacing w:val="2"/>
          <w:sz w:val="24"/>
          <w:szCs w:val="24"/>
        </w:rPr>
        <w:t>f</w:t>
      </w:r>
      <w:r w:rsidRPr="005E0DA2">
        <w:rPr>
          <w:rFonts w:ascii="Times New Roman" w:hAnsi="Times New Roman" w:cs="Times New Roman"/>
          <w:spacing w:val="-1"/>
          <w:sz w:val="24"/>
          <w:szCs w:val="24"/>
        </w:rPr>
        <w:t>i</w:t>
      </w:r>
      <w:r w:rsidRPr="005E0DA2">
        <w:rPr>
          <w:rFonts w:ascii="Times New Roman" w:hAnsi="Times New Roman" w:cs="Times New Roman"/>
          <w:spacing w:val="2"/>
          <w:sz w:val="24"/>
          <w:szCs w:val="24"/>
        </w:rPr>
        <w:t>k</w:t>
      </w:r>
      <w:r w:rsidRPr="005E0DA2">
        <w:rPr>
          <w:rFonts w:ascii="Times New Roman" w:hAnsi="Times New Roman" w:cs="Times New Roman"/>
          <w:sz w:val="24"/>
          <w:szCs w:val="24"/>
        </w:rPr>
        <w:t>ac</w:t>
      </w:r>
      <w:r w:rsidRPr="005E0DA2">
        <w:rPr>
          <w:rFonts w:ascii="Times New Roman" w:hAnsi="Times New Roman" w:cs="Times New Roman"/>
          <w:spacing w:val="1"/>
          <w:sz w:val="24"/>
          <w:szCs w:val="24"/>
        </w:rPr>
        <w:t>j</w:t>
      </w:r>
      <w:r w:rsidRPr="005E0DA2">
        <w:rPr>
          <w:rFonts w:ascii="Times New Roman" w:hAnsi="Times New Roman" w:cs="Times New Roman"/>
          <w:sz w:val="24"/>
          <w:szCs w:val="24"/>
        </w:rPr>
        <w:t>i</w:t>
      </w:r>
      <w:r w:rsidRPr="005E0DA2">
        <w:rPr>
          <w:rFonts w:ascii="Times New Roman" w:hAnsi="Times New Roman" w:cs="Times New Roman"/>
          <w:spacing w:val="-8"/>
          <w:sz w:val="24"/>
          <w:szCs w:val="24"/>
        </w:rPr>
        <w:t xml:space="preserve"> </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s</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o</w:t>
      </w:r>
      <w:r w:rsidRPr="005E0DA2">
        <w:rPr>
          <w:rFonts w:ascii="Times New Roman" w:hAnsi="Times New Roman" w:cs="Times New Roman"/>
          <w:spacing w:val="-1"/>
          <w:sz w:val="24"/>
          <w:szCs w:val="24"/>
        </w:rPr>
        <w:t>t</w:t>
      </w:r>
      <w:r w:rsidRPr="005E0DA2">
        <w:rPr>
          <w:rFonts w:ascii="Times New Roman" w:hAnsi="Times New Roman" w:cs="Times New Roman"/>
          <w:spacing w:val="4"/>
          <w:sz w:val="24"/>
          <w:szCs w:val="24"/>
        </w:rPr>
        <w:t>n</w:t>
      </w:r>
      <w:r w:rsidRPr="005E0DA2">
        <w:rPr>
          <w:rFonts w:ascii="Times New Roman" w:hAnsi="Times New Roman" w:cs="Times New Roman"/>
          <w:spacing w:val="-4"/>
          <w:sz w:val="24"/>
          <w:szCs w:val="24"/>
        </w:rPr>
        <w:t>y</w:t>
      </w:r>
      <w:r w:rsidRPr="005E0DA2">
        <w:rPr>
          <w:rFonts w:ascii="Times New Roman" w:hAnsi="Times New Roman" w:cs="Times New Roman"/>
          <w:sz w:val="24"/>
          <w:szCs w:val="24"/>
        </w:rPr>
        <w:t>ch</w:t>
      </w:r>
      <w:r w:rsidRPr="005E0DA2">
        <w:rPr>
          <w:rFonts w:ascii="Times New Roman" w:hAnsi="Times New Roman" w:cs="Times New Roman"/>
          <w:spacing w:val="-2"/>
          <w:sz w:val="24"/>
          <w:szCs w:val="24"/>
        </w:rPr>
        <w:t xml:space="preserve"> </w:t>
      </w:r>
      <w:r w:rsidRPr="005E0DA2">
        <w:rPr>
          <w:rFonts w:ascii="Times New Roman" w:hAnsi="Times New Roman" w:cs="Times New Roman"/>
          <w:sz w:val="24"/>
          <w:szCs w:val="24"/>
        </w:rPr>
        <w:t>warunk</w:t>
      </w:r>
      <w:r w:rsidRPr="005E0DA2">
        <w:rPr>
          <w:rFonts w:ascii="Times New Roman" w:hAnsi="Times New Roman" w:cs="Times New Roman"/>
          <w:spacing w:val="-2"/>
          <w:sz w:val="24"/>
          <w:szCs w:val="24"/>
        </w:rPr>
        <w:t>ó</w:t>
      </w:r>
      <w:r w:rsidRPr="005E0DA2">
        <w:rPr>
          <w:rFonts w:ascii="Times New Roman" w:hAnsi="Times New Roman" w:cs="Times New Roman"/>
          <w:sz w:val="24"/>
          <w:szCs w:val="24"/>
        </w:rPr>
        <w:t>w</w:t>
      </w:r>
      <w:r w:rsidRPr="005E0DA2">
        <w:rPr>
          <w:rFonts w:ascii="Times New Roman" w:hAnsi="Times New Roman" w:cs="Times New Roman"/>
          <w:spacing w:val="-1"/>
          <w:sz w:val="24"/>
          <w:szCs w:val="24"/>
        </w:rPr>
        <w:t xml:space="preserve"> </w:t>
      </w:r>
      <w:r w:rsidRPr="005E0DA2">
        <w:rPr>
          <w:rFonts w:ascii="Times New Roman" w:hAnsi="Times New Roman" w:cs="Times New Roman"/>
          <w:sz w:val="24"/>
          <w:szCs w:val="24"/>
        </w:rPr>
        <w:t>z</w:t>
      </w:r>
      <w:r w:rsidRPr="005E0DA2">
        <w:rPr>
          <w:rFonts w:ascii="Times New Roman" w:hAnsi="Times New Roman" w:cs="Times New Roman"/>
          <w:spacing w:val="1"/>
          <w:sz w:val="24"/>
          <w:szCs w:val="24"/>
        </w:rPr>
        <w:t>a</w:t>
      </w:r>
      <w:r w:rsidRPr="005E0DA2">
        <w:rPr>
          <w:rFonts w:ascii="Times New Roman" w:hAnsi="Times New Roman" w:cs="Times New Roman"/>
          <w:spacing w:val="-1"/>
          <w:sz w:val="24"/>
          <w:szCs w:val="24"/>
        </w:rPr>
        <w:t>m</w:t>
      </w:r>
      <w:r w:rsidRPr="005E0DA2">
        <w:rPr>
          <w:rFonts w:ascii="Times New Roman" w:hAnsi="Times New Roman" w:cs="Times New Roman"/>
          <w:sz w:val="24"/>
          <w:szCs w:val="24"/>
        </w:rPr>
        <w:t>ów</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 xml:space="preserve">a. </w:t>
      </w:r>
    </w:p>
    <w:p w14:paraId="5063930A" w14:textId="77777777" w:rsidR="00FF24DD" w:rsidRPr="005E0DA2" w:rsidRDefault="00FF24DD" w:rsidP="00EC004F">
      <w:pPr>
        <w:widowControl w:val="0"/>
        <w:autoSpaceDE w:val="0"/>
        <w:autoSpaceDN w:val="0"/>
        <w:adjustRightInd w:val="0"/>
        <w:spacing w:after="0" w:line="240" w:lineRule="auto"/>
        <w:rPr>
          <w:rFonts w:ascii="Times New Roman" w:hAnsi="Times New Roman" w:cs="Times New Roman"/>
          <w:sz w:val="24"/>
          <w:szCs w:val="24"/>
        </w:rPr>
      </w:pPr>
    </w:p>
    <w:p w14:paraId="49741A9E" w14:textId="77777777" w:rsidR="00FF24DD" w:rsidRPr="005E0DA2" w:rsidRDefault="00FF24DD" w:rsidP="00EC004F">
      <w:pPr>
        <w:widowControl w:val="0"/>
        <w:autoSpaceDE w:val="0"/>
        <w:autoSpaceDN w:val="0"/>
        <w:adjustRightInd w:val="0"/>
        <w:spacing w:after="0" w:line="240" w:lineRule="auto"/>
        <w:ind w:left="102" w:right="54"/>
        <w:jc w:val="both"/>
        <w:rPr>
          <w:rFonts w:ascii="Times New Roman" w:hAnsi="Times New Roman" w:cs="Times New Roman"/>
          <w:sz w:val="24"/>
          <w:szCs w:val="24"/>
        </w:rPr>
      </w:pPr>
    </w:p>
    <w:p w14:paraId="1DB3946B" w14:textId="483610D7" w:rsidR="00A14A0B" w:rsidRDefault="00A14A0B" w:rsidP="00EC004F">
      <w:pPr>
        <w:widowControl w:val="0"/>
        <w:autoSpaceDE w:val="0"/>
        <w:autoSpaceDN w:val="0"/>
        <w:adjustRightInd w:val="0"/>
        <w:spacing w:after="0" w:line="240" w:lineRule="auto"/>
        <w:ind w:right="79"/>
        <w:jc w:val="center"/>
        <w:rPr>
          <w:rFonts w:ascii="Times New Roman" w:hAnsi="Times New Roman" w:cs="Times New Roman"/>
          <w:b/>
          <w:bCs/>
          <w:sz w:val="24"/>
          <w:szCs w:val="24"/>
        </w:rPr>
      </w:pPr>
      <w:r w:rsidRPr="005E0DA2">
        <w:rPr>
          <w:rFonts w:ascii="Times New Roman" w:hAnsi="Times New Roman" w:cs="Times New Roman"/>
          <w:b/>
          <w:bCs/>
          <w:sz w:val="24"/>
          <w:szCs w:val="24"/>
        </w:rPr>
        <w:t>Rozdział 17 Opis sposobu udzielania wyjaśnień i zmiana treści siwz</w:t>
      </w:r>
    </w:p>
    <w:p w14:paraId="4F650F5F" w14:textId="77777777" w:rsidR="003D678C" w:rsidRPr="005E0DA2" w:rsidRDefault="003D678C" w:rsidP="00EC004F">
      <w:pPr>
        <w:widowControl w:val="0"/>
        <w:autoSpaceDE w:val="0"/>
        <w:autoSpaceDN w:val="0"/>
        <w:adjustRightInd w:val="0"/>
        <w:spacing w:after="0" w:line="240" w:lineRule="auto"/>
        <w:ind w:right="79"/>
        <w:jc w:val="center"/>
        <w:rPr>
          <w:rFonts w:ascii="Times New Roman" w:hAnsi="Times New Roman" w:cs="Times New Roman"/>
          <w:b/>
          <w:bCs/>
          <w:sz w:val="24"/>
          <w:szCs w:val="24"/>
        </w:rPr>
      </w:pPr>
    </w:p>
    <w:p w14:paraId="3CE4DB9A" w14:textId="77777777" w:rsidR="00A14A0B" w:rsidRPr="005E0DA2" w:rsidRDefault="00A14A0B" w:rsidP="00A73BC0">
      <w:pPr>
        <w:pStyle w:val="Akapitzlist"/>
        <w:numPr>
          <w:ilvl w:val="0"/>
          <w:numId w:val="39"/>
        </w:numPr>
        <w:ind w:left="284"/>
        <w:jc w:val="both"/>
      </w:pPr>
      <w:r w:rsidRPr="005E0DA2">
        <w:t>Wykonawca może zwrócić się do Zamawiającego o wyjaśnienie treści SIWZ.</w:t>
      </w:r>
    </w:p>
    <w:p w14:paraId="17E3A4D4" w14:textId="77777777" w:rsidR="00A14A0B" w:rsidRPr="005E0DA2" w:rsidRDefault="00A14A0B" w:rsidP="00A73BC0">
      <w:pPr>
        <w:pStyle w:val="Akapitzlist"/>
        <w:widowControl w:val="0"/>
        <w:numPr>
          <w:ilvl w:val="0"/>
          <w:numId w:val="39"/>
        </w:numPr>
        <w:autoSpaceDE w:val="0"/>
        <w:autoSpaceDN w:val="0"/>
        <w:adjustRightInd w:val="0"/>
        <w:ind w:left="284" w:right="79"/>
        <w:jc w:val="both"/>
      </w:pPr>
      <w:r w:rsidRPr="005E0DA2">
        <w:rPr>
          <w:spacing w:val="-1"/>
        </w:rPr>
        <w:t>Z</w:t>
      </w:r>
      <w:r w:rsidRPr="005E0DA2">
        <w:t>a</w:t>
      </w:r>
      <w:r w:rsidRPr="005E0DA2">
        <w:rPr>
          <w:spacing w:val="-1"/>
        </w:rPr>
        <w:t>m</w:t>
      </w:r>
      <w:r w:rsidRPr="005E0DA2">
        <w:t>aw</w:t>
      </w:r>
      <w:r w:rsidRPr="005E0DA2">
        <w:rPr>
          <w:spacing w:val="-1"/>
        </w:rPr>
        <w:t>i</w:t>
      </w:r>
      <w:r w:rsidRPr="005E0DA2">
        <w:t>a</w:t>
      </w:r>
      <w:r w:rsidRPr="005E0DA2">
        <w:rPr>
          <w:spacing w:val="1"/>
        </w:rPr>
        <w:t>j</w:t>
      </w:r>
      <w:r w:rsidRPr="005E0DA2">
        <w:t>ą</w:t>
      </w:r>
      <w:r w:rsidRPr="005E0DA2">
        <w:rPr>
          <w:spacing w:val="3"/>
        </w:rPr>
        <w:t>c</w:t>
      </w:r>
      <w:r w:rsidRPr="005E0DA2">
        <w:t>y udz</w:t>
      </w:r>
      <w:r w:rsidRPr="005E0DA2">
        <w:rPr>
          <w:spacing w:val="-1"/>
        </w:rPr>
        <w:t>i</w:t>
      </w:r>
      <w:r w:rsidRPr="005E0DA2">
        <w:t>e</w:t>
      </w:r>
      <w:r w:rsidRPr="005E0DA2">
        <w:rPr>
          <w:spacing w:val="1"/>
        </w:rPr>
        <w:t>l</w:t>
      </w:r>
      <w:r w:rsidRPr="005E0DA2">
        <w:rPr>
          <w:spacing w:val="-1"/>
        </w:rPr>
        <w:t>i</w:t>
      </w:r>
      <w:r w:rsidRPr="005E0DA2">
        <w:t>ć</w:t>
      </w:r>
      <w:r w:rsidRPr="005E0DA2">
        <w:rPr>
          <w:spacing w:val="49"/>
        </w:rPr>
        <w:t xml:space="preserve"> </w:t>
      </w:r>
      <w:r w:rsidRPr="005E0DA2">
        <w:rPr>
          <w:spacing w:val="2"/>
        </w:rPr>
        <w:t>w</w:t>
      </w:r>
      <w:r w:rsidRPr="005E0DA2">
        <w:rPr>
          <w:spacing w:val="-6"/>
        </w:rPr>
        <w:t>y</w:t>
      </w:r>
      <w:r w:rsidRPr="005E0DA2">
        <w:rPr>
          <w:spacing w:val="3"/>
        </w:rPr>
        <w:t>j</w:t>
      </w:r>
      <w:r w:rsidRPr="005E0DA2">
        <w:t>aśn</w:t>
      </w:r>
      <w:r w:rsidRPr="005E0DA2">
        <w:rPr>
          <w:spacing w:val="-1"/>
        </w:rPr>
        <w:t>i</w:t>
      </w:r>
      <w:r w:rsidRPr="005E0DA2">
        <w:t>eń</w:t>
      </w:r>
      <w:r w:rsidRPr="005E0DA2">
        <w:rPr>
          <w:spacing w:val="53"/>
        </w:rPr>
        <w:t xml:space="preserve"> </w:t>
      </w:r>
      <w:r w:rsidRPr="005E0DA2">
        <w:t>n</w:t>
      </w:r>
      <w:r w:rsidRPr="005E0DA2">
        <w:rPr>
          <w:spacing w:val="-1"/>
        </w:rPr>
        <w:t>i</w:t>
      </w:r>
      <w:r w:rsidRPr="005E0DA2">
        <w:t>ezw</w:t>
      </w:r>
      <w:r w:rsidRPr="005E0DA2">
        <w:rPr>
          <w:spacing w:val="-1"/>
        </w:rPr>
        <w:t>ł</w:t>
      </w:r>
      <w:r w:rsidRPr="005E0DA2">
        <w:t>o</w:t>
      </w:r>
      <w:r w:rsidRPr="005E0DA2">
        <w:rPr>
          <w:spacing w:val="1"/>
        </w:rPr>
        <w:t>c</w:t>
      </w:r>
      <w:r w:rsidRPr="005E0DA2">
        <w:t>zn</w:t>
      </w:r>
      <w:r w:rsidRPr="005E0DA2">
        <w:rPr>
          <w:spacing w:val="-1"/>
        </w:rPr>
        <w:t>i</w:t>
      </w:r>
      <w:r w:rsidRPr="005E0DA2">
        <w:t>e,</w:t>
      </w:r>
      <w:r w:rsidRPr="005E0DA2">
        <w:rPr>
          <w:spacing w:val="47"/>
        </w:rPr>
        <w:t xml:space="preserve"> </w:t>
      </w:r>
      <w:r w:rsidRPr="005E0DA2">
        <w:rPr>
          <w:spacing w:val="1"/>
        </w:rPr>
        <w:t>j</w:t>
      </w:r>
      <w:r w:rsidRPr="005E0DA2">
        <w:t>ednak</w:t>
      </w:r>
      <w:r w:rsidRPr="005E0DA2">
        <w:rPr>
          <w:spacing w:val="53"/>
        </w:rPr>
        <w:t xml:space="preserve"> </w:t>
      </w:r>
      <w:r w:rsidRPr="005E0DA2">
        <w:t>n</w:t>
      </w:r>
      <w:r w:rsidRPr="005E0DA2">
        <w:rPr>
          <w:spacing w:val="-1"/>
        </w:rPr>
        <w:t>i</w:t>
      </w:r>
      <w:r w:rsidRPr="005E0DA2">
        <w:t>e</w:t>
      </w:r>
      <w:r w:rsidRPr="005E0DA2">
        <w:rPr>
          <w:spacing w:val="54"/>
        </w:rPr>
        <w:t xml:space="preserve"> </w:t>
      </w:r>
      <w:r w:rsidRPr="005E0DA2">
        <w:t>późn</w:t>
      </w:r>
      <w:r w:rsidRPr="005E0DA2">
        <w:rPr>
          <w:spacing w:val="-1"/>
        </w:rPr>
        <w:t>i</w:t>
      </w:r>
      <w:r w:rsidRPr="005E0DA2">
        <w:t>ej</w:t>
      </w:r>
      <w:r w:rsidRPr="005E0DA2">
        <w:rPr>
          <w:spacing w:val="50"/>
        </w:rPr>
        <w:t xml:space="preserve"> </w:t>
      </w:r>
      <w:r w:rsidRPr="005E0DA2">
        <w:t>n</w:t>
      </w:r>
      <w:r w:rsidRPr="005E0DA2">
        <w:rPr>
          <w:spacing w:val="-1"/>
        </w:rPr>
        <w:t>i</w:t>
      </w:r>
      <w:r w:rsidRPr="005E0DA2">
        <w:t>ż</w:t>
      </w:r>
      <w:r w:rsidRPr="005E0DA2">
        <w:rPr>
          <w:spacing w:val="54"/>
        </w:rPr>
        <w:t xml:space="preserve"> </w:t>
      </w:r>
      <w:r w:rsidRPr="005E0DA2">
        <w:t xml:space="preserve">na </w:t>
      </w:r>
      <w:r w:rsidRPr="005E0DA2">
        <w:rPr>
          <w:u w:val="single"/>
        </w:rPr>
        <w:t>6</w:t>
      </w:r>
      <w:r w:rsidRPr="005E0DA2">
        <w:rPr>
          <w:spacing w:val="-2"/>
          <w:u w:val="single"/>
        </w:rPr>
        <w:t xml:space="preserve"> </w:t>
      </w:r>
      <w:r w:rsidRPr="005E0DA2">
        <w:rPr>
          <w:u w:val="single"/>
        </w:rPr>
        <w:t>dni</w:t>
      </w:r>
      <w:r w:rsidRPr="005E0DA2">
        <w:rPr>
          <w:spacing w:val="55"/>
        </w:rPr>
        <w:t xml:space="preserve"> </w:t>
      </w:r>
      <w:r w:rsidRPr="005E0DA2">
        <w:t>przed</w:t>
      </w:r>
      <w:r w:rsidRPr="005E0DA2">
        <w:rPr>
          <w:spacing w:val="54"/>
        </w:rPr>
        <w:t xml:space="preserve"> </w:t>
      </w:r>
      <w:r w:rsidRPr="005E0DA2">
        <w:t>up</w:t>
      </w:r>
      <w:r w:rsidRPr="005E0DA2">
        <w:rPr>
          <w:spacing w:val="1"/>
        </w:rPr>
        <w:t>ł</w:t>
      </w:r>
      <w:r w:rsidRPr="005E0DA2">
        <w:rPr>
          <w:spacing w:val="-4"/>
        </w:rPr>
        <w:t>y</w:t>
      </w:r>
      <w:r w:rsidRPr="005E0DA2">
        <w:t>w</w:t>
      </w:r>
      <w:r w:rsidRPr="005E0DA2">
        <w:rPr>
          <w:spacing w:val="1"/>
        </w:rPr>
        <w:t>e</w:t>
      </w:r>
      <w:r w:rsidRPr="005E0DA2">
        <w:t xml:space="preserve">m </w:t>
      </w:r>
      <w:r w:rsidRPr="005E0DA2">
        <w:rPr>
          <w:spacing w:val="-1"/>
        </w:rPr>
        <w:t>t</w:t>
      </w:r>
      <w:r w:rsidRPr="005E0DA2">
        <w:t>e</w:t>
      </w:r>
      <w:r w:rsidRPr="005E0DA2">
        <w:rPr>
          <w:spacing w:val="2"/>
        </w:rPr>
        <w:t>r</w:t>
      </w:r>
      <w:r w:rsidRPr="005E0DA2">
        <w:rPr>
          <w:spacing w:val="-1"/>
        </w:rPr>
        <w:t>mi</w:t>
      </w:r>
      <w:r w:rsidRPr="005E0DA2">
        <w:t>nu</w:t>
      </w:r>
      <w:r w:rsidRPr="005E0DA2">
        <w:rPr>
          <w:spacing w:val="7"/>
        </w:rPr>
        <w:t xml:space="preserve"> </w:t>
      </w:r>
      <w:r w:rsidRPr="005E0DA2">
        <w:rPr>
          <w:spacing w:val="-1"/>
        </w:rPr>
        <w:t>s</w:t>
      </w:r>
      <w:r w:rsidRPr="005E0DA2">
        <w:t>k</w:t>
      </w:r>
      <w:r w:rsidRPr="005E0DA2">
        <w:rPr>
          <w:spacing w:val="-1"/>
        </w:rPr>
        <w:t>ł</w:t>
      </w:r>
      <w:r w:rsidRPr="005E0DA2">
        <w:t>a</w:t>
      </w:r>
      <w:r w:rsidRPr="005E0DA2">
        <w:rPr>
          <w:spacing w:val="2"/>
        </w:rPr>
        <w:t>d</w:t>
      </w:r>
      <w:r w:rsidRPr="005E0DA2">
        <w:t>an</w:t>
      </w:r>
      <w:r w:rsidRPr="005E0DA2">
        <w:rPr>
          <w:spacing w:val="-1"/>
        </w:rPr>
        <w:t>i</w:t>
      </w:r>
      <w:r w:rsidRPr="005E0DA2">
        <w:t>a</w:t>
      </w:r>
      <w:r w:rsidRPr="005E0DA2">
        <w:rPr>
          <w:spacing w:val="4"/>
        </w:rPr>
        <w:t xml:space="preserve"> </w:t>
      </w:r>
      <w:r w:rsidRPr="005E0DA2">
        <w:t>ofer</w:t>
      </w:r>
      <w:r w:rsidRPr="005E0DA2">
        <w:rPr>
          <w:spacing w:val="-1"/>
        </w:rPr>
        <w:t>t</w:t>
      </w:r>
      <w:r w:rsidRPr="005E0DA2">
        <w:t>,</w:t>
      </w:r>
      <w:r w:rsidRPr="005E0DA2">
        <w:rPr>
          <w:spacing w:val="9"/>
        </w:rPr>
        <w:t xml:space="preserve"> </w:t>
      </w:r>
      <w:r w:rsidRPr="005E0DA2">
        <w:t>pod</w:t>
      </w:r>
      <w:r w:rsidRPr="005E0DA2">
        <w:rPr>
          <w:spacing w:val="10"/>
        </w:rPr>
        <w:t xml:space="preserve"> </w:t>
      </w:r>
      <w:r w:rsidRPr="005E0DA2">
        <w:t>warunk</w:t>
      </w:r>
      <w:r w:rsidRPr="005E0DA2">
        <w:rPr>
          <w:spacing w:val="-1"/>
        </w:rPr>
        <w:t>i</w:t>
      </w:r>
      <w:r w:rsidRPr="005E0DA2">
        <w:rPr>
          <w:spacing w:val="1"/>
        </w:rPr>
        <w:t>e</w:t>
      </w:r>
      <w:r w:rsidRPr="005E0DA2">
        <w:t>m że</w:t>
      </w:r>
      <w:r w:rsidRPr="005E0DA2">
        <w:rPr>
          <w:spacing w:val="7"/>
        </w:rPr>
        <w:t xml:space="preserve"> </w:t>
      </w:r>
      <w:r w:rsidRPr="005E0DA2">
        <w:t>wn</w:t>
      </w:r>
      <w:r w:rsidRPr="005E0DA2">
        <w:rPr>
          <w:spacing w:val="-1"/>
        </w:rPr>
        <w:t>i</w:t>
      </w:r>
      <w:r w:rsidRPr="005E0DA2">
        <w:t>osek</w:t>
      </w:r>
      <w:r w:rsidRPr="005E0DA2">
        <w:rPr>
          <w:spacing w:val="7"/>
        </w:rPr>
        <w:t xml:space="preserve"> </w:t>
      </w:r>
      <w:r w:rsidRPr="005E0DA2">
        <w:t>o</w:t>
      </w:r>
      <w:r w:rsidRPr="005E0DA2">
        <w:rPr>
          <w:spacing w:val="10"/>
        </w:rPr>
        <w:t xml:space="preserve"> </w:t>
      </w:r>
      <w:r w:rsidRPr="005E0DA2">
        <w:rPr>
          <w:spacing w:val="2"/>
        </w:rPr>
        <w:t>w</w:t>
      </w:r>
      <w:r w:rsidRPr="005E0DA2">
        <w:rPr>
          <w:spacing w:val="-4"/>
        </w:rPr>
        <w:t>y</w:t>
      </w:r>
      <w:r w:rsidRPr="005E0DA2">
        <w:rPr>
          <w:spacing w:val="1"/>
        </w:rPr>
        <w:t>j</w:t>
      </w:r>
      <w:r w:rsidRPr="005E0DA2">
        <w:t>aśn</w:t>
      </w:r>
      <w:r w:rsidRPr="005E0DA2">
        <w:rPr>
          <w:spacing w:val="-1"/>
        </w:rPr>
        <w:t>i</w:t>
      </w:r>
      <w:r w:rsidRPr="005E0DA2">
        <w:t>en</w:t>
      </w:r>
      <w:r w:rsidRPr="005E0DA2">
        <w:rPr>
          <w:spacing w:val="1"/>
        </w:rPr>
        <w:t>i</w:t>
      </w:r>
      <w:r w:rsidRPr="005E0DA2">
        <w:t>e</w:t>
      </w:r>
      <w:r w:rsidRPr="005E0DA2">
        <w:rPr>
          <w:spacing w:val="1"/>
        </w:rPr>
        <w:t xml:space="preserve"> </w:t>
      </w:r>
      <w:r w:rsidRPr="005E0DA2">
        <w:rPr>
          <w:spacing w:val="-1"/>
        </w:rPr>
        <w:t>t</w:t>
      </w:r>
      <w:r w:rsidRPr="005E0DA2">
        <w:t>reści</w:t>
      </w:r>
      <w:r w:rsidRPr="005E0DA2">
        <w:rPr>
          <w:spacing w:val="7"/>
        </w:rPr>
        <w:t xml:space="preserve"> </w:t>
      </w:r>
      <w:r w:rsidRPr="005E0DA2">
        <w:t>spe</w:t>
      </w:r>
      <w:r w:rsidRPr="005E0DA2">
        <w:rPr>
          <w:spacing w:val="1"/>
        </w:rPr>
        <w:t>c</w:t>
      </w:r>
      <w:r w:rsidRPr="005E0DA2">
        <w:rPr>
          <w:spacing w:val="-4"/>
        </w:rPr>
        <w:t>y</w:t>
      </w:r>
      <w:r w:rsidRPr="005E0DA2">
        <w:rPr>
          <w:spacing w:val="2"/>
        </w:rPr>
        <w:t>f</w:t>
      </w:r>
      <w:r w:rsidRPr="005E0DA2">
        <w:rPr>
          <w:spacing w:val="-1"/>
        </w:rPr>
        <w:t>i</w:t>
      </w:r>
      <w:r w:rsidRPr="005E0DA2">
        <w:t>kac</w:t>
      </w:r>
      <w:r w:rsidRPr="005E0DA2">
        <w:rPr>
          <w:spacing w:val="1"/>
        </w:rPr>
        <w:t>j</w:t>
      </w:r>
      <w:r w:rsidRPr="005E0DA2">
        <w:t>i</w:t>
      </w:r>
      <w:r w:rsidRPr="005E0DA2">
        <w:rPr>
          <w:spacing w:val="2"/>
        </w:rPr>
        <w:t xml:space="preserve"> </w:t>
      </w:r>
      <w:r w:rsidRPr="005E0DA2">
        <w:rPr>
          <w:spacing w:val="-1"/>
        </w:rPr>
        <w:t>i</w:t>
      </w:r>
      <w:r w:rsidRPr="005E0DA2">
        <w:t>s</w:t>
      </w:r>
      <w:r w:rsidRPr="005E0DA2">
        <w:rPr>
          <w:spacing w:val="-1"/>
        </w:rPr>
        <w:t>t</w:t>
      </w:r>
      <w:r w:rsidRPr="005E0DA2">
        <w:t>o</w:t>
      </w:r>
      <w:r w:rsidRPr="005E0DA2">
        <w:rPr>
          <w:spacing w:val="-1"/>
        </w:rPr>
        <w:t>t</w:t>
      </w:r>
      <w:r w:rsidRPr="005E0DA2">
        <w:rPr>
          <w:spacing w:val="2"/>
        </w:rPr>
        <w:t>n</w:t>
      </w:r>
      <w:r w:rsidRPr="005E0DA2">
        <w:rPr>
          <w:spacing w:val="-4"/>
        </w:rPr>
        <w:t>y</w:t>
      </w:r>
      <w:r w:rsidRPr="005E0DA2">
        <w:rPr>
          <w:spacing w:val="1"/>
        </w:rPr>
        <w:t>c</w:t>
      </w:r>
      <w:r w:rsidRPr="005E0DA2">
        <w:t>h warunków</w:t>
      </w:r>
      <w:r w:rsidRPr="005E0DA2">
        <w:rPr>
          <w:spacing w:val="1"/>
        </w:rPr>
        <w:t xml:space="preserve"> </w:t>
      </w:r>
      <w:r w:rsidRPr="005E0DA2">
        <w:t>z</w:t>
      </w:r>
      <w:r w:rsidRPr="005E0DA2">
        <w:rPr>
          <w:spacing w:val="1"/>
        </w:rPr>
        <w:t>a</w:t>
      </w:r>
      <w:r w:rsidRPr="005E0DA2">
        <w:rPr>
          <w:spacing w:val="-1"/>
        </w:rPr>
        <w:t>m</w:t>
      </w:r>
      <w:r w:rsidRPr="005E0DA2">
        <w:t>ów</w:t>
      </w:r>
      <w:r w:rsidRPr="005E0DA2">
        <w:rPr>
          <w:spacing w:val="-1"/>
        </w:rPr>
        <w:t>i</w:t>
      </w:r>
      <w:r w:rsidRPr="005E0DA2">
        <w:t>en</w:t>
      </w:r>
      <w:r w:rsidRPr="005E0DA2">
        <w:rPr>
          <w:spacing w:val="1"/>
        </w:rPr>
        <w:t>i</w:t>
      </w:r>
      <w:r w:rsidRPr="005E0DA2">
        <w:t>a</w:t>
      </w:r>
      <w:r w:rsidRPr="005E0DA2">
        <w:rPr>
          <w:spacing w:val="-6"/>
        </w:rPr>
        <w:t xml:space="preserve"> </w:t>
      </w:r>
      <w:r w:rsidRPr="005E0DA2">
        <w:rPr>
          <w:spacing w:val="-1"/>
        </w:rPr>
        <w:t>w</w:t>
      </w:r>
      <w:r w:rsidRPr="005E0DA2">
        <w:t>p</w:t>
      </w:r>
      <w:r w:rsidRPr="005E0DA2">
        <w:rPr>
          <w:spacing w:val="3"/>
        </w:rPr>
        <w:t>ł</w:t>
      </w:r>
      <w:r w:rsidRPr="005E0DA2">
        <w:rPr>
          <w:spacing w:val="-4"/>
        </w:rPr>
        <w:t>y</w:t>
      </w:r>
      <w:r w:rsidRPr="005E0DA2">
        <w:t>n</w:t>
      </w:r>
      <w:r w:rsidRPr="005E0DA2">
        <w:rPr>
          <w:spacing w:val="1"/>
        </w:rPr>
        <w:t>i</w:t>
      </w:r>
      <w:r w:rsidRPr="005E0DA2">
        <w:t>e</w:t>
      </w:r>
      <w:r w:rsidRPr="005E0DA2">
        <w:rPr>
          <w:spacing w:val="-2"/>
        </w:rPr>
        <w:t xml:space="preserve"> </w:t>
      </w:r>
      <w:r w:rsidRPr="005E0DA2">
        <w:t>do</w:t>
      </w:r>
      <w:r w:rsidRPr="005E0DA2">
        <w:rPr>
          <w:spacing w:val="2"/>
        </w:rPr>
        <w:t xml:space="preserve"> </w:t>
      </w:r>
      <w:r w:rsidRPr="005E0DA2">
        <w:t>z</w:t>
      </w:r>
      <w:r w:rsidRPr="005E0DA2">
        <w:rPr>
          <w:spacing w:val="1"/>
        </w:rPr>
        <w:t>a</w:t>
      </w:r>
      <w:r w:rsidRPr="005E0DA2">
        <w:rPr>
          <w:spacing w:val="-3"/>
        </w:rPr>
        <w:t>m</w:t>
      </w:r>
      <w:r w:rsidRPr="005E0DA2">
        <w:t>a</w:t>
      </w:r>
      <w:r w:rsidRPr="005E0DA2">
        <w:rPr>
          <w:spacing w:val="2"/>
        </w:rPr>
        <w:t>w</w:t>
      </w:r>
      <w:r w:rsidRPr="005E0DA2">
        <w:rPr>
          <w:spacing w:val="-1"/>
        </w:rPr>
        <w:t>i</w:t>
      </w:r>
      <w:r w:rsidRPr="005E0DA2">
        <w:t>a</w:t>
      </w:r>
      <w:r w:rsidRPr="005E0DA2">
        <w:rPr>
          <w:spacing w:val="1"/>
        </w:rPr>
        <w:t>j</w:t>
      </w:r>
      <w:r w:rsidRPr="005E0DA2">
        <w:t>ącego</w:t>
      </w:r>
      <w:r w:rsidRPr="005E0DA2">
        <w:rPr>
          <w:spacing w:val="-8"/>
        </w:rPr>
        <w:t xml:space="preserve"> </w:t>
      </w:r>
      <w:r w:rsidRPr="005E0DA2">
        <w:t>n</w:t>
      </w:r>
      <w:r w:rsidRPr="005E0DA2">
        <w:rPr>
          <w:spacing w:val="-1"/>
        </w:rPr>
        <w:t>i</w:t>
      </w:r>
      <w:r w:rsidRPr="005E0DA2">
        <w:t>e późn</w:t>
      </w:r>
      <w:r w:rsidRPr="005E0DA2">
        <w:rPr>
          <w:spacing w:val="-1"/>
        </w:rPr>
        <w:t>i</w:t>
      </w:r>
      <w:r w:rsidRPr="005E0DA2">
        <w:t>ej</w:t>
      </w:r>
      <w:r w:rsidRPr="005E0DA2">
        <w:rPr>
          <w:spacing w:val="-2"/>
        </w:rPr>
        <w:t xml:space="preserve"> </w:t>
      </w:r>
      <w:r w:rsidRPr="005E0DA2">
        <w:t>n</w:t>
      </w:r>
      <w:r w:rsidRPr="005E0DA2">
        <w:rPr>
          <w:spacing w:val="-1"/>
        </w:rPr>
        <w:t>i</w:t>
      </w:r>
      <w:r w:rsidRPr="005E0DA2">
        <w:t>ż do</w:t>
      </w:r>
      <w:r w:rsidRPr="005E0DA2">
        <w:rPr>
          <w:spacing w:val="2"/>
        </w:rPr>
        <w:t xml:space="preserve"> </w:t>
      </w:r>
      <w:r w:rsidRPr="005E0DA2">
        <w:t>końca</w:t>
      </w:r>
      <w:r w:rsidRPr="005E0DA2">
        <w:rPr>
          <w:spacing w:val="-3"/>
        </w:rPr>
        <w:t xml:space="preserve"> </w:t>
      </w:r>
      <w:r w:rsidRPr="005E0DA2">
        <w:t>dn</w:t>
      </w:r>
      <w:r w:rsidRPr="005E0DA2">
        <w:rPr>
          <w:spacing w:val="-1"/>
        </w:rPr>
        <w:t>i</w:t>
      </w:r>
      <w:r w:rsidRPr="005E0DA2">
        <w:t>a,</w:t>
      </w:r>
      <w:r w:rsidRPr="005E0DA2">
        <w:rPr>
          <w:spacing w:val="-1"/>
        </w:rPr>
        <w:t xml:space="preserve"> </w:t>
      </w:r>
      <w:r w:rsidRPr="005E0DA2">
        <w:t>w</w:t>
      </w:r>
      <w:r w:rsidRPr="005E0DA2">
        <w:rPr>
          <w:spacing w:val="4"/>
        </w:rPr>
        <w:t xml:space="preserve"> </w:t>
      </w:r>
      <w:r w:rsidRPr="005E0DA2">
        <w:t>k</w:t>
      </w:r>
      <w:r w:rsidRPr="005E0DA2">
        <w:rPr>
          <w:spacing w:val="-1"/>
        </w:rPr>
        <w:t>t</w:t>
      </w:r>
      <w:r w:rsidRPr="005E0DA2">
        <w:t>ó</w:t>
      </w:r>
      <w:r w:rsidRPr="005E0DA2">
        <w:rPr>
          <w:spacing w:val="2"/>
        </w:rPr>
        <w:t>r</w:t>
      </w:r>
      <w:r w:rsidRPr="005E0DA2">
        <w:rPr>
          <w:spacing w:val="-2"/>
        </w:rPr>
        <w:t>y</w:t>
      </w:r>
      <w:r w:rsidRPr="005E0DA2">
        <w:t>m</w:t>
      </w:r>
      <w:r w:rsidRPr="005E0DA2">
        <w:rPr>
          <w:spacing w:val="-1"/>
        </w:rPr>
        <w:t xml:space="preserve"> </w:t>
      </w:r>
      <w:r w:rsidRPr="005E0DA2">
        <w:t>up</w:t>
      </w:r>
      <w:r w:rsidRPr="005E0DA2">
        <w:rPr>
          <w:spacing w:val="1"/>
        </w:rPr>
        <w:t>ł</w:t>
      </w:r>
      <w:r w:rsidRPr="005E0DA2">
        <w:rPr>
          <w:spacing w:val="-4"/>
        </w:rPr>
        <w:t>y</w:t>
      </w:r>
      <w:r w:rsidRPr="005E0DA2">
        <w:t>wa po</w:t>
      </w:r>
      <w:r w:rsidRPr="005E0DA2">
        <w:rPr>
          <w:spacing w:val="-1"/>
        </w:rPr>
        <w:t>ł</w:t>
      </w:r>
      <w:r w:rsidRPr="005E0DA2">
        <w:t>owa</w:t>
      </w:r>
      <w:r w:rsidRPr="005E0DA2">
        <w:rPr>
          <w:spacing w:val="-3"/>
        </w:rPr>
        <w:t xml:space="preserve"> </w:t>
      </w:r>
      <w:r w:rsidRPr="005E0DA2">
        <w:rPr>
          <w:spacing w:val="2"/>
        </w:rPr>
        <w:t>w</w:t>
      </w:r>
      <w:r w:rsidRPr="005E0DA2">
        <w:rPr>
          <w:spacing w:val="-6"/>
        </w:rPr>
        <w:t>y</w:t>
      </w:r>
      <w:r w:rsidRPr="005E0DA2">
        <w:rPr>
          <w:spacing w:val="1"/>
        </w:rPr>
        <w:t>z</w:t>
      </w:r>
      <w:r w:rsidRPr="005E0DA2">
        <w:t>na</w:t>
      </w:r>
      <w:r w:rsidRPr="005E0DA2">
        <w:rPr>
          <w:spacing w:val="1"/>
        </w:rPr>
        <w:t>c</w:t>
      </w:r>
      <w:r w:rsidRPr="005E0DA2">
        <w:t>zonego</w:t>
      </w:r>
      <w:r w:rsidRPr="005E0DA2">
        <w:rPr>
          <w:spacing w:val="-9"/>
        </w:rPr>
        <w:t xml:space="preserve"> </w:t>
      </w:r>
      <w:r w:rsidRPr="005E0DA2">
        <w:rPr>
          <w:spacing w:val="1"/>
        </w:rPr>
        <w:t>t</w:t>
      </w:r>
      <w:r w:rsidRPr="005E0DA2">
        <w:t>er</w:t>
      </w:r>
      <w:r w:rsidRPr="005E0DA2">
        <w:rPr>
          <w:spacing w:val="-1"/>
        </w:rPr>
        <w:t>mi</w:t>
      </w:r>
      <w:r w:rsidRPr="005E0DA2">
        <w:t>nu</w:t>
      </w:r>
      <w:r w:rsidRPr="005E0DA2">
        <w:rPr>
          <w:spacing w:val="-3"/>
        </w:rPr>
        <w:t xml:space="preserve"> </w:t>
      </w:r>
      <w:r w:rsidRPr="005E0DA2">
        <w:rPr>
          <w:spacing w:val="-1"/>
        </w:rPr>
        <w:t>s</w:t>
      </w:r>
      <w:r w:rsidRPr="005E0DA2">
        <w:t>k</w:t>
      </w:r>
      <w:r w:rsidRPr="005E0DA2">
        <w:rPr>
          <w:spacing w:val="-1"/>
        </w:rPr>
        <w:t>ł</w:t>
      </w:r>
      <w:r w:rsidRPr="005E0DA2">
        <w:t>a</w:t>
      </w:r>
      <w:r w:rsidRPr="005E0DA2">
        <w:rPr>
          <w:spacing w:val="2"/>
        </w:rPr>
        <w:t>d</w:t>
      </w:r>
      <w:r w:rsidRPr="005E0DA2">
        <w:t>an</w:t>
      </w:r>
      <w:r w:rsidRPr="005E0DA2">
        <w:rPr>
          <w:spacing w:val="-1"/>
        </w:rPr>
        <w:t>i</w:t>
      </w:r>
      <w:r w:rsidRPr="005E0DA2">
        <w:t>a</w:t>
      </w:r>
      <w:r w:rsidRPr="005E0DA2">
        <w:rPr>
          <w:spacing w:val="-6"/>
        </w:rPr>
        <w:t xml:space="preserve"> </w:t>
      </w:r>
      <w:r w:rsidRPr="005E0DA2">
        <w:t>ofer</w:t>
      </w:r>
      <w:r w:rsidRPr="005E0DA2">
        <w:rPr>
          <w:spacing w:val="-1"/>
        </w:rPr>
        <w:t>t</w:t>
      </w:r>
      <w:r w:rsidRPr="005E0DA2">
        <w:t>;</w:t>
      </w:r>
    </w:p>
    <w:p w14:paraId="6B9053F7" w14:textId="77777777" w:rsidR="00A14A0B" w:rsidRPr="005E0DA2" w:rsidRDefault="00A14A0B" w:rsidP="00A73BC0">
      <w:pPr>
        <w:pStyle w:val="Akapitzlist"/>
        <w:widowControl w:val="0"/>
        <w:numPr>
          <w:ilvl w:val="0"/>
          <w:numId w:val="39"/>
        </w:numPr>
        <w:autoSpaceDE w:val="0"/>
        <w:autoSpaceDN w:val="0"/>
        <w:adjustRightInd w:val="0"/>
        <w:ind w:left="284" w:right="79"/>
        <w:jc w:val="both"/>
      </w:pPr>
      <w:r w:rsidRPr="005E0DA2">
        <w:t>Jeże</w:t>
      </w:r>
      <w:r w:rsidRPr="005E0DA2">
        <w:rPr>
          <w:spacing w:val="1"/>
        </w:rPr>
        <w:t>l</w:t>
      </w:r>
      <w:r w:rsidRPr="005E0DA2">
        <w:t>i</w:t>
      </w:r>
      <w:r w:rsidRPr="005E0DA2">
        <w:rPr>
          <w:spacing w:val="38"/>
        </w:rPr>
        <w:t xml:space="preserve"> </w:t>
      </w:r>
      <w:r w:rsidRPr="005E0DA2">
        <w:t>wn</w:t>
      </w:r>
      <w:r w:rsidRPr="005E0DA2">
        <w:rPr>
          <w:spacing w:val="-1"/>
        </w:rPr>
        <w:t>i</w:t>
      </w:r>
      <w:r w:rsidRPr="005E0DA2">
        <w:t>osek</w:t>
      </w:r>
      <w:r w:rsidRPr="005E0DA2">
        <w:rPr>
          <w:spacing w:val="41"/>
        </w:rPr>
        <w:t xml:space="preserve"> </w:t>
      </w:r>
      <w:r w:rsidRPr="005E0DA2">
        <w:t>o</w:t>
      </w:r>
      <w:r w:rsidRPr="005E0DA2">
        <w:rPr>
          <w:spacing w:val="44"/>
        </w:rPr>
        <w:t xml:space="preserve"> </w:t>
      </w:r>
      <w:r w:rsidRPr="005E0DA2">
        <w:rPr>
          <w:spacing w:val="2"/>
        </w:rPr>
        <w:t>w</w:t>
      </w:r>
      <w:r w:rsidRPr="005E0DA2">
        <w:rPr>
          <w:spacing w:val="-4"/>
        </w:rPr>
        <w:t>y</w:t>
      </w:r>
      <w:r w:rsidRPr="005E0DA2">
        <w:rPr>
          <w:spacing w:val="1"/>
        </w:rPr>
        <w:t>j</w:t>
      </w:r>
      <w:r w:rsidRPr="005E0DA2">
        <w:t>aśn</w:t>
      </w:r>
      <w:r w:rsidRPr="005E0DA2">
        <w:rPr>
          <w:spacing w:val="-1"/>
        </w:rPr>
        <w:t>i</w:t>
      </w:r>
      <w:r w:rsidRPr="005E0DA2">
        <w:t>en</w:t>
      </w:r>
      <w:r w:rsidRPr="005E0DA2">
        <w:rPr>
          <w:spacing w:val="1"/>
        </w:rPr>
        <w:t>i</w:t>
      </w:r>
      <w:r w:rsidRPr="005E0DA2">
        <w:t>e</w:t>
      </w:r>
      <w:r w:rsidRPr="005E0DA2">
        <w:rPr>
          <w:spacing w:val="35"/>
        </w:rPr>
        <w:t xml:space="preserve"> </w:t>
      </w:r>
      <w:r w:rsidRPr="005E0DA2">
        <w:rPr>
          <w:spacing w:val="-1"/>
        </w:rPr>
        <w:t>t</w:t>
      </w:r>
      <w:r w:rsidRPr="005E0DA2">
        <w:t>reś</w:t>
      </w:r>
      <w:r w:rsidRPr="005E0DA2">
        <w:rPr>
          <w:spacing w:val="1"/>
        </w:rPr>
        <w:t>c</w:t>
      </w:r>
      <w:r w:rsidRPr="005E0DA2">
        <w:t>i</w:t>
      </w:r>
      <w:r w:rsidRPr="005E0DA2">
        <w:rPr>
          <w:spacing w:val="39"/>
        </w:rPr>
        <w:t xml:space="preserve"> </w:t>
      </w:r>
      <w:r w:rsidRPr="005E0DA2">
        <w:t>spe</w:t>
      </w:r>
      <w:r w:rsidRPr="005E0DA2">
        <w:rPr>
          <w:spacing w:val="1"/>
        </w:rPr>
        <w:t>c</w:t>
      </w:r>
      <w:r w:rsidRPr="005E0DA2">
        <w:rPr>
          <w:spacing w:val="-4"/>
        </w:rPr>
        <w:t>y</w:t>
      </w:r>
      <w:r w:rsidRPr="005E0DA2">
        <w:rPr>
          <w:spacing w:val="2"/>
        </w:rPr>
        <w:t>f</w:t>
      </w:r>
      <w:r w:rsidRPr="005E0DA2">
        <w:rPr>
          <w:spacing w:val="-1"/>
        </w:rPr>
        <w:t>i</w:t>
      </w:r>
      <w:r w:rsidRPr="005E0DA2">
        <w:t>k</w:t>
      </w:r>
      <w:r w:rsidRPr="005E0DA2">
        <w:rPr>
          <w:spacing w:val="1"/>
        </w:rPr>
        <w:t>a</w:t>
      </w:r>
      <w:r w:rsidRPr="005E0DA2">
        <w:rPr>
          <w:spacing w:val="-3"/>
        </w:rPr>
        <w:t>c</w:t>
      </w:r>
      <w:r w:rsidRPr="005E0DA2">
        <w:rPr>
          <w:spacing w:val="1"/>
        </w:rPr>
        <w:t>j</w:t>
      </w:r>
      <w:r w:rsidRPr="005E0DA2">
        <w:t>i</w:t>
      </w:r>
      <w:r w:rsidRPr="005E0DA2">
        <w:rPr>
          <w:spacing w:val="36"/>
        </w:rPr>
        <w:t xml:space="preserve"> </w:t>
      </w:r>
      <w:r w:rsidRPr="005E0DA2">
        <w:rPr>
          <w:spacing w:val="-1"/>
        </w:rPr>
        <w:t>i</w:t>
      </w:r>
      <w:r w:rsidRPr="005E0DA2">
        <w:t>s</w:t>
      </w:r>
      <w:r w:rsidRPr="005E0DA2">
        <w:rPr>
          <w:spacing w:val="-1"/>
        </w:rPr>
        <w:t>t</w:t>
      </w:r>
      <w:r w:rsidRPr="005E0DA2">
        <w:t>o</w:t>
      </w:r>
      <w:r w:rsidRPr="005E0DA2">
        <w:rPr>
          <w:spacing w:val="-1"/>
        </w:rPr>
        <w:t>t</w:t>
      </w:r>
      <w:r w:rsidRPr="005E0DA2">
        <w:rPr>
          <w:spacing w:val="2"/>
        </w:rPr>
        <w:t>n</w:t>
      </w:r>
      <w:r w:rsidRPr="005E0DA2">
        <w:rPr>
          <w:spacing w:val="-4"/>
        </w:rPr>
        <w:t>y</w:t>
      </w:r>
      <w:r w:rsidRPr="005E0DA2">
        <w:rPr>
          <w:spacing w:val="1"/>
        </w:rPr>
        <w:t>c</w:t>
      </w:r>
      <w:r w:rsidRPr="005E0DA2">
        <w:t>h</w:t>
      </w:r>
      <w:r w:rsidRPr="005E0DA2">
        <w:rPr>
          <w:spacing w:val="42"/>
        </w:rPr>
        <w:t xml:space="preserve"> </w:t>
      </w:r>
      <w:r w:rsidRPr="005E0DA2">
        <w:t>warunk</w:t>
      </w:r>
      <w:r w:rsidRPr="005E0DA2">
        <w:rPr>
          <w:spacing w:val="-2"/>
        </w:rPr>
        <w:t>ó</w:t>
      </w:r>
      <w:r w:rsidRPr="005E0DA2">
        <w:t>w</w:t>
      </w:r>
      <w:r w:rsidRPr="005E0DA2">
        <w:rPr>
          <w:spacing w:val="43"/>
        </w:rPr>
        <w:t xml:space="preserve"> </w:t>
      </w:r>
      <w:r w:rsidRPr="005E0DA2">
        <w:t>z</w:t>
      </w:r>
      <w:r w:rsidRPr="005E0DA2">
        <w:rPr>
          <w:spacing w:val="1"/>
        </w:rPr>
        <w:t>a</w:t>
      </w:r>
      <w:r w:rsidRPr="005E0DA2">
        <w:rPr>
          <w:spacing w:val="-1"/>
        </w:rPr>
        <w:t>m</w:t>
      </w:r>
      <w:r w:rsidRPr="005E0DA2">
        <w:t>ów</w:t>
      </w:r>
      <w:r w:rsidRPr="005E0DA2">
        <w:rPr>
          <w:spacing w:val="-1"/>
        </w:rPr>
        <w:t>i</w:t>
      </w:r>
      <w:r w:rsidRPr="005E0DA2">
        <w:t>en</w:t>
      </w:r>
      <w:r w:rsidRPr="005E0DA2">
        <w:rPr>
          <w:spacing w:val="-1"/>
        </w:rPr>
        <w:t>i</w:t>
      </w:r>
      <w:r w:rsidRPr="005E0DA2">
        <w:t>a</w:t>
      </w:r>
      <w:r w:rsidRPr="005E0DA2">
        <w:rPr>
          <w:spacing w:val="36"/>
        </w:rPr>
        <w:t xml:space="preserve"> </w:t>
      </w:r>
      <w:r w:rsidRPr="005E0DA2">
        <w:t>wp</w:t>
      </w:r>
      <w:r w:rsidRPr="005E0DA2">
        <w:rPr>
          <w:spacing w:val="1"/>
        </w:rPr>
        <w:t>ł</w:t>
      </w:r>
      <w:r w:rsidRPr="005E0DA2">
        <w:rPr>
          <w:spacing w:val="-4"/>
        </w:rPr>
        <w:t>y</w:t>
      </w:r>
      <w:r w:rsidRPr="005E0DA2">
        <w:t>n</w:t>
      </w:r>
      <w:r w:rsidRPr="005E0DA2">
        <w:rPr>
          <w:spacing w:val="1"/>
        </w:rPr>
        <w:t>i</w:t>
      </w:r>
      <w:r w:rsidRPr="005E0DA2">
        <w:t>e</w:t>
      </w:r>
      <w:r w:rsidRPr="005E0DA2">
        <w:rPr>
          <w:spacing w:val="38"/>
        </w:rPr>
        <w:t xml:space="preserve"> </w:t>
      </w:r>
      <w:r w:rsidRPr="005E0DA2">
        <w:t>po up</w:t>
      </w:r>
      <w:r w:rsidRPr="005E0DA2">
        <w:rPr>
          <w:spacing w:val="3"/>
        </w:rPr>
        <w:t>ł</w:t>
      </w:r>
      <w:r w:rsidRPr="005E0DA2">
        <w:rPr>
          <w:spacing w:val="-6"/>
        </w:rPr>
        <w:t>y</w:t>
      </w:r>
      <w:r w:rsidRPr="005E0DA2">
        <w:rPr>
          <w:spacing w:val="2"/>
        </w:rPr>
        <w:t>w</w:t>
      </w:r>
      <w:r w:rsidRPr="005E0DA2">
        <w:rPr>
          <w:spacing w:val="-1"/>
        </w:rPr>
        <w:t>i</w:t>
      </w:r>
      <w:r w:rsidRPr="005E0DA2">
        <w:t>e</w:t>
      </w:r>
      <w:r w:rsidRPr="005E0DA2">
        <w:rPr>
          <w:spacing w:val="5"/>
        </w:rPr>
        <w:t xml:space="preserve"> </w:t>
      </w:r>
      <w:r w:rsidRPr="005E0DA2">
        <w:rPr>
          <w:spacing w:val="-1"/>
        </w:rPr>
        <w:t>t</w:t>
      </w:r>
      <w:r w:rsidRPr="005E0DA2">
        <w:t>e</w:t>
      </w:r>
      <w:r w:rsidRPr="005E0DA2">
        <w:rPr>
          <w:spacing w:val="2"/>
        </w:rPr>
        <w:t>r</w:t>
      </w:r>
      <w:r w:rsidRPr="005E0DA2">
        <w:rPr>
          <w:spacing w:val="-3"/>
        </w:rPr>
        <w:t>m</w:t>
      </w:r>
      <w:r w:rsidRPr="005E0DA2">
        <w:rPr>
          <w:spacing w:val="1"/>
        </w:rPr>
        <w:t>i</w:t>
      </w:r>
      <w:r w:rsidRPr="005E0DA2">
        <w:t>nu</w:t>
      </w:r>
      <w:r w:rsidRPr="005E0DA2">
        <w:rPr>
          <w:spacing w:val="5"/>
        </w:rPr>
        <w:t xml:space="preserve"> </w:t>
      </w:r>
      <w:r w:rsidRPr="005E0DA2">
        <w:t>sk</w:t>
      </w:r>
      <w:r w:rsidRPr="005E0DA2">
        <w:rPr>
          <w:spacing w:val="-1"/>
        </w:rPr>
        <w:t>ł</w:t>
      </w:r>
      <w:r w:rsidRPr="005E0DA2">
        <w:t>adan</w:t>
      </w:r>
      <w:r w:rsidRPr="005E0DA2">
        <w:rPr>
          <w:spacing w:val="1"/>
        </w:rPr>
        <w:t>i</w:t>
      </w:r>
      <w:r w:rsidRPr="005E0DA2">
        <w:t>a wn</w:t>
      </w:r>
      <w:r w:rsidRPr="005E0DA2">
        <w:rPr>
          <w:spacing w:val="-1"/>
        </w:rPr>
        <w:t>i</w:t>
      </w:r>
      <w:r w:rsidRPr="005E0DA2">
        <w:t>osku,</w:t>
      </w:r>
      <w:r w:rsidRPr="005E0DA2">
        <w:rPr>
          <w:spacing w:val="7"/>
        </w:rPr>
        <w:t xml:space="preserve"> </w:t>
      </w:r>
      <w:r w:rsidRPr="005E0DA2">
        <w:t>o</w:t>
      </w:r>
      <w:r w:rsidRPr="005E0DA2">
        <w:rPr>
          <w:spacing w:val="9"/>
        </w:rPr>
        <w:t xml:space="preserve"> </w:t>
      </w:r>
      <w:r w:rsidRPr="005E0DA2">
        <w:t>k</w:t>
      </w:r>
      <w:r w:rsidRPr="005E0DA2">
        <w:rPr>
          <w:spacing w:val="-1"/>
        </w:rPr>
        <w:t>t</w:t>
      </w:r>
      <w:r w:rsidRPr="005E0DA2">
        <w:t>ó</w:t>
      </w:r>
      <w:r w:rsidRPr="005E0DA2">
        <w:rPr>
          <w:spacing w:val="2"/>
        </w:rPr>
        <w:t>r</w:t>
      </w:r>
      <w:r w:rsidRPr="005E0DA2">
        <w:rPr>
          <w:spacing w:val="-2"/>
        </w:rPr>
        <w:t>y</w:t>
      </w:r>
      <w:r w:rsidRPr="005E0DA2">
        <w:t>m</w:t>
      </w:r>
      <w:r w:rsidRPr="005E0DA2">
        <w:rPr>
          <w:spacing w:val="6"/>
        </w:rPr>
        <w:t xml:space="preserve"> </w:t>
      </w:r>
      <w:r w:rsidRPr="005E0DA2">
        <w:rPr>
          <w:spacing w:val="-3"/>
        </w:rPr>
        <w:t>m</w:t>
      </w:r>
      <w:r w:rsidRPr="005E0DA2">
        <w:t>owa</w:t>
      </w:r>
      <w:r w:rsidRPr="005E0DA2">
        <w:rPr>
          <w:spacing w:val="7"/>
        </w:rPr>
        <w:t xml:space="preserve"> </w:t>
      </w:r>
      <w:r w:rsidRPr="005E0DA2">
        <w:t>w</w:t>
      </w:r>
      <w:r w:rsidRPr="005E0DA2">
        <w:rPr>
          <w:spacing w:val="7"/>
        </w:rPr>
        <w:t xml:space="preserve"> </w:t>
      </w:r>
      <w:r w:rsidRPr="005E0DA2">
        <w:t>pk</w:t>
      </w:r>
      <w:r w:rsidRPr="005E0DA2">
        <w:rPr>
          <w:spacing w:val="-1"/>
        </w:rPr>
        <w:t>t</w:t>
      </w:r>
      <w:r w:rsidRPr="005E0DA2">
        <w:t>.</w:t>
      </w:r>
      <w:r w:rsidRPr="005E0DA2">
        <w:rPr>
          <w:spacing w:val="7"/>
        </w:rPr>
        <w:t xml:space="preserve"> </w:t>
      </w:r>
      <w:r w:rsidRPr="005E0DA2">
        <w:t>2,</w:t>
      </w:r>
      <w:r w:rsidRPr="005E0DA2">
        <w:rPr>
          <w:spacing w:val="9"/>
        </w:rPr>
        <w:t xml:space="preserve"> </w:t>
      </w:r>
      <w:r w:rsidRPr="005E0DA2">
        <w:rPr>
          <w:spacing w:val="-1"/>
        </w:rPr>
        <w:t>l</w:t>
      </w:r>
      <w:r w:rsidRPr="005E0DA2">
        <w:t>ub</w:t>
      </w:r>
      <w:r w:rsidRPr="005E0DA2">
        <w:rPr>
          <w:spacing w:val="8"/>
        </w:rPr>
        <w:t xml:space="preserve"> </w:t>
      </w:r>
      <w:r w:rsidRPr="005E0DA2">
        <w:t>do</w:t>
      </w:r>
      <w:r w:rsidRPr="005E0DA2">
        <w:rPr>
          <w:spacing w:val="3"/>
        </w:rPr>
        <w:t>t</w:t>
      </w:r>
      <w:r w:rsidRPr="005E0DA2">
        <w:rPr>
          <w:spacing w:val="-4"/>
        </w:rPr>
        <w:t>y</w:t>
      </w:r>
      <w:r w:rsidRPr="005E0DA2">
        <w:t>c</w:t>
      </w:r>
      <w:r w:rsidRPr="005E0DA2">
        <w:rPr>
          <w:spacing w:val="3"/>
        </w:rPr>
        <w:t>z</w:t>
      </w:r>
      <w:r w:rsidRPr="005E0DA2">
        <w:t>y</w:t>
      </w:r>
      <w:r w:rsidRPr="005E0DA2">
        <w:rPr>
          <w:spacing w:val="2"/>
        </w:rPr>
        <w:t xml:space="preserve"> </w:t>
      </w:r>
      <w:r w:rsidRPr="005E0DA2">
        <w:t>udz</w:t>
      </w:r>
      <w:r w:rsidRPr="005E0DA2">
        <w:rPr>
          <w:spacing w:val="-1"/>
        </w:rPr>
        <w:t>i</w:t>
      </w:r>
      <w:r w:rsidRPr="005E0DA2">
        <w:rPr>
          <w:spacing w:val="1"/>
        </w:rPr>
        <w:t>e</w:t>
      </w:r>
      <w:r w:rsidRPr="005E0DA2">
        <w:rPr>
          <w:spacing w:val="-1"/>
        </w:rPr>
        <w:t>l</w:t>
      </w:r>
      <w:r w:rsidRPr="005E0DA2">
        <w:t>o</w:t>
      </w:r>
      <w:r w:rsidRPr="005E0DA2">
        <w:rPr>
          <w:spacing w:val="2"/>
        </w:rPr>
        <w:t>n</w:t>
      </w:r>
      <w:r w:rsidRPr="005E0DA2">
        <w:rPr>
          <w:spacing w:val="-4"/>
        </w:rPr>
        <w:t>y</w:t>
      </w:r>
      <w:r w:rsidRPr="005E0DA2">
        <w:rPr>
          <w:spacing w:val="1"/>
        </w:rPr>
        <w:t>c</w:t>
      </w:r>
      <w:r w:rsidRPr="005E0DA2">
        <w:t>h</w:t>
      </w:r>
      <w:r w:rsidRPr="005E0DA2">
        <w:rPr>
          <w:spacing w:val="2"/>
        </w:rPr>
        <w:t xml:space="preserve"> </w:t>
      </w:r>
      <w:r w:rsidRPr="005E0DA2">
        <w:rPr>
          <w:spacing w:val="5"/>
        </w:rPr>
        <w:t>w</w:t>
      </w:r>
      <w:r w:rsidRPr="005E0DA2">
        <w:rPr>
          <w:spacing w:val="-6"/>
        </w:rPr>
        <w:t>y</w:t>
      </w:r>
      <w:r w:rsidRPr="005E0DA2">
        <w:rPr>
          <w:spacing w:val="1"/>
        </w:rPr>
        <w:t>j</w:t>
      </w:r>
      <w:r w:rsidRPr="005E0DA2">
        <w:t>aśn</w:t>
      </w:r>
      <w:r w:rsidRPr="005E0DA2">
        <w:rPr>
          <w:spacing w:val="-1"/>
        </w:rPr>
        <w:t>i</w:t>
      </w:r>
      <w:r w:rsidRPr="005E0DA2">
        <w:t>eń - Z</w:t>
      </w:r>
      <w:r w:rsidRPr="005E0DA2">
        <w:rPr>
          <w:spacing w:val="1"/>
        </w:rPr>
        <w:t>a</w:t>
      </w:r>
      <w:r w:rsidRPr="005E0DA2">
        <w:rPr>
          <w:spacing w:val="-1"/>
        </w:rPr>
        <w:t>m</w:t>
      </w:r>
      <w:r w:rsidRPr="005E0DA2">
        <w:t>aw</w:t>
      </w:r>
      <w:r w:rsidRPr="005E0DA2">
        <w:rPr>
          <w:spacing w:val="-1"/>
        </w:rPr>
        <w:t>i</w:t>
      </w:r>
      <w:r w:rsidRPr="005E0DA2">
        <w:t>a</w:t>
      </w:r>
      <w:r w:rsidRPr="005E0DA2">
        <w:rPr>
          <w:spacing w:val="1"/>
        </w:rPr>
        <w:t>j</w:t>
      </w:r>
      <w:r w:rsidRPr="005E0DA2">
        <w:t>ą</w:t>
      </w:r>
      <w:r w:rsidRPr="005E0DA2">
        <w:rPr>
          <w:spacing w:val="1"/>
        </w:rPr>
        <w:t>c</w:t>
      </w:r>
      <w:r w:rsidRPr="005E0DA2">
        <w:t xml:space="preserve">y </w:t>
      </w:r>
      <w:r w:rsidRPr="005E0DA2">
        <w:rPr>
          <w:spacing w:val="-1"/>
        </w:rPr>
        <w:t>m</w:t>
      </w:r>
      <w:r w:rsidRPr="005E0DA2">
        <w:t>o</w:t>
      </w:r>
      <w:r w:rsidRPr="005E0DA2">
        <w:rPr>
          <w:spacing w:val="1"/>
        </w:rPr>
        <w:t>ż</w:t>
      </w:r>
      <w:r w:rsidRPr="005E0DA2">
        <w:t>e</w:t>
      </w:r>
      <w:r w:rsidRPr="005E0DA2">
        <w:rPr>
          <w:spacing w:val="6"/>
        </w:rPr>
        <w:t xml:space="preserve"> </w:t>
      </w:r>
      <w:r w:rsidRPr="005E0DA2">
        <w:t>udz</w:t>
      </w:r>
      <w:r w:rsidRPr="005E0DA2">
        <w:rPr>
          <w:spacing w:val="1"/>
        </w:rPr>
        <w:t>i</w:t>
      </w:r>
      <w:r w:rsidRPr="005E0DA2">
        <w:t>e</w:t>
      </w:r>
      <w:r w:rsidRPr="005E0DA2">
        <w:rPr>
          <w:spacing w:val="-1"/>
        </w:rPr>
        <w:t>l</w:t>
      </w:r>
      <w:r w:rsidRPr="005E0DA2">
        <w:rPr>
          <w:spacing w:val="1"/>
        </w:rPr>
        <w:t>i</w:t>
      </w:r>
      <w:r w:rsidRPr="005E0DA2">
        <w:t>ć</w:t>
      </w:r>
      <w:r w:rsidRPr="005E0DA2">
        <w:rPr>
          <w:spacing w:val="4"/>
        </w:rPr>
        <w:t xml:space="preserve"> </w:t>
      </w:r>
      <w:r w:rsidRPr="005E0DA2">
        <w:rPr>
          <w:spacing w:val="2"/>
        </w:rPr>
        <w:t>w</w:t>
      </w:r>
      <w:r w:rsidRPr="005E0DA2">
        <w:rPr>
          <w:spacing w:val="-4"/>
        </w:rPr>
        <w:t>y</w:t>
      </w:r>
      <w:r w:rsidRPr="005E0DA2">
        <w:rPr>
          <w:spacing w:val="1"/>
        </w:rPr>
        <w:t>j</w:t>
      </w:r>
      <w:r w:rsidRPr="005E0DA2">
        <w:t>aśn</w:t>
      </w:r>
      <w:r w:rsidRPr="005E0DA2">
        <w:rPr>
          <w:spacing w:val="-1"/>
        </w:rPr>
        <w:t>i</w:t>
      </w:r>
      <w:r w:rsidRPr="005E0DA2">
        <w:t>eń</w:t>
      </w:r>
      <w:r w:rsidRPr="005E0DA2">
        <w:rPr>
          <w:spacing w:val="10"/>
        </w:rPr>
        <w:t xml:space="preserve"> </w:t>
      </w:r>
      <w:r w:rsidRPr="005E0DA2">
        <w:t>a</w:t>
      </w:r>
      <w:r w:rsidRPr="005E0DA2">
        <w:rPr>
          <w:spacing w:val="-1"/>
        </w:rPr>
        <w:t>l</w:t>
      </w:r>
      <w:r w:rsidRPr="005E0DA2">
        <w:t>bo</w:t>
      </w:r>
      <w:r w:rsidRPr="005E0DA2">
        <w:rPr>
          <w:spacing w:val="11"/>
        </w:rPr>
        <w:t xml:space="preserve"> </w:t>
      </w:r>
      <w:r w:rsidRPr="005E0DA2">
        <w:t>pozos</w:t>
      </w:r>
      <w:r w:rsidRPr="005E0DA2">
        <w:rPr>
          <w:spacing w:val="-1"/>
        </w:rPr>
        <w:t>t</w:t>
      </w:r>
      <w:r w:rsidRPr="005E0DA2">
        <w:t>aw</w:t>
      </w:r>
      <w:r w:rsidRPr="005E0DA2">
        <w:rPr>
          <w:spacing w:val="-1"/>
        </w:rPr>
        <w:t>i</w:t>
      </w:r>
      <w:r w:rsidRPr="005E0DA2">
        <w:t>ć</w:t>
      </w:r>
      <w:r w:rsidRPr="005E0DA2">
        <w:rPr>
          <w:spacing w:val="7"/>
        </w:rPr>
        <w:t xml:space="preserve"> </w:t>
      </w:r>
      <w:r w:rsidRPr="005E0DA2">
        <w:t>wn</w:t>
      </w:r>
      <w:r w:rsidRPr="005E0DA2">
        <w:rPr>
          <w:spacing w:val="-1"/>
        </w:rPr>
        <w:t>i</w:t>
      </w:r>
      <w:r w:rsidRPr="005E0DA2">
        <w:t>osek</w:t>
      </w:r>
      <w:r w:rsidRPr="005E0DA2">
        <w:rPr>
          <w:spacing w:val="10"/>
        </w:rPr>
        <w:t xml:space="preserve"> </w:t>
      </w:r>
      <w:r w:rsidRPr="005E0DA2">
        <w:t>bez</w:t>
      </w:r>
      <w:r w:rsidRPr="005E0DA2">
        <w:rPr>
          <w:spacing w:val="8"/>
        </w:rPr>
        <w:t xml:space="preserve"> </w:t>
      </w:r>
      <w:r w:rsidRPr="005E0DA2">
        <w:t>rozpoz</w:t>
      </w:r>
      <w:r w:rsidRPr="005E0DA2">
        <w:rPr>
          <w:spacing w:val="2"/>
        </w:rPr>
        <w:t>n</w:t>
      </w:r>
      <w:r w:rsidRPr="005E0DA2">
        <w:t>an</w:t>
      </w:r>
      <w:r w:rsidRPr="005E0DA2">
        <w:rPr>
          <w:spacing w:val="-1"/>
        </w:rPr>
        <w:t>i</w:t>
      </w:r>
      <w:r w:rsidRPr="005E0DA2">
        <w:t>a;</w:t>
      </w:r>
      <w:r w:rsidRPr="005E0DA2">
        <w:rPr>
          <w:spacing w:val="2"/>
        </w:rPr>
        <w:t xml:space="preserve"> </w:t>
      </w:r>
    </w:p>
    <w:p w14:paraId="43F4A45F" w14:textId="77777777" w:rsidR="00A14A0B" w:rsidRPr="005E0DA2" w:rsidRDefault="00A14A0B" w:rsidP="00A73BC0">
      <w:pPr>
        <w:pStyle w:val="Akapitzlist"/>
        <w:widowControl w:val="0"/>
        <w:numPr>
          <w:ilvl w:val="0"/>
          <w:numId w:val="39"/>
        </w:numPr>
        <w:autoSpaceDE w:val="0"/>
        <w:autoSpaceDN w:val="0"/>
        <w:adjustRightInd w:val="0"/>
        <w:ind w:left="284" w:right="79"/>
        <w:jc w:val="both"/>
      </w:pPr>
      <w:r w:rsidRPr="005E0DA2">
        <w:t>Przed</w:t>
      </w:r>
      <w:r w:rsidRPr="005E0DA2">
        <w:rPr>
          <w:spacing w:val="-1"/>
        </w:rPr>
        <w:t>ł</w:t>
      </w:r>
      <w:r w:rsidRPr="005E0DA2">
        <w:t>u</w:t>
      </w:r>
      <w:r w:rsidRPr="005E0DA2">
        <w:rPr>
          <w:spacing w:val="1"/>
        </w:rPr>
        <w:t>ż</w:t>
      </w:r>
      <w:r w:rsidRPr="005E0DA2">
        <w:t>en</w:t>
      </w:r>
      <w:r w:rsidRPr="005E0DA2">
        <w:rPr>
          <w:spacing w:val="-1"/>
        </w:rPr>
        <w:t>i</w:t>
      </w:r>
      <w:r w:rsidRPr="005E0DA2">
        <w:t xml:space="preserve">e </w:t>
      </w:r>
      <w:r w:rsidRPr="005E0DA2">
        <w:rPr>
          <w:spacing w:val="-1"/>
        </w:rPr>
        <w:t>t</w:t>
      </w:r>
      <w:r w:rsidRPr="005E0DA2">
        <w:t>e</w:t>
      </w:r>
      <w:r w:rsidRPr="005E0DA2">
        <w:rPr>
          <w:spacing w:val="2"/>
        </w:rPr>
        <w:t>r</w:t>
      </w:r>
      <w:r w:rsidRPr="005E0DA2">
        <w:rPr>
          <w:spacing w:val="-1"/>
        </w:rPr>
        <w:t>mi</w:t>
      </w:r>
      <w:r w:rsidRPr="005E0DA2">
        <w:t>nu</w:t>
      </w:r>
      <w:r w:rsidRPr="005E0DA2">
        <w:rPr>
          <w:spacing w:val="-2"/>
        </w:rPr>
        <w:t xml:space="preserve"> </w:t>
      </w:r>
      <w:r w:rsidRPr="005E0DA2">
        <w:rPr>
          <w:spacing w:val="-1"/>
        </w:rPr>
        <w:t>s</w:t>
      </w:r>
      <w:r w:rsidRPr="005E0DA2">
        <w:t>k</w:t>
      </w:r>
      <w:r w:rsidRPr="005E0DA2">
        <w:rPr>
          <w:spacing w:val="-1"/>
        </w:rPr>
        <w:t>ł</w:t>
      </w:r>
      <w:r w:rsidRPr="005E0DA2">
        <w:t>a</w:t>
      </w:r>
      <w:r w:rsidRPr="005E0DA2">
        <w:rPr>
          <w:spacing w:val="2"/>
        </w:rPr>
        <w:t>d</w:t>
      </w:r>
      <w:r w:rsidRPr="005E0DA2">
        <w:t>an</w:t>
      </w:r>
      <w:r w:rsidRPr="005E0DA2">
        <w:rPr>
          <w:spacing w:val="-1"/>
        </w:rPr>
        <w:t>i</w:t>
      </w:r>
      <w:r w:rsidRPr="005E0DA2">
        <w:t>a</w:t>
      </w:r>
      <w:r w:rsidRPr="005E0DA2">
        <w:rPr>
          <w:spacing w:val="-6"/>
        </w:rPr>
        <w:t xml:space="preserve"> </w:t>
      </w:r>
      <w:r w:rsidRPr="005E0DA2">
        <w:t>ofert</w:t>
      </w:r>
      <w:r w:rsidRPr="005E0DA2">
        <w:rPr>
          <w:spacing w:val="-6"/>
        </w:rPr>
        <w:t xml:space="preserve"> </w:t>
      </w:r>
      <w:r w:rsidRPr="005E0DA2">
        <w:t>n</w:t>
      </w:r>
      <w:r w:rsidRPr="005E0DA2">
        <w:rPr>
          <w:spacing w:val="-1"/>
        </w:rPr>
        <w:t>i</w:t>
      </w:r>
      <w:r w:rsidRPr="005E0DA2">
        <w:t>e</w:t>
      </w:r>
      <w:r w:rsidRPr="005E0DA2">
        <w:rPr>
          <w:spacing w:val="-2"/>
        </w:rPr>
        <w:t xml:space="preserve"> </w:t>
      </w:r>
      <w:r w:rsidRPr="005E0DA2">
        <w:rPr>
          <w:spacing w:val="-1"/>
        </w:rPr>
        <w:t>w</w:t>
      </w:r>
      <w:r w:rsidRPr="005E0DA2">
        <w:t>p</w:t>
      </w:r>
      <w:r w:rsidRPr="005E0DA2">
        <w:rPr>
          <w:spacing w:val="3"/>
        </w:rPr>
        <w:t>ł</w:t>
      </w:r>
      <w:r w:rsidRPr="005E0DA2">
        <w:rPr>
          <w:spacing w:val="-6"/>
        </w:rPr>
        <w:t>y</w:t>
      </w:r>
      <w:r w:rsidRPr="005E0DA2">
        <w:rPr>
          <w:spacing w:val="2"/>
        </w:rPr>
        <w:t>w</w:t>
      </w:r>
      <w:r w:rsidRPr="005E0DA2">
        <w:t>a</w:t>
      </w:r>
      <w:r w:rsidRPr="005E0DA2">
        <w:rPr>
          <w:spacing w:val="-2"/>
        </w:rPr>
        <w:t xml:space="preserve"> </w:t>
      </w:r>
      <w:r w:rsidRPr="005E0DA2">
        <w:t>na</w:t>
      </w:r>
      <w:r w:rsidRPr="005E0DA2">
        <w:rPr>
          <w:spacing w:val="-2"/>
        </w:rPr>
        <w:t xml:space="preserve"> </w:t>
      </w:r>
      <w:r w:rsidRPr="005E0DA2">
        <w:t>b</w:t>
      </w:r>
      <w:r w:rsidRPr="005E0DA2">
        <w:rPr>
          <w:spacing w:val="-1"/>
        </w:rPr>
        <w:t>i</w:t>
      </w:r>
      <w:r w:rsidRPr="005E0DA2">
        <w:t>eg</w:t>
      </w:r>
      <w:r w:rsidRPr="005E0DA2">
        <w:rPr>
          <w:spacing w:val="-1"/>
        </w:rPr>
        <w:t xml:space="preserve"> t</w:t>
      </w:r>
      <w:r w:rsidRPr="005E0DA2">
        <w:t>er</w:t>
      </w:r>
      <w:r w:rsidRPr="005E0DA2">
        <w:rPr>
          <w:spacing w:val="-1"/>
        </w:rPr>
        <w:t>mi</w:t>
      </w:r>
      <w:r w:rsidRPr="005E0DA2">
        <w:t>nu</w:t>
      </w:r>
      <w:r w:rsidRPr="005E0DA2">
        <w:rPr>
          <w:spacing w:val="-3"/>
        </w:rPr>
        <w:t xml:space="preserve"> </w:t>
      </w:r>
      <w:r w:rsidRPr="005E0DA2">
        <w:rPr>
          <w:spacing w:val="-1"/>
        </w:rPr>
        <w:t>s</w:t>
      </w:r>
      <w:r w:rsidRPr="005E0DA2">
        <w:t>k</w:t>
      </w:r>
      <w:r w:rsidRPr="005E0DA2">
        <w:rPr>
          <w:spacing w:val="1"/>
        </w:rPr>
        <w:t>ł</w:t>
      </w:r>
      <w:r w:rsidRPr="005E0DA2">
        <w:t>adan</w:t>
      </w:r>
      <w:r w:rsidRPr="005E0DA2">
        <w:rPr>
          <w:spacing w:val="-1"/>
        </w:rPr>
        <w:t>i</w:t>
      </w:r>
      <w:r w:rsidRPr="005E0DA2">
        <w:t>a</w:t>
      </w:r>
      <w:r w:rsidRPr="005E0DA2">
        <w:rPr>
          <w:spacing w:val="-7"/>
        </w:rPr>
        <w:t xml:space="preserve"> </w:t>
      </w:r>
      <w:r w:rsidRPr="005E0DA2">
        <w:t>wn</w:t>
      </w:r>
      <w:r w:rsidRPr="005E0DA2">
        <w:rPr>
          <w:spacing w:val="-1"/>
        </w:rPr>
        <w:t>i</w:t>
      </w:r>
      <w:r w:rsidRPr="005E0DA2">
        <w:t>osku,</w:t>
      </w:r>
      <w:r w:rsidRPr="005E0DA2">
        <w:rPr>
          <w:spacing w:val="-2"/>
        </w:rPr>
        <w:t xml:space="preserve"> </w:t>
      </w:r>
      <w:r w:rsidRPr="005E0DA2">
        <w:t>o k</w:t>
      </w:r>
      <w:r w:rsidRPr="005E0DA2">
        <w:rPr>
          <w:spacing w:val="-1"/>
        </w:rPr>
        <w:t>t</w:t>
      </w:r>
      <w:r w:rsidRPr="005E0DA2">
        <w:t>ó</w:t>
      </w:r>
      <w:r w:rsidRPr="005E0DA2">
        <w:rPr>
          <w:spacing w:val="2"/>
        </w:rPr>
        <w:t>r</w:t>
      </w:r>
      <w:r w:rsidRPr="005E0DA2">
        <w:rPr>
          <w:spacing w:val="-2"/>
        </w:rPr>
        <w:t>y</w:t>
      </w:r>
      <w:r w:rsidRPr="005E0DA2">
        <w:t>m</w:t>
      </w:r>
      <w:r w:rsidRPr="005E0DA2">
        <w:rPr>
          <w:spacing w:val="-5"/>
        </w:rPr>
        <w:t xml:space="preserve"> </w:t>
      </w:r>
      <w:r w:rsidRPr="005E0DA2">
        <w:rPr>
          <w:spacing w:val="-1"/>
        </w:rPr>
        <w:t>m</w:t>
      </w:r>
      <w:r w:rsidRPr="005E0DA2">
        <w:t>owa</w:t>
      </w:r>
      <w:r w:rsidRPr="005E0DA2">
        <w:rPr>
          <w:spacing w:val="-3"/>
        </w:rPr>
        <w:t xml:space="preserve"> </w:t>
      </w:r>
      <w:r w:rsidRPr="005E0DA2">
        <w:t>w pk</w:t>
      </w:r>
      <w:r w:rsidRPr="005E0DA2">
        <w:rPr>
          <w:spacing w:val="-1"/>
        </w:rPr>
        <w:t>t</w:t>
      </w:r>
      <w:r w:rsidRPr="005E0DA2">
        <w:t>.</w:t>
      </w:r>
      <w:r w:rsidRPr="005E0DA2">
        <w:rPr>
          <w:spacing w:val="-3"/>
        </w:rPr>
        <w:t xml:space="preserve"> </w:t>
      </w:r>
      <w:r w:rsidRPr="005E0DA2">
        <w:t>2.</w:t>
      </w:r>
    </w:p>
    <w:p w14:paraId="028B7761" w14:textId="76AC82C1" w:rsidR="00A14A0B" w:rsidRPr="005E0DA2" w:rsidRDefault="00A14A0B" w:rsidP="00A73BC0">
      <w:pPr>
        <w:pStyle w:val="Akapitzlist"/>
        <w:widowControl w:val="0"/>
        <w:numPr>
          <w:ilvl w:val="0"/>
          <w:numId w:val="39"/>
        </w:numPr>
        <w:autoSpaceDE w:val="0"/>
        <w:autoSpaceDN w:val="0"/>
        <w:adjustRightInd w:val="0"/>
        <w:ind w:left="284" w:right="79"/>
        <w:jc w:val="both"/>
      </w:pPr>
      <w:r w:rsidRPr="005E0DA2">
        <w:rPr>
          <w:spacing w:val="1"/>
        </w:rPr>
        <w:t>Z</w:t>
      </w:r>
      <w:r w:rsidRPr="005E0DA2">
        <w:t>a</w:t>
      </w:r>
      <w:r w:rsidRPr="005E0DA2">
        <w:rPr>
          <w:spacing w:val="-1"/>
        </w:rPr>
        <w:t>m</w:t>
      </w:r>
      <w:r w:rsidRPr="005E0DA2">
        <w:t>aw</w:t>
      </w:r>
      <w:r w:rsidRPr="005E0DA2">
        <w:rPr>
          <w:spacing w:val="-1"/>
        </w:rPr>
        <w:t>i</w:t>
      </w:r>
      <w:r w:rsidRPr="005E0DA2">
        <w:t>a</w:t>
      </w:r>
      <w:r w:rsidRPr="005E0DA2">
        <w:rPr>
          <w:spacing w:val="1"/>
        </w:rPr>
        <w:t>j</w:t>
      </w:r>
      <w:r w:rsidRPr="005E0DA2">
        <w:t>ą</w:t>
      </w:r>
      <w:r w:rsidRPr="005E0DA2">
        <w:rPr>
          <w:spacing w:val="3"/>
        </w:rPr>
        <w:t>c</w:t>
      </w:r>
      <w:r w:rsidRPr="005E0DA2">
        <w:t>y n</w:t>
      </w:r>
      <w:r w:rsidRPr="005E0DA2">
        <w:rPr>
          <w:spacing w:val="-1"/>
        </w:rPr>
        <w:t>i</w:t>
      </w:r>
      <w:r w:rsidRPr="005E0DA2">
        <w:rPr>
          <w:spacing w:val="1"/>
        </w:rPr>
        <w:t>e</w:t>
      </w:r>
      <w:r w:rsidRPr="005E0DA2">
        <w:t>zw</w:t>
      </w:r>
      <w:r w:rsidRPr="005E0DA2">
        <w:rPr>
          <w:spacing w:val="-1"/>
        </w:rPr>
        <w:t>ł</w:t>
      </w:r>
      <w:r w:rsidRPr="005E0DA2">
        <w:t>oczn</w:t>
      </w:r>
      <w:r w:rsidRPr="005E0DA2">
        <w:rPr>
          <w:spacing w:val="1"/>
        </w:rPr>
        <w:t>i</w:t>
      </w:r>
      <w:r w:rsidRPr="005E0DA2">
        <w:t>e</w:t>
      </w:r>
      <w:r w:rsidRPr="005E0DA2">
        <w:rPr>
          <w:spacing w:val="48"/>
        </w:rPr>
        <w:t xml:space="preserve"> </w:t>
      </w:r>
      <w:r w:rsidRPr="005E0DA2">
        <w:t>prześ</w:t>
      </w:r>
      <w:r w:rsidRPr="005E0DA2">
        <w:rPr>
          <w:spacing w:val="-1"/>
        </w:rPr>
        <w:t>l</w:t>
      </w:r>
      <w:r w:rsidRPr="005E0DA2">
        <w:t>e</w:t>
      </w:r>
      <w:r w:rsidRPr="005E0DA2">
        <w:rPr>
          <w:spacing w:val="53"/>
        </w:rPr>
        <w:t xml:space="preserve"> </w:t>
      </w:r>
      <w:r w:rsidRPr="005E0DA2">
        <w:rPr>
          <w:spacing w:val="-1"/>
        </w:rPr>
        <w:t>t</w:t>
      </w:r>
      <w:r w:rsidRPr="005E0DA2">
        <w:t>reść za</w:t>
      </w:r>
      <w:r w:rsidRPr="005E0DA2">
        <w:rPr>
          <w:spacing w:val="2"/>
        </w:rPr>
        <w:t>p</w:t>
      </w:r>
      <w:r w:rsidRPr="005E0DA2">
        <w:rPr>
          <w:spacing w:val="-4"/>
        </w:rPr>
        <w:t>y</w:t>
      </w:r>
      <w:r w:rsidRPr="005E0DA2">
        <w:rPr>
          <w:spacing w:val="1"/>
        </w:rPr>
        <w:t>t</w:t>
      </w:r>
      <w:r w:rsidRPr="005E0DA2">
        <w:t>ań oraz ud</w:t>
      </w:r>
      <w:r w:rsidRPr="005E0DA2">
        <w:rPr>
          <w:spacing w:val="1"/>
        </w:rPr>
        <w:t>z</w:t>
      </w:r>
      <w:r w:rsidRPr="005E0DA2">
        <w:rPr>
          <w:spacing w:val="-1"/>
        </w:rPr>
        <w:t>i</w:t>
      </w:r>
      <w:r w:rsidRPr="005E0DA2">
        <w:t>e</w:t>
      </w:r>
      <w:r w:rsidRPr="005E0DA2">
        <w:rPr>
          <w:spacing w:val="-1"/>
        </w:rPr>
        <w:t>l</w:t>
      </w:r>
      <w:r w:rsidRPr="005E0DA2">
        <w:t xml:space="preserve">i </w:t>
      </w:r>
      <w:r w:rsidRPr="005E0DA2">
        <w:rPr>
          <w:spacing w:val="5"/>
        </w:rPr>
        <w:t>w</w:t>
      </w:r>
      <w:r w:rsidRPr="005E0DA2">
        <w:rPr>
          <w:spacing w:val="-6"/>
        </w:rPr>
        <w:t>y</w:t>
      </w:r>
      <w:r w:rsidRPr="005E0DA2">
        <w:rPr>
          <w:spacing w:val="1"/>
        </w:rPr>
        <w:t>j</w:t>
      </w:r>
      <w:r w:rsidRPr="005E0DA2">
        <w:t>aśn</w:t>
      </w:r>
      <w:r w:rsidRPr="005E0DA2">
        <w:rPr>
          <w:spacing w:val="-1"/>
        </w:rPr>
        <w:t>i</w:t>
      </w:r>
      <w:r w:rsidRPr="005E0DA2">
        <w:t>eń ws</w:t>
      </w:r>
      <w:r w:rsidRPr="005E0DA2">
        <w:rPr>
          <w:spacing w:val="1"/>
        </w:rPr>
        <w:t>z</w:t>
      </w:r>
      <w:r w:rsidRPr="005E0DA2">
        <w:rPr>
          <w:spacing w:val="-4"/>
        </w:rPr>
        <w:t>y</w:t>
      </w:r>
      <w:r w:rsidRPr="005E0DA2">
        <w:t>s</w:t>
      </w:r>
      <w:r w:rsidRPr="005E0DA2">
        <w:rPr>
          <w:spacing w:val="1"/>
        </w:rPr>
        <w:t>t</w:t>
      </w:r>
      <w:r w:rsidRPr="005E0DA2">
        <w:t>k</w:t>
      </w:r>
      <w:r w:rsidRPr="005E0DA2">
        <w:rPr>
          <w:spacing w:val="1"/>
        </w:rPr>
        <w:t>i</w:t>
      </w:r>
      <w:r w:rsidRPr="005E0DA2">
        <w:t xml:space="preserve">m </w:t>
      </w:r>
      <w:r w:rsidRPr="005E0DA2">
        <w:rPr>
          <w:spacing w:val="2"/>
        </w:rPr>
        <w:t>W</w:t>
      </w:r>
      <w:r w:rsidRPr="005E0DA2">
        <w:rPr>
          <w:spacing w:val="-4"/>
        </w:rPr>
        <w:t>y</w:t>
      </w:r>
      <w:r w:rsidRPr="005E0DA2">
        <w:t>ko</w:t>
      </w:r>
      <w:r w:rsidRPr="005E0DA2">
        <w:rPr>
          <w:spacing w:val="2"/>
        </w:rPr>
        <w:t>n</w:t>
      </w:r>
      <w:r w:rsidRPr="005E0DA2">
        <w:t>awco</w:t>
      </w:r>
      <w:r w:rsidRPr="005E0DA2">
        <w:rPr>
          <w:spacing w:val="-1"/>
        </w:rPr>
        <w:t>m</w:t>
      </w:r>
      <w:r w:rsidRPr="005E0DA2">
        <w:t>,</w:t>
      </w:r>
      <w:r w:rsidRPr="005E0DA2">
        <w:rPr>
          <w:spacing w:val="6"/>
        </w:rPr>
        <w:t xml:space="preserve"> </w:t>
      </w:r>
      <w:r w:rsidRPr="005E0DA2">
        <w:t>k</w:t>
      </w:r>
      <w:r w:rsidRPr="005E0DA2">
        <w:rPr>
          <w:spacing w:val="-1"/>
        </w:rPr>
        <w:t>t</w:t>
      </w:r>
      <w:r w:rsidRPr="005E0DA2">
        <w:t>ó</w:t>
      </w:r>
      <w:r w:rsidRPr="005E0DA2">
        <w:rPr>
          <w:spacing w:val="2"/>
        </w:rPr>
        <w:t>r</w:t>
      </w:r>
      <w:r w:rsidRPr="005E0DA2">
        <w:rPr>
          <w:spacing w:val="-2"/>
        </w:rPr>
        <w:t>y</w:t>
      </w:r>
      <w:r w:rsidRPr="005E0DA2">
        <w:t>m</w:t>
      </w:r>
      <w:r w:rsidRPr="005E0DA2">
        <w:rPr>
          <w:spacing w:val="7"/>
        </w:rPr>
        <w:t xml:space="preserve"> </w:t>
      </w:r>
      <w:r w:rsidRPr="005E0DA2">
        <w:t>doręczono</w:t>
      </w:r>
      <w:r w:rsidRPr="005E0DA2">
        <w:rPr>
          <w:spacing w:val="5"/>
        </w:rPr>
        <w:t xml:space="preserve"> </w:t>
      </w:r>
      <w:r w:rsidRPr="005E0DA2">
        <w:t>spe</w:t>
      </w:r>
      <w:r w:rsidRPr="005E0DA2">
        <w:rPr>
          <w:spacing w:val="3"/>
        </w:rPr>
        <w:t>c</w:t>
      </w:r>
      <w:r w:rsidRPr="005E0DA2">
        <w:rPr>
          <w:spacing w:val="-4"/>
        </w:rPr>
        <w:t>y</w:t>
      </w:r>
      <w:r w:rsidRPr="005E0DA2">
        <w:t>f</w:t>
      </w:r>
      <w:r w:rsidRPr="005E0DA2">
        <w:rPr>
          <w:spacing w:val="-1"/>
        </w:rPr>
        <w:t>i</w:t>
      </w:r>
      <w:r w:rsidRPr="005E0DA2">
        <w:rPr>
          <w:spacing w:val="2"/>
        </w:rPr>
        <w:t>k</w:t>
      </w:r>
      <w:r w:rsidRPr="005E0DA2">
        <w:t>ac</w:t>
      </w:r>
      <w:r w:rsidRPr="005E0DA2">
        <w:rPr>
          <w:spacing w:val="1"/>
        </w:rPr>
        <w:t>j</w:t>
      </w:r>
      <w:r w:rsidRPr="005E0DA2">
        <w:t>ę, bez</w:t>
      </w:r>
      <w:r w:rsidRPr="005E0DA2">
        <w:rPr>
          <w:spacing w:val="7"/>
        </w:rPr>
        <w:t xml:space="preserve"> </w:t>
      </w:r>
      <w:r w:rsidRPr="005E0DA2">
        <w:t>u</w:t>
      </w:r>
      <w:r w:rsidRPr="005E0DA2">
        <w:rPr>
          <w:spacing w:val="1"/>
        </w:rPr>
        <w:t>j</w:t>
      </w:r>
      <w:r w:rsidRPr="005E0DA2">
        <w:t>awn</w:t>
      </w:r>
      <w:r w:rsidRPr="005E0DA2">
        <w:rPr>
          <w:spacing w:val="-1"/>
        </w:rPr>
        <w:t>i</w:t>
      </w:r>
      <w:r w:rsidRPr="005E0DA2">
        <w:t>en</w:t>
      </w:r>
      <w:r w:rsidRPr="005E0DA2">
        <w:rPr>
          <w:spacing w:val="-1"/>
        </w:rPr>
        <w:t>i</w:t>
      </w:r>
      <w:r w:rsidRPr="005E0DA2">
        <w:t>a</w:t>
      </w:r>
      <w:r w:rsidRPr="005E0DA2">
        <w:rPr>
          <w:spacing w:val="2"/>
        </w:rPr>
        <w:t xml:space="preserve"> </w:t>
      </w:r>
      <w:r w:rsidRPr="005E0DA2">
        <w:t>źród</w:t>
      </w:r>
      <w:r w:rsidRPr="005E0DA2">
        <w:rPr>
          <w:spacing w:val="1"/>
        </w:rPr>
        <w:t>ł</w:t>
      </w:r>
      <w:r w:rsidRPr="005E0DA2">
        <w:t>a</w:t>
      </w:r>
      <w:r w:rsidRPr="005E0DA2">
        <w:rPr>
          <w:spacing w:val="5"/>
        </w:rPr>
        <w:t xml:space="preserve"> </w:t>
      </w:r>
      <w:r w:rsidRPr="005E0DA2">
        <w:t>za</w:t>
      </w:r>
      <w:r w:rsidRPr="005E0DA2">
        <w:rPr>
          <w:spacing w:val="2"/>
        </w:rPr>
        <w:t>p</w:t>
      </w:r>
      <w:r w:rsidRPr="005E0DA2">
        <w:rPr>
          <w:spacing w:val="-4"/>
        </w:rPr>
        <w:t>y</w:t>
      </w:r>
      <w:r w:rsidRPr="005E0DA2">
        <w:rPr>
          <w:spacing w:val="1"/>
        </w:rPr>
        <w:t>t</w:t>
      </w:r>
      <w:r w:rsidRPr="005E0DA2">
        <w:t>a</w:t>
      </w:r>
      <w:r w:rsidRPr="005E0DA2">
        <w:rPr>
          <w:spacing w:val="2"/>
        </w:rPr>
        <w:t>n</w:t>
      </w:r>
      <w:r w:rsidRPr="005E0DA2">
        <w:rPr>
          <w:spacing w:val="-1"/>
        </w:rPr>
        <w:t>i</w:t>
      </w:r>
      <w:r w:rsidRPr="005E0DA2">
        <w:t>a</w:t>
      </w:r>
      <w:r w:rsidRPr="005E0DA2">
        <w:rPr>
          <w:spacing w:val="5"/>
        </w:rPr>
        <w:t xml:space="preserve"> </w:t>
      </w:r>
      <w:r w:rsidRPr="005E0DA2">
        <w:t>oraz</w:t>
      </w:r>
      <w:r w:rsidRPr="005E0DA2">
        <w:rPr>
          <w:spacing w:val="7"/>
        </w:rPr>
        <w:t xml:space="preserve"> </w:t>
      </w:r>
      <w:r w:rsidRPr="005E0DA2">
        <w:t>z</w:t>
      </w:r>
      <w:r w:rsidRPr="005E0DA2">
        <w:rPr>
          <w:spacing w:val="1"/>
        </w:rPr>
        <w:t>a</w:t>
      </w:r>
      <w:r w:rsidRPr="005E0DA2">
        <w:rPr>
          <w:spacing w:val="-3"/>
        </w:rPr>
        <w:t>m</w:t>
      </w:r>
      <w:r w:rsidRPr="005E0DA2">
        <w:rPr>
          <w:spacing w:val="1"/>
        </w:rPr>
        <w:t>i</w:t>
      </w:r>
      <w:r w:rsidRPr="005E0DA2">
        <w:t>eści</w:t>
      </w:r>
      <w:r w:rsidRPr="005E0DA2">
        <w:rPr>
          <w:spacing w:val="3"/>
        </w:rPr>
        <w:t xml:space="preserve"> je </w:t>
      </w:r>
      <w:r w:rsidRPr="005E0DA2">
        <w:t xml:space="preserve">na </w:t>
      </w:r>
      <w:r w:rsidR="00D025BC">
        <w:t xml:space="preserve">własnej </w:t>
      </w:r>
      <w:r w:rsidRPr="005E0DA2">
        <w:t>s</w:t>
      </w:r>
      <w:r w:rsidRPr="005E0DA2">
        <w:rPr>
          <w:spacing w:val="-1"/>
        </w:rPr>
        <w:t>t</w:t>
      </w:r>
      <w:r w:rsidRPr="005E0DA2">
        <w:t>ron</w:t>
      </w:r>
      <w:r w:rsidRPr="005E0DA2">
        <w:rPr>
          <w:spacing w:val="-1"/>
        </w:rPr>
        <w:t>i</w:t>
      </w:r>
      <w:r w:rsidRPr="005E0DA2">
        <w:t>e</w:t>
      </w:r>
      <w:r w:rsidRPr="005E0DA2">
        <w:rPr>
          <w:spacing w:val="-5"/>
        </w:rPr>
        <w:t xml:space="preserve"> </w:t>
      </w:r>
      <w:r w:rsidRPr="005E0DA2">
        <w:rPr>
          <w:spacing w:val="-1"/>
        </w:rPr>
        <w:t>i</w:t>
      </w:r>
      <w:r w:rsidRPr="005E0DA2">
        <w:t>n</w:t>
      </w:r>
      <w:r w:rsidRPr="005E0DA2">
        <w:rPr>
          <w:spacing w:val="-1"/>
        </w:rPr>
        <w:t>t</w:t>
      </w:r>
      <w:r w:rsidRPr="005E0DA2">
        <w:t>er</w:t>
      </w:r>
      <w:r w:rsidRPr="005E0DA2">
        <w:rPr>
          <w:spacing w:val="2"/>
        </w:rPr>
        <w:t>n</w:t>
      </w:r>
      <w:r w:rsidRPr="005E0DA2">
        <w:t>e</w:t>
      </w:r>
      <w:r w:rsidRPr="005E0DA2">
        <w:rPr>
          <w:spacing w:val="-1"/>
        </w:rPr>
        <w:t>t</w:t>
      </w:r>
      <w:r w:rsidRPr="005E0DA2">
        <w:t>owej</w:t>
      </w:r>
      <w:r w:rsidRPr="005E0DA2">
        <w:rPr>
          <w:spacing w:val="-3"/>
        </w:rPr>
        <w:t xml:space="preserve">, </w:t>
      </w:r>
      <w:hyperlink r:id="rId10" w:history="1">
        <w:r w:rsidRPr="005E0DA2">
          <w:t>gdz</w:t>
        </w:r>
        <w:r w:rsidRPr="005E0DA2">
          <w:rPr>
            <w:spacing w:val="1"/>
          </w:rPr>
          <w:t>i</w:t>
        </w:r>
        <w:r w:rsidRPr="005E0DA2">
          <w:t>e</w:t>
        </w:r>
        <w:r w:rsidRPr="005E0DA2">
          <w:rPr>
            <w:spacing w:val="-5"/>
          </w:rPr>
          <w:t xml:space="preserve"> </w:t>
        </w:r>
        <w:r w:rsidRPr="005E0DA2">
          <w:rPr>
            <w:spacing w:val="1"/>
          </w:rPr>
          <w:t>j</w:t>
        </w:r>
        <w:r w:rsidRPr="005E0DA2">
          <w:rPr>
            <w:spacing w:val="-3"/>
          </w:rPr>
          <w:t>e</w:t>
        </w:r>
        <w:r w:rsidRPr="005E0DA2">
          <w:t>st</w:t>
        </w:r>
        <w:r w:rsidRPr="005E0DA2">
          <w:rPr>
            <w:spacing w:val="-1"/>
          </w:rPr>
          <w:t xml:space="preserve"> </w:t>
        </w:r>
        <w:r w:rsidRPr="005E0DA2">
          <w:t>ud</w:t>
        </w:r>
        <w:r w:rsidRPr="005E0DA2">
          <w:rPr>
            <w:spacing w:val="-2"/>
          </w:rPr>
          <w:t>o</w:t>
        </w:r>
        <w:r w:rsidRPr="005E0DA2">
          <w:t>s</w:t>
        </w:r>
        <w:r w:rsidRPr="005E0DA2">
          <w:rPr>
            <w:spacing w:val="-1"/>
          </w:rPr>
          <w:t>t</w:t>
        </w:r>
        <w:r w:rsidRPr="005E0DA2">
          <w:t>ęp</w:t>
        </w:r>
        <w:r w:rsidRPr="005E0DA2">
          <w:rPr>
            <w:spacing w:val="2"/>
          </w:rPr>
          <w:t>n</w:t>
        </w:r>
        <w:r w:rsidRPr="005E0DA2">
          <w:rPr>
            <w:spacing w:val="-1"/>
          </w:rPr>
          <w:t>i</w:t>
        </w:r>
        <w:r w:rsidRPr="005E0DA2">
          <w:t>ona</w:t>
        </w:r>
        <w:r w:rsidRPr="005E0DA2">
          <w:rPr>
            <w:spacing w:val="-5"/>
          </w:rPr>
          <w:t xml:space="preserve"> </w:t>
        </w:r>
        <w:r w:rsidRPr="005E0DA2">
          <w:rPr>
            <w:spacing w:val="-1"/>
          </w:rPr>
          <w:t>s</w:t>
        </w:r>
        <w:r w:rsidRPr="005E0DA2">
          <w:t>pe</w:t>
        </w:r>
        <w:r w:rsidRPr="005E0DA2">
          <w:rPr>
            <w:spacing w:val="3"/>
          </w:rPr>
          <w:t>c</w:t>
        </w:r>
        <w:r w:rsidRPr="005E0DA2">
          <w:rPr>
            <w:spacing w:val="-4"/>
          </w:rPr>
          <w:t>y</w:t>
        </w:r>
        <w:r w:rsidRPr="005E0DA2">
          <w:t>f</w:t>
        </w:r>
        <w:r w:rsidRPr="005E0DA2">
          <w:rPr>
            <w:spacing w:val="1"/>
          </w:rPr>
          <w:t>i</w:t>
        </w:r>
        <w:r w:rsidRPr="005E0DA2">
          <w:t>kac</w:t>
        </w:r>
        <w:r w:rsidRPr="005E0DA2">
          <w:rPr>
            <w:spacing w:val="1"/>
          </w:rPr>
          <w:t>j</w:t>
        </w:r>
        <w:r w:rsidRPr="005E0DA2">
          <w:t>a.</w:t>
        </w:r>
      </w:hyperlink>
    </w:p>
    <w:p w14:paraId="3B6F6B5A" w14:textId="77777777" w:rsidR="00A14A0B" w:rsidRPr="005E0DA2" w:rsidRDefault="00A14A0B" w:rsidP="00A73BC0">
      <w:pPr>
        <w:pStyle w:val="Akapitzlist"/>
        <w:widowControl w:val="0"/>
        <w:numPr>
          <w:ilvl w:val="0"/>
          <w:numId w:val="39"/>
        </w:numPr>
        <w:autoSpaceDE w:val="0"/>
        <w:autoSpaceDN w:val="0"/>
        <w:adjustRightInd w:val="0"/>
        <w:ind w:left="284" w:right="57"/>
        <w:jc w:val="both"/>
      </w:pPr>
      <w:r w:rsidRPr="005E0DA2">
        <w:t xml:space="preserve">W przypadku rozbieżności między treścią niniejszej siwz, a treścią udzielonych odpowiedzi, jako obowiązującą należy przyjąć treść pisma zawierającego późniejsze oświadczenie Zamawiającego. </w:t>
      </w:r>
    </w:p>
    <w:p w14:paraId="3C762E7E" w14:textId="77777777" w:rsidR="00A14A0B" w:rsidRPr="005E0DA2" w:rsidRDefault="00A14A0B" w:rsidP="00A73BC0">
      <w:pPr>
        <w:pStyle w:val="Akapitzlist"/>
        <w:widowControl w:val="0"/>
        <w:numPr>
          <w:ilvl w:val="0"/>
          <w:numId w:val="39"/>
        </w:numPr>
        <w:autoSpaceDE w:val="0"/>
        <w:autoSpaceDN w:val="0"/>
        <w:adjustRightInd w:val="0"/>
        <w:ind w:left="284" w:right="57"/>
        <w:jc w:val="both"/>
      </w:pPr>
      <w:r w:rsidRPr="005E0DA2">
        <w:t>W uzasadnionych przypadkach, przed</w:t>
      </w:r>
      <w:r w:rsidRPr="005E0DA2">
        <w:rPr>
          <w:spacing w:val="9"/>
        </w:rPr>
        <w:t xml:space="preserve"> </w:t>
      </w:r>
      <w:r w:rsidRPr="005E0DA2">
        <w:t>up</w:t>
      </w:r>
      <w:r w:rsidRPr="005E0DA2">
        <w:rPr>
          <w:spacing w:val="1"/>
        </w:rPr>
        <w:t>ł</w:t>
      </w:r>
      <w:r w:rsidRPr="005E0DA2">
        <w:rPr>
          <w:spacing w:val="-4"/>
        </w:rPr>
        <w:t>y</w:t>
      </w:r>
      <w:r w:rsidRPr="005E0DA2">
        <w:t>w</w:t>
      </w:r>
      <w:r w:rsidRPr="005E0DA2">
        <w:rPr>
          <w:spacing w:val="1"/>
        </w:rPr>
        <w:t>e</w:t>
      </w:r>
      <w:r w:rsidRPr="005E0DA2">
        <w:t>m</w:t>
      </w:r>
      <w:r w:rsidRPr="005E0DA2">
        <w:rPr>
          <w:spacing w:val="3"/>
        </w:rPr>
        <w:t xml:space="preserve"> </w:t>
      </w:r>
      <w:r w:rsidRPr="005E0DA2">
        <w:rPr>
          <w:spacing w:val="-1"/>
        </w:rPr>
        <w:t>t</w:t>
      </w:r>
      <w:r w:rsidRPr="005E0DA2">
        <w:t>e</w:t>
      </w:r>
      <w:r w:rsidRPr="005E0DA2">
        <w:rPr>
          <w:spacing w:val="2"/>
        </w:rPr>
        <w:t>r</w:t>
      </w:r>
      <w:r w:rsidRPr="005E0DA2">
        <w:rPr>
          <w:spacing w:val="-1"/>
        </w:rPr>
        <w:t>mi</w:t>
      </w:r>
      <w:r w:rsidRPr="005E0DA2">
        <w:t>nu</w:t>
      </w:r>
      <w:r w:rsidRPr="005E0DA2">
        <w:rPr>
          <w:spacing w:val="6"/>
        </w:rPr>
        <w:t xml:space="preserve"> </w:t>
      </w:r>
      <w:r w:rsidRPr="005E0DA2">
        <w:t>sk</w:t>
      </w:r>
      <w:r w:rsidRPr="005E0DA2">
        <w:rPr>
          <w:spacing w:val="-1"/>
        </w:rPr>
        <w:t>ł</w:t>
      </w:r>
      <w:r w:rsidRPr="005E0DA2">
        <w:t>ada</w:t>
      </w:r>
      <w:r w:rsidRPr="005E0DA2">
        <w:rPr>
          <w:spacing w:val="2"/>
        </w:rPr>
        <w:t>n</w:t>
      </w:r>
      <w:r w:rsidRPr="005E0DA2">
        <w:rPr>
          <w:spacing w:val="-1"/>
        </w:rPr>
        <w:t>i</w:t>
      </w:r>
      <w:r w:rsidRPr="005E0DA2">
        <w:t>a</w:t>
      </w:r>
      <w:r w:rsidRPr="005E0DA2">
        <w:rPr>
          <w:spacing w:val="2"/>
        </w:rPr>
        <w:t xml:space="preserve"> </w:t>
      </w:r>
      <w:r w:rsidRPr="005E0DA2">
        <w:t>ofe</w:t>
      </w:r>
      <w:r w:rsidRPr="005E0DA2">
        <w:rPr>
          <w:spacing w:val="2"/>
        </w:rPr>
        <w:t>r</w:t>
      </w:r>
      <w:r w:rsidRPr="005E0DA2">
        <w:rPr>
          <w:spacing w:val="-1"/>
        </w:rPr>
        <w:t>t</w:t>
      </w:r>
      <w:r w:rsidRPr="005E0DA2">
        <w:t>,</w:t>
      </w:r>
      <w:r w:rsidRPr="005E0DA2">
        <w:rPr>
          <w:spacing w:val="6"/>
        </w:rPr>
        <w:t xml:space="preserve"> </w:t>
      </w:r>
      <w:r w:rsidRPr="005E0DA2">
        <w:t>Z</w:t>
      </w:r>
      <w:r w:rsidRPr="005E0DA2">
        <w:rPr>
          <w:spacing w:val="1"/>
        </w:rPr>
        <w:t>a</w:t>
      </w:r>
      <w:r w:rsidRPr="005E0DA2">
        <w:rPr>
          <w:spacing w:val="-3"/>
        </w:rPr>
        <w:t>m</w:t>
      </w:r>
      <w:r w:rsidRPr="005E0DA2">
        <w:t>a</w:t>
      </w:r>
      <w:r w:rsidRPr="005E0DA2">
        <w:rPr>
          <w:spacing w:val="2"/>
        </w:rPr>
        <w:t>w</w:t>
      </w:r>
      <w:r w:rsidRPr="005E0DA2">
        <w:rPr>
          <w:spacing w:val="-1"/>
        </w:rPr>
        <w:t>i</w:t>
      </w:r>
      <w:r w:rsidRPr="005E0DA2">
        <w:t>a</w:t>
      </w:r>
      <w:r w:rsidRPr="005E0DA2">
        <w:rPr>
          <w:spacing w:val="1"/>
        </w:rPr>
        <w:t>j</w:t>
      </w:r>
      <w:r w:rsidRPr="005E0DA2">
        <w:t>ą</w:t>
      </w:r>
      <w:r w:rsidRPr="005E0DA2">
        <w:rPr>
          <w:spacing w:val="1"/>
        </w:rPr>
        <w:t>c</w:t>
      </w:r>
      <w:r w:rsidRPr="005E0DA2">
        <w:t>y</w:t>
      </w:r>
      <w:r w:rsidRPr="005E0DA2">
        <w:rPr>
          <w:spacing w:val="-2"/>
        </w:rPr>
        <w:t xml:space="preserve"> </w:t>
      </w:r>
      <w:r w:rsidRPr="005E0DA2">
        <w:rPr>
          <w:spacing w:val="-1"/>
        </w:rPr>
        <w:t>m</w:t>
      </w:r>
      <w:r w:rsidRPr="005E0DA2">
        <w:t>o</w:t>
      </w:r>
      <w:r w:rsidRPr="005E0DA2">
        <w:rPr>
          <w:spacing w:val="1"/>
        </w:rPr>
        <w:t>ż</w:t>
      </w:r>
      <w:r w:rsidRPr="005E0DA2">
        <w:t>e</w:t>
      </w:r>
      <w:r w:rsidRPr="005E0DA2">
        <w:rPr>
          <w:spacing w:val="4"/>
        </w:rPr>
        <w:t xml:space="preserve"> </w:t>
      </w:r>
      <w:r w:rsidRPr="005E0DA2">
        <w:rPr>
          <w:spacing w:val="1"/>
        </w:rPr>
        <w:t>z</w:t>
      </w:r>
      <w:r w:rsidRPr="005E0DA2">
        <w:rPr>
          <w:spacing w:val="-3"/>
        </w:rPr>
        <w:t>m</w:t>
      </w:r>
      <w:r w:rsidRPr="005E0DA2">
        <w:rPr>
          <w:spacing w:val="1"/>
        </w:rPr>
        <w:t>i</w:t>
      </w:r>
      <w:r w:rsidRPr="005E0DA2">
        <w:t>en</w:t>
      </w:r>
      <w:r w:rsidRPr="005E0DA2">
        <w:rPr>
          <w:spacing w:val="-1"/>
        </w:rPr>
        <w:t>i</w:t>
      </w:r>
      <w:r w:rsidRPr="005E0DA2">
        <w:t>ć</w:t>
      </w:r>
      <w:r w:rsidRPr="005E0DA2">
        <w:rPr>
          <w:spacing w:val="3"/>
        </w:rPr>
        <w:t xml:space="preserve"> </w:t>
      </w:r>
      <w:r w:rsidRPr="005E0DA2">
        <w:rPr>
          <w:spacing w:val="-1"/>
        </w:rPr>
        <w:t>t</w:t>
      </w:r>
      <w:r w:rsidRPr="005E0DA2">
        <w:t>reść</w:t>
      </w:r>
      <w:r w:rsidRPr="005E0DA2">
        <w:rPr>
          <w:spacing w:val="5"/>
        </w:rPr>
        <w:t xml:space="preserve"> </w:t>
      </w:r>
      <w:r w:rsidRPr="005E0DA2">
        <w:t>spe</w:t>
      </w:r>
      <w:r w:rsidRPr="005E0DA2">
        <w:rPr>
          <w:spacing w:val="1"/>
        </w:rPr>
        <w:t>c</w:t>
      </w:r>
      <w:r w:rsidRPr="005E0DA2">
        <w:rPr>
          <w:spacing w:val="-4"/>
        </w:rPr>
        <w:t>y</w:t>
      </w:r>
      <w:r w:rsidRPr="005E0DA2">
        <w:rPr>
          <w:spacing w:val="2"/>
        </w:rPr>
        <w:t>f</w:t>
      </w:r>
      <w:r w:rsidRPr="005E0DA2">
        <w:rPr>
          <w:spacing w:val="-1"/>
        </w:rPr>
        <w:t>i</w:t>
      </w:r>
      <w:r w:rsidRPr="005E0DA2">
        <w:rPr>
          <w:spacing w:val="2"/>
        </w:rPr>
        <w:t>k</w:t>
      </w:r>
      <w:r w:rsidRPr="005E0DA2">
        <w:t>ac</w:t>
      </w:r>
      <w:r w:rsidRPr="005E0DA2">
        <w:rPr>
          <w:spacing w:val="1"/>
        </w:rPr>
        <w:t>j</w:t>
      </w:r>
      <w:r w:rsidRPr="005E0DA2">
        <w:t>i</w:t>
      </w:r>
      <w:r w:rsidRPr="005E0DA2">
        <w:rPr>
          <w:spacing w:val="2"/>
        </w:rPr>
        <w:t xml:space="preserve"> </w:t>
      </w:r>
      <w:r w:rsidRPr="005E0DA2">
        <w:rPr>
          <w:spacing w:val="-1"/>
        </w:rPr>
        <w:t>i</w:t>
      </w:r>
      <w:r w:rsidRPr="005E0DA2">
        <w:t>s</w:t>
      </w:r>
      <w:r w:rsidRPr="005E0DA2">
        <w:rPr>
          <w:spacing w:val="-1"/>
        </w:rPr>
        <w:t>t</w:t>
      </w:r>
      <w:r w:rsidRPr="005E0DA2">
        <w:t>o</w:t>
      </w:r>
      <w:r w:rsidRPr="005E0DA2">
        <w:rPr>
          <w:spacing w:val="-1"/>
        </w:rPr>
        <w:t>t</w:t>
      </w:r>
      <w:r w:rsidRPr="005E0DA2">
        <w:rPr>
          <w:spacing w:val="4"/>
        </w:rPr>
        <w:t>n</w:t>
      </w:r>
      <w:r w:rsidRPr="005E0DA2">
        <w:rPr>
          <w:spacing w:val="-4"/>
        </w:rPr>
        <w:t>y</w:t>
      </w:r>
      <w:r w:rsidRPr="005E0DA2">
        <w:t>ch warunków</w:t>
      </w:r>
      <w:r w:rsidRPr="005E0DA2">
        <w:rPr>
          <w:spacing w:val="9"/>
        </w:rPr>
        <w:t xml:space="preserve"> </w:t>
      </w:r>
      <w:r w:rsidRPr="005E0DA2">
        <w:t>z</w:t>
      </w:r>
      <w:r w:rsidRPr="005E0DA2">
        <w:rPr>
          <w:spacing w:val="1"/>
        </w:rPr>
        <w:t>a</w:t>
      </w:r>
      <w:r w:rsidRPr="005E0DA2">
        <w:rPr>
          <w:spacing w:val="-1"/>
        </w:rPr>
        <w:t>m</w:t>
      </w:r>
      <w:r w:rsidRPr="005E0DA2">
        <w:t>ów</w:t>
      </w:r>
      <w:r w:rsidRPr="005E0DA2">
        <w:rPr>
          <w:spacing w:val="-1"/>
        </w:rPr>
        <w:t>i</w:t>
      </w:r>
      <w:r w:rsidRPr="005E0DA2">
        <w:t>en</w:t>
      </w:r>
      <w:r w:rsidRPr="005E0DA2">
        <w:rPr>
          <w:spacing w:val="1"/>
        </w:rPr>
        <w:t>i</w:t>
      </w:r>
      <w:r w:rsidRPr="005E0DA2">
        <w:t>a.</w:t>
      </w:r>
      <w:r w:rsidRPr="005E0DA2">
        <w:rPr>
          <w:spacing w:val="3"/>
        </w:rPr>
        <w:t xml:space="preserve"> </w:t>
      </w:r>
      <w:r w:rsidRPr="005E0DA2">
        <w:rPr>
          <w:spacing w:val="-1"/>
        </w:rPr>
        <w:t>D</w:t>
      </w:r>
      <w:r w:rsidRPr="005E0DA2">
        <w:t>okonaną</w:t>
      </w:r>
      <w:r w:rsidRPr="005E0DA2">
        <w:rPr>
          <w:spacing w:val="3"/>
        </w:rPr>
        <w:t xml:space="preserve"> </w:t>
      </w:r>
      <w:r w:rsidRPr="005E0DA2">
        <w:rPr>
          <w:spacing w:val="1"/>
        </w:rPr>
        <w:t>z</w:t>
      </w:r>
      <w:r w:rsidRPr="005E0DA2">
        <w:rPr>
          <w:spacing w:val="-3"/>
        </w:rPr>
        <w:t>m</w:t>
      </w:r>
      <w:r w:rsidRPr="005E0DA2">
        <w:rPr>
          <w:spacing w:val="1"/>
        </w:rPr>
        <w:t>i</w:t>
      </w:r>
      <w:r w:rsidRPr="005E0DA2">
        <w:t>anę</w:t>
      </w:r>
      <w:r w:rsidRPr="005E0DA2">
        <w:rPr>
          <w:spacing w:val="4"/>
        </w:rPr>
        <w:t xml:space="preserve"> </w:t>
      </w:r>
      <w:r w:rsidRPr="005E0DA2">
        <w:t>z</w:t>
      </w:r>
      <w:r w:rsidRPr="005E0DA2">
        <w:rPr>
          <w:spacing w:val="1"/>
        </w:rPr>
        <w:t>a</w:t>
      </w:r>
      <w:r w:rsidRPr="005E0DA2">
        <w:rPr>
          <w:spacing w:val="-3"/>
        </w:rPr>
        <w:t>m</w:t>
      </w:r>
      <w:r w:rsidRPr="005E0DA2">
        <w:rPr>
          <w:spacing w:val="1"/>
        </w:rPr>
        <w:t>i</w:t>
      </w:r>
      <w:r w:rsidRPr="005E0DA2">
        <w:t>eści</w:t>
      </w:r>
      <w:r w:rsidRPr="005E0DA2">
        <w:rPr>
          <w:spacing w:val="4"/>
        </w:rPr>
        <w:t xml:space="preserve"> </w:t>
      </w:r>
      <w:r w:rsidRPr="005E0DA2">
        <w:t>na</w:t>
      </w:r>
      <w:r w:rsidRPr="005E0DA2">
        <w:rPr>
          <w:spacing w:val="9"/>
        </w:rPr>
        <w:t xml:space="preserve"> </w:t>
      </w:r>
      <w:r w:rsidRPr="005E0DA2">
        <w:t>s</w:t>
      </w:r>
      <w:r w:rsidRPr="005E0DA2">
        <w:rPr>
          <w:spacing w:val="-1"/>
        </w:rPr>
        <w:t>t</w:t>
      </w:r>
      <w:r w:rsidRPr="005E0DA2">
        <w:t>ron</w:t>
      </w:r>
      <w:r w:rsidRPr="005E0DA2">
        <w:rPr>
          <w:spacing w:val="-1"/>
        </w:rPr>
        <w:t>i</w:t>
      </w:r>
      <w:r w:rsidRPr="005E0DA2">
        <w:t xml:space="preserve">e </w:t>
      </w:r>
      <w:r w:rsidRPr="005E0DA2">
        <w:rPr>
          <w:spacing w:val="-1"/>
        </w:rPr>
        <w:t>i</w:t>
      </w:r>
      <w:r w:rsidRPr="005E0DA2">
        <w:t>n</w:t>
      </w:r>
      <w:r w:rsidRPr="005E0DA2">
        <w:rPr>
          <w:spacing w:val="1"/>
        </w:rPr>
        <w:t>t</w:t>
      </w:r>
      <w:r w:rsidRPr="005E0DA2">
        <w:t>erne</w:t>
      </w:r>
      <w:r w:rsidRPr="005E0DA2">
        <w:rPr>
          <w:spacing w:val="-1"/>
        </w:rPr>
        <w:t>t</w:t>
      </w:r>
      <w:r w:rsidRPr="005E0DA2">
        <w:t>owej</w:t>
      </w:r>
      <w:r w:rsidRPr="005E0DA2">
        <w:rPr>
          <w:spacing w:val="-8"/>
        </w:rPr>
        <w:t xml:space="preserve"> </w:t>
      </w:r>
      <w:r w:rsidRPr="005E0DA2">
        <w:t>i s</w:t>
      </w:r>
      <w:r w:rsidRPr="005E0DA2">
        <w:rPr>
          <w:spacing w:val="-1"/>
        </w:rPr>
        <w:t>t</w:t>
      </w:r>
      <w:r w:rsidRPr="005E0DA2">
        <w:t>an</w:t>
      </w:r>
      <w:r w:rsidRPr="005E0DA2">
        <w:rPr>
          <w:spacing w:val="-1"/>
        </w:rPr>
        <w:t>i</w:t>
      </w:r>
      <w:r w:rsidRPr="005E0DA2">
        <w:t>e</w:t>
      </w:r>
      <w:r w:rsidRPr="005E0DA2">
        <w:rPr>
          <w:spacing w:val="-5"/>
        </w:rPr>
        <w:t xml:space="preserve"> </w:t>
      </w:r>
      <w:r w:rsidRPr="005E0DA2">
        <w:t>s</w:t>
      </w:r>
      <w:r w:rsidRPr="005E0DA2">
        <w:rPr>
          <w:spacing w:val="-1"/>
        </w:rPr>
        <w:t>i</w:t>
      </w:r>
      <w:r w:rsidRPr="005E0DA2">
        <w:t>ę</w:t>
      </w:r>
      <w:r w:rsidRPr="005E0DA2">
        <w:rPr>
          <w:spacing w:val="-1"/>
        </w:rPr>
        <w:t xml:space="preserve"> </w:t>
      </w:r>
      <w:r w:rsidRPr="005E0DA2">
        <w:t>ona</w:t>
      </w:r>
      <w:r w:rsidRPr="005E0DA2">
        <w:rPr>
          <w:spacing w:val="-3"/>
        </w:rPr>
        <w:t xml:space="preserve"> </w:t>
      </w:r>
      <w:r w:rsidRPr="005E0DA2">
        <w:rPr>
          <w:spacing w:val="-1"/>
        </w:rPr>
        <w:t>i</w:t>
      </w:r>
      <w:r w:rsidRPr="005E0DA2">
        <w:t>n</w:t>
      </w:r>
      <w:r w:rsidRPr="005E0DA2">
        <w:rPr>
          <w:spacing w:val="-1"/>
        </w:rPr>
        <w:t>t</w:t>
      </w:r>
      <w:r w:rsidRPr="005E0DA2">
        <w:t>eg</w:t>
      </w:r>
      <w:r w:rsidRPr="005E0DA2">
        <w:rPr>
          <w:spacing w:val="2"/>
        </w:rPr>
        <w:t>r</w:t>
      </w:r>
      <w:r w:rsidRPr="005E0DA2">
        <w:t>a</w:t>
      </w:r>
      <w:r w:rsidRPr="005E0DA2">
        <w:rPr>
          <w:spacing w:val="-1"/>
        </w:rPr>
        <w:t>l</w:t>
      </w:r>
      <w:r w:rsidRPr="005E0DA2">
        <w:t>ną</w:t>
      </w:r>
      <w:r w:rsidRPr="005E0DA2">
        <w:rPr>
          <w:spacing w:val="-7"/>
        </w:rPr>
        <w:t xml:space="preserve"> </w:t>
      </w:r>
      <w:r w:rsidRPr="005E0DA2">
        <w:t>częśc</w:t>
      </w:r>
      <w:r w:rsidRPr="005E0DA2">
        <w:rPr>
          <w:spacing w:val="-1"/>
        </w:rPr>
        <w:t>i</w:t>
      </w:r>
      <w:r w:rsidRPr="005E0DA2">
        <w:t>ą</w:t>
      </w:r>
      <w:r w:rsidRPr="005E0DA2">
        <w:rPr>
          <w:spacing w:val="-5"/>
        </w:rPr>
        <w:t xml:space="preserve"> </w:t>
      </w:r>
      <w:r w:rsidRPr="005E0DA2">
        <w:t>spe</w:t>
      </w:r>
      <w:r w:rsidRPr="005E0DA2">
        <w:rPr>
          <w:spacing w:val="1"/>
        </w:rPr>
        <w:t>c</w:t>
      </w:r>
      <w:r w:rsidRPr="005E0DA2">
        <w:rPr>
          <w:spacing w:val="-4"/>
        </w:rPr>
        <w:t>y</w:t>
      </w:r>
      <w:r w:rsidRPr="005E0DA2">
        <w:rPr>
          <w:spacing w:val="2"/>
        </w:rPr>
        <w:t>f</w:t>
      </w:r>
      <w:r w:rsidRPr="005E0DA2">
        <w:rPr>
          <w:spacing w:val="-1"/>
        </w:rPr>
        <w:t>i</w:t>
      </w:r>
      <w:r w:rsidRPr="005E0DA2">
        <w:t>kac</w:t>
      </w:r>
      <w:r w:rsidRPr="005E0DA2">
        <w:rPr>
          <w:spacing w:val="1"/>
        </w:rPr>
        <w:t>j</w:t>
      </w:r>
      <w:r w:rsidRPr="005E0DA2">
        <w:rPr>
          <w:spacing w:val="-1"/>
        </w:rPr>
        <w:t>i</w:t>
      </w:r>
      <w:r w:rsidRPr="005E0DA2">
        <w:t>.</w:t>
      </w:r>
    </w:p>
    <w:p w14:paraId="72A5D8A6" w14:textId="4EC7C3EC" w:rsidR="00A14A0B" w:rsidRPr="005E0DA2" w:rsidRDefault="00A14A0B" w:rsidP="00A73BC0">
      <w:pPr>
        <w:pStyle w:val="Akapitzlist"/>
        <w:widowControl w:val="0"/>
        <w:numPr>
          <w:ilvl w:val="0"/>
          <w:numId w:val="39"/>
        </w:numPr>
        <w:autoSpaceDE w:val="0"/>
        <w:autoSpaceDN w:val="0"/>
        <w:adjustRightInd w:val="0"/>
        <w:ind w:left="284" w:right="52" w:hanging="567"/>
        <w:jc w:val="both"/>
      </w:pPr>
      <w:r w:rsidRPr="005E0DA2">
        <w:t>Jeż</w:t>
      </w:r>
      <w:r w:rsidRPr="005E0DA2">
        <w:rPr>
          <w:spacing w:val="1"/>
        </w:rPr>
        <w:t>e</w:t>
      </w:r>
      <w:r w:rsidRPr="005E0DA2">
        <w:rPr>
          <w:spacing w:val="-1"/>
        </w:rPr>
        <w:t>l</w:t>
      </w:r>
      <w:r w:rsidRPr="005E0DA2">
        <w:t>i</w:t>
      </w:r>
      <w:r w:rsidRPr="005E0DA2">
        <w:rPr>
          <w:spacing w:val="26"/>
        </w:rPr>
        <w:t xml:space="preserve"> </w:t>
      </w:r>
      <w:r w:rsidRPr="005E0DA2">
        <w:t>w</w:t>
      </w:r>
      <w:r w:rsidRPr="005E0DA2">
        <w:rPr>
          <w:spacing w:val="32"/>
        </w:rPr>
        <w:t xml:space="preserve"> </w:t>
      </w:r>
      <w:r w:rsidRPr="005E0DA2">
        <w:rPr>
          <w:spacing w:val="2"/>
        </w:rPr>
        <w:t>w</w:t>
      </w:r>
      <w:r w:rsidRPr="005E0DA2">
        <w:rPr>
          <w:spacing w:val="-4"/>
        </w:rPr>
        <w:t>y</w:t>
      </w:r>
      <w:r w:rsidRPr="005E0DA2">
        <w:t>n</w:t>
      </w:r>
      <w:r w:rsidRPr="005E0DA2">
        <w:rPr>
          <w:spacing w:val="1"/>
        </w:rPr>
        <w:t>i</w:t>
      </w:r>
      <w:r w:rsidRPr="005E0DA2">
        <w:t>ku</w:t>
      </w:r>
      <w:r w:rsidRPr="005E0DA2">
        <w:rPr>
          <w:spacing w:val="30"/>
        </w:rPr>
        <w:t xml:space="preserve"> </w:t>
      </w:r>
      <w:r w:rsidRPr="005E0DA2">
        <w:rPr>
          <w:spacing w:val="1"/>
        </w:rPr>
        <w:t>z</w:t>
      </w:r>
      <w:r w:rsidRPr="005E0DA2">
        <w:rPr>
          <w:spacing w:val="-3"/>
        </w:rPr>
        <w:t>m</w:t>
      </w:r>
      <w:r w:rsidRPr="005E0DA2">
        <w:rPr>
          <w:spacing w:val="1"/>
        </w:rPr>
        <w:t>i</w:t>
      </w:r>
      <w:r w:rsidRPr="005E0DA2">
        <w:t>a</w:t>
      </w:r>
      <w:r w:rsidRPr="005E0DA2">
        <w:rPr>
          <w:spacing w:val="2"/>
        </w:rPr>
        <w:t>n</w:t>
      </w:r>
      <w:r w:rsidRPr="005E0DA2">
        <w:t>y</w:t>
      </w:r>
      <w:r w:rsidRPr="005E0DA2">
        <w:rPr>
          <w:spacing w:val="25"/>
        </w:rPr>
        <w:t xml:space="preserve"> </w:t>
      </w:r>
      <w:r w:rsidRPr="005E0DA2">
        <w:rPr>
          <w:spacing w:val="-1"/>
        </w:rPr>
        <w:t>t</w:t>
      </w:r>
      <w:r w:rsidRPr="005E0DA2">
        <w:t>reś</w:t>
      </w:r>
      <w:r w:rsidRPr="005E0DA2">
        <w:rPr>
          <w:spacing w:val="1"/>
        </w:rPr>
        <w:t>c</w:t>
      </w:r>
      <w:r w:rsidRPr="005E0DA2">
        <w:t>i</w:t>
      </w:r>
      <w:r w:rsidRPr="005E0DA2">
        <w:rPr>
          <w:spacing w:val="27"/>
        </w:rPr>
        <w:t xml:space="preserve"> </w:t>
      </w:r>
      <w:r w:rsidRPr="005E0DA2">
        <w:t>spe</w:t>
      </w:r>
      <w:r w:rsidRPr="005E0DA2">
        <w:rPr>
          <w:spacing w:val="1"/>
        </w:rPr>
        <w:t>c</w:t>
      </w:r>
      <w:r w:rsidRPr="005E0DA2">
        <w:rPr>
          <w:spacing w:val="-4"/>
        </w:rPr>
        <w:t>y</w:t>
      </w:r>
      <w:r w:rsidRPr="005E0DA2">
        <w:rPr>
          <w:spacing w:val="2"/>
        </w:rPr>
        <w:t>f</w:t>
      </w:r>
      <w:r w:rsidRPr="005E0DA2">
        <w:rPr>
          <w:spacing w:val="-1"/>
        </w:rPr>
        <w:t>i</w:t>
      </w:r>
      <w:r w:rsidRPr="005E0DA2">
        <w:t>k</w:t>
      </w:r>
      <w:r w:rsidRPr="005E0DA2">
        <w:rPr>
          <w:spacing w:val="1"/>
        </w:rPr>
        <w:t>a</w:t>
      </w:r>
      <w:r w:rsidRPr="005E0DA2">
        <w:rPr>
          <w:spacing w:val="-3"/>
        </w:rPr>
        <w:t>c</w:t>
      </w:r>
      <w:r w:rsidRPr="005E0DA2">
        <w:rPr>
          <w:spacing w:val="1"/>
        </w:rPr>
        <w:t>j</w:t>
      </w:r>
      <w:r w:rsidRPr="005E0DA2">
        <w:t>i</w:t>
      </w:r>
      <w:r w:rsidRPr="005E0DA2">
        <w:rPr>
          <w:spacing w:val="24"/>
        </w:rPr>
        <w:t xml:space="preserve"> </w:t>
      </w:r>
      <w:r w:rsidRPr="005E0DA2">
        <w:rPr>
          <w:spacing w:val="-1"/>
        </w:rPr>
        <w:t>i</w:t>
      </w:r>
      <w:r w:rsidRPr="005E0DA2">
        <w:t>s</w:t>
      </w:r>
      <w:r w:rsidRPr="005E0DA2">
        <w:rPr>
          <w:spacing w:val="-1"/>
        </w:rPr>
        <w:t>t</w:t>
      </w:r>
      <w:r w:rsidRPr="005E0DA2">
        <w:t>o</w:t>
      </w:r>
      <w:r w:rsidRPr="005E0DA2">
        <w:rPr>
          <w:spacing w:val="-1"/>
        </w:rPr>
        <w:t>t</w:t>
      </w:r>
      <w:r w:rsidRPr="005E0DA2">
        <w:rPr>
          <w:spacing w:val="2"/>
        </w:rPr>
        <w:t>n</w:t>
      </w:r>
      <w:r w:rsidRPr="005E0DA2">
        <w:rPr>
          <w:spacing w:val="-4"/>
        </w:rPr>
        <w:t>y</w:t>
      </w:r>
      <w:r w:rsidRPr="005E0DA2">
        <w:rPr>
          <w:spacing w:val="1"/>
        </w:rPr>
        <w:t>c</w:t>
      </w:r>
      <w:r w:rsidRPr="005E0DA2">
        <w:t>h</w:t>
      </w:r>
      <w:r w:rsidRPr="005E0DA2">
        <w:rPr>
          <w:spacing w:val="30"/>
        </w:rPr>
        <w:t xml:space="preserve"> </w:t>
      </w:r>
      <w:r w:rsidRPr="005E0DA2">
        <w:t>warunk</w:t>
      </w:r>
      <w:r w:rsidRPr="005E0DA2">
        <w:rPr>
          <w:spacing w:val="-2"/>
        </w:rPr>
        <w:t>ó</w:t>
      </w:r>
      <w:r w:rsidRPr="005E0DA2">
        <w:t>w</w:t>
      </w:r>
      <w:r w:rsidRPr="005E0DA2">
        <w:rPr>
          <w:spacing w:val="31"/>
        </w:rPr>
        <w:t xml:space="preserve"> </w:t>
      </w:r>
      <w:r w:rsidRPr="005E0DA2">
        <w:t>z</w:t>
      </w:r>
      <w:r w:rsidRPr="005E0DA2">
        <w:rPr>
          <w:spacing w:val="1"/>
        </w:rPr>
        <w:t>a</w:t>
      </w:r>
      <w:r w:rsidRPr="005E0DA2">
        <w:rPr>
          <w:spacing w:val="-1"/>
        </w:rPr>
        <w:t>m</w:t>
      </w:r>
      <w:r w:rsidRPr="005E0DA2">
        <w:t>ów</w:t>
      </w:r>
      <w:r w:rsidRPr="005E0DA2">
        <w:rPr>
          <w:spacing w:val="-1"/>
        </w:rPr>
        <w:t>i</w:t>
      </w:r>
      <w:r w:rsidRPr="005E0DA2">
        <w:t>en</w:t>
      </w:r>
      <w:r w:rsidRPr="005E0DA2">
        <w:rPr>
          <w:spacing w:val="-1"/>
        </w:rPr>
        <w:t>i</w:t>
      </w:r>
      <w:r w:rsidRPr="005E0DA2">
        <w:t>a</w:t>
      </w:r>
      <w:r w:rsidRPr="005E0DA2">
        <w:rPr>
          <w:spacing w:val="24"/>
        </w:rPr>
        <w:t xml:space="preserve"> </w:t>
      </w:r>
      <w:r w:rsidRPr="005E0DA2">
        <w:t>n</w:t>
      </w:r>
      <w:r w:rsidRPr="005E0DA2">
        <w:rPr>
          <w:spacing w:val="-1"/>
        </w:rPr>
        <w:t>i</w:t>
      </w:r>
      <w:r w:rsidRPr="005E0DA2">
        <w:t>eprowadz</w:t>
      </w:r>
      <w:r w:rsidRPr="005E0DA2">
        <w:rPr>
          <w:spacing w:val="1"/>
        </w:rPr>
        <w:t>ą</w:t>
      </w:r>
      <w:r w:rsidRPr="005E0DA2">
        <w:t>cej do</w:t>
      </w:r>
      <w:r w:rsidRPr="005E0DA2">
        <w:rPr>
          <w:spacing w:val="8"/>
        </w:rPr>
        <w:t xml:space="preserve"> </w:t>
      </w:r>
      <w:r w:rsidRPr="005E0DA2">
        <w:rPr>
          <w:spacing w:val="1"/>
        </w:rPr>
        <w:t>z</w:t>
      </w:r>
      <w:r w:rsidRPr="005E0DA2">
        <w:rPr>
          <w:spacing w:val="-3"/>
        </w:rPr>
        <w:t>m</w:t>
      </w:r>
      <w:r w:rsidRPr="005E0DA2">
        <w:rPr>
          <w:spacing w:val="1"/>
        </w:rPr>
        <w:t>i</w:t>
      </w:r>
      <w:r w:rsidRPr="005E0DA2">
        <w:t>a</w:t>
      </w:r>
      <w:r w:rsidRPr="005E0DA2">
        <w:rPr>
          <w:spacing w:val="2"/>
        </w:rPr>
        <w:t>n</w:t>
      </w:r>
      <w:r w:rsidRPr="005E0DA2">
        <w:t>y</w:t>
      </w:r>
      <w:r w:rsidRPr="005E0DA2">
        <w:rPr>
          <w:spacing w:val="2"/>
        </w:rPr>
        <w:t xml:space="preserve"> </w:t>
      </w:r>
      <w:r w:rsidRPr="005E0DA2">
        <w:rPr>
          <w:spacing w:val="-1"/>
        </w:rPr>
        <w:t>t</w:t>
      </w:r>
      <w:r w:rsidRPr="005E0DA2">
        <w:rPr>
          <w:spacing w:val="2"/>
        </w:rPr>
        <w:t>r</w:t>
      </w:r>
      <w:r w:rsidRPr="005E0DA2">
        <w:t>eści</w:t>
      </w:r>
      <w:r w:rsidRPr="005E0DA2">
        <w:rPr>
          <w:spacing w:val="4"/>
        </w:rPr>
        <w:t xml:space="preserve"> </w:t>
      </w:r>
      <w:r w:rsidRPr="005E0DA2">
        <w:t>og</w:t>
      </w:r>
      <w:r w:rsidRPr="005E0DA2">
        <w:rPr>
          <w:spacing w:val="-1"/>
        </w:rPr>
        <w:t>ł</w:t>
      </w:r>
      <w:r w:rsidRPr="005E0DA2">
        <w:t>osze</w:t>
      </w:r>
      <w:r w:rsidRPr="005E0DA2">
        <w:rPr>
          <w:spacing w:val="2"/>
        </w:rPr>
        <w:t>n</w:t>
      </w:r>
      <w:r w:rsidRPr="005E0DA2">
        <w:rPr>
          <w:spacing w:val="-1"/>
        </w:rPr>
        <w:t>i</w:t>
      </w:r>
      <w:r w:rsidRPr="005E0DA2">
        <w:t>a o</w:t>
      </w:r>
      <w:r w:rsidRPr="005E0DA2">
        <w:rPr>
          <w:spacing w:val="8"/>
        </w:rPr>
        <w:t xml:space="preserve"> </w:t>
      </w:r>
      <w:r w:rsidRPr="005E0DA2">
        <w:t>z</w:t>
      </w:r>
      <w:r w:rsidRPr="005E0DA2">
        <w:rPr>
          <w:spacing w:val="1"/>
        </w:rPr>
        <w:t>a</w:t>
      </w:r>
      <w:r w:rsidRPr="005E0DA2">
        <w:rPr>
          <w:spacing w:val="-1"/>
        </w:rPr>
        <w:t>m</w:t>
      </w:r>
      <w:r w:rsidRPr="005E0DA2">
        <w:t>ów</w:t>
      </w:r>
      <w:r w:rsidRPr="005E0DA2">
        <w:rPr>
          <w:spacing w:val="-1"/>
        </w:rPr>
        <w:t>i</w:t>
      </w:r>
      <w:r w:rsidRPr="005E0DA2">
        <w:t>en</w:t>
      </w:r>
      <w:r w:rsidRPr="005E0DA2">
        <w:rPr>
          <w:spacing w:val="-1"/>
        </w:rPr>
        <w:t>i</w:t>
      </w:r>
      <w:r w:rsidRPr="005E0DA2">
        <w:t>u</w:t>
      </w:r>
      <w:r w:rsidRPr="005E0DA2">
        <w:rPr>
          <w:spacing w:val="3"/>
        </w:rPr>
        <w:t xml:space="preserve"> </w:t>
      </w:r>
      <w:r w:rsidRPr="005E0DA2">
        <w:rPr>
          <w:spacing w:val="-1"/>
        </w:rPr>
        <w:t>j</w:t>
      </w:r>
      <w:r w:rsidRPr="005E0DA2">
        <w:t>est</w:t>
      </w:r>
      <w:r w:rsidRPr="005E0DA2">
        <w:rPr>
          <w:spacing w:val="5"/>
        </w:rPr>
        <w:t xml:space="preserve"> </w:t>
      </w:r>
      <w:r w:rsidRPr="005E0DA2">
        <w:t>n</w:t>
      </w:r>
      <w:r w:rsidRPr="005E0DA2">
        <w:rPr>
          <w:spacing w:val="-1"/>
        </w:rPr>
        <w:t>i</w:t>
      </w:r>
      <w:r w:rsidRPr="005E0DA2">
        <w:rPr>
          <w:spacing w:val="1"/>
        </w:rPr>
        <w:t>e</w:t>
      </w:r>
      <w:r w:rsidRPr="005E0DA2">
        <w:t>zbęd</w:t>
      </w:r>
      <w:r w:rsidRPr="005E0DA2">
        <w:rPr>
          <w:spacing w:val="2"/>
        </w:rPr>
        <w:t>n</w:t>
      </w:r>
      <w:r w:rsidRPr="005E0DA2">
        <w:t>y dod</w:t>
      </w:r>
      <w:r w:rsidRPr="005E0DA2">
        <w:rPr>
          <w:spacing w:val="1"/>
        </w:rPr>
        <w:t>a</w:t>
      </w:r>
      <w:r w:rsidRPr="005E0DA2">
        <w:rPr>
          <w:spacing w:val="-1"/>
        </w:rPr>
        <w:t>t</w:t>
      </w:r>
      <w:r w:rsidRPr="005E0DA2">
        <w:t>ko</w:t>
      </w:r>
      <w:r w:rsidRPr="005E0DA2">
        <w:rPr>
          <w:spacing w:val="2"/>
        </w:rPr>
        <w:t>w</w:t>
      </w:r>
      <w:r w:rsidRPr="005E0DA2">
        <w:t>y czas</w:t>
      </w:r>
      <w:r w:rsidRPr="005E0DA2">
        <w:rPr>
          <w:spacing w:val="5"/>
        </w:rPr>
        <w:t xml:space="preserve"> </w:t>
      </w:r>
      <w:r w:rsidRPr="005E0DA2">
        <w:t>na</w:t>
      </w:r>
      <w:r w:rsidRPr="005E0DA2">
        <w:rPr>
          <w:spacing w:val="5"/>
        </w:rPr>
        <w:t xml:space="preserve"> </w:t>
      </w:r>
      <w:r w:rsidRPr="005E0DA2">
        <w:t>wprowadzen</w:t>
      </w:r>
      <w:r w:rsidRPr="005E0DA2">
        <w:rPr>
          <w:spacing w:val="1"/>
        </w:rPr>
        <w:t>i</w:t>
      </w:r>
      <w:r w:rsidRPr="005E0DA2">
        <w:t xml:space="preserve">e </w:t>
      </w:r>
      <w:r w:rsidRPr="005E0DA2">
        <w:rPr>
          <w:spacing w:val="1"/>
        </w:rPr>
        <w:t>z</w:t>
      </w:r>
      <w:r w:rsidRPr="005E0DA2">
        <w:rPr>
          <w:spacing w:val="-3"/>
        </w:rPr>
        <w:t>m</w:t>
      </w:r>
      <w:r w:rsidRPr="005E0DA2">
        <w:rPr>
          <w:spacing w:val="1"/>
        </w:rPr>
        <w:t>i</w:t>
      </w:r>
      <w:r w:rsidRPr="005E0DA2">
        <w:t>an w</w:t>
      </w:r>
      <w:r w:rsidRPr="005E0DA2">
        <w:rPr>
          <w:spacing w:val="12"/>
        </w:rPr>
        <w:t xml:space="preserve"> </w:t>
      </w:r>
      <w:r w:rsidRPr="005E0DA2">
        <w:t>ofer</w:t>
      </w:r>
      <w:r w:rsidRPr="005E0DA2">
        <w:rPr>
          <w:spacing w:val="-1"/>
        </w:rPr>
        <w:t>t</w:t>
      </w:r>
      <w:r w:rsidRPr="005E0DA2">
        <w:rPr>
          <w:spacing w:val="1"/>
        </w:rPr>
        <w:t>a</w:t>
      </w:r>
      <w:r w:rsidRPr="005E0DA2">
        <w:t>ch,</w:t>
      </w:r>
      <w:r w:rsidRPr="005E0DA2">
        <w:rPr>
          <w:spacing w:val="5"/>
        </w:rPr>
        <w:t xml:space="preserve"> </w:t>
      </w:r>
      <w:r w:rsidR="000B3E08" w:rsidRPr="005E0DA2">
        <w:t>Z</w:t>
      </w:r>
      <w:r w:rsidR="000B3E08" w:rsidRPr="005E0DA2">
        <w:rPr>
          <w:spacing w:val="1"/>
        </w:rPr>
        <w:t>a</w:t>
      </w:r>
      <w:r w:rsidR="000B3E08" w:rsidRPr="005E0DA2">
        <w:rPr>
          <w:spacing w:val="-3"/>
        </w:rPr>
        <w:t>m</w:t>
      </w:r>
      <w:r w:rsidR="000B3E08" w:rsidRPr="005E0DA2">
        <w:t>a</w:t>
      </w:r>
      <w:r w:rsidR="000B3E08" w:rsidRPr="005E0DA2">
        <w:rPr>
          <w:spacing w:val="2"/>
        </w:rPr>
        <w:t>w</w:t>
      </w:r>
      <w:r w:rsidR="000B3E08" w:rsidRPr="005E0DA2">
        <w:rPr>
          <w:spacing w:val="-1"/>
        </w:rPr>
        <w:t>i</w:t>
      </w:r>
      <w:r w:rsidR="000B3E08" w:rsidRPr="005E0DA2">
        <w:t>a</w:t>
      </w:r>
      <w:r w:rsidR="000B3E08" w:rsidRPr="005E0DA2">
        <w:rPr>
          <w:spacing w:val="1"/>
        </w:rPr>
        <w:t>j</w:t>
      </w:r>
      <w:r w:rsidR="000B3E08" w:rsidRPr="005E0DA2">
        <w:t>ą</w:t>
      </w:r>
      <w:r w:rsidR="000B3E08" w:rsidRPr="005E0DA2">
        <w:rPr>
          <w:spacing w:val="1"/>
        </w:rPr>
        <w:t>c</w:t>
      </w:r>
      <w:r w:rsidR="000B3E08" w:rsidRPr="005E0DA2">
        <w:t xml:space="preserve">y </w:t>
      </w:r>
      <w:r w:rsidRPr="005E0DA2">
        <w:t>prze</w:t>
      </w:r>
      <w:r w:rsidRPr="005E0DA2">
        <w:rPr>
          <w:spacing w:val="2"/>
        </w:rPr>
        <w:t>d</w:t>
      </w:r>
      <w:r w:rsidRPr="005E0DA2">
        <w:rPr>
          <w:spacing w:val="-1"/>
        </w:rPr>
        <w:t>ł</w:t>
      </w:r>
      <w:r w:rsidR="000B3E08" w:rsidRPr="005E0DA2">
        <w:t>uży</w:t>
      </w:r>
      <w:r w:rsidRPr="005E0DA2">
        <w:rPr>
          <w:spacing w:val="4"/>
        </w:rPr>
        <w:t xml:space="preserve"> </w:t>
      </w:r>
      <w:r w:rsidRPr="005E0DA2">
        <w:rPr>
          <w:spacing w:val="-1"/>
        </w:rPr>
        <w:t>t</w:t>
      </w:r>
      <w:r w:rsidRPr="005E0DA2">
        <w:t>er</w:t>
      </w:r>
      <w:r w:rsidRPr="005E0DA2">
        <w:rPr>
          <w:spacing w:val="-1"/>
        </w:rPr>
        <w:t>mi</w:t>
      </w:r>
      <w:r w:rsidRPr="005E0DA2">
        <w:t>n</w:t>
      </w:r>
      <w:r w:rsidRPr="005E0DA2">
        <w:rPr>
          <w:spacing w:val="8"/>
        </w:rPr>
        <w:t xml:space="preserve"> </w:t>
      </w:r>
      <w:r w:rsidRPr="005E0DA2">
        <w:rPr>
          <w:spacing w:val="-1"/>
        </w:rPr>
        <w:t>s</w:t>
      </w:r>
      <w:r w:rsidRPr="005E0DA2">
        <w:t>k</w:t>
      </w:r>
      <w:r w:rsidRPr="005E0DA2">
        <w:rPr>
          <w:spacing w:val="1"/>
        </w:rPr>
        <w:t>ł</w:t>
      </w:r>
      <w:r w:rsidRPr="005E0DA2">
        <w:t>adan</w:t>
      </w:r>
      <w:r w:rsidRPr="005E0DA2">
        <w:rPr>
          <w:spacing w:val="-1"/>
        </w:rPr>
        <w:t>i</w:t>
      </w:r>
      <w:r w:rsidRPr="005E0DA2">
        <w:t>a</w:t>
      </w:r>
      <w:r w:rsidRPr="005E0DA2">
        <w:rPr>
          <w:spacing w:val="4"/>
        </w:rPr>
        <w:t xml:space="preserve"> </w:t>
      </w:r>
      <w:r w:rsidRPr="005E0DA2">
        <w:t>ofert</w:t>
      </w:r>
      <w:r w:rsidRPr="005E0DA2">
        <w:rPr>
          <w:spacing w:val="6"/>
        </w:rPr>
        <w:t xml:space="preserve"> </w:t>
      </w:r>
      <w:r w:rsidRPr="005E0DA2">
        <w:t>i</w:t>
      </w:r>
      <w:r w:rsidRPr="005E0DA2">
        <w:rPr>
          <w:spacing w:val="12"/>
        </w:rPr>
        <w:t xml:space="preserve"> </w:t>
      </w:r>
      <w:r w:rsidRPr="005E0DA2">
        <w:rPr>
          <w:spacing w:val="-1"/>
        </w:rPr>
        <w:t>i</w:t>
      </w:r>
      <w:r w:rsidRPr="005E0DA2">
        <w:t>nfor</w:t>
      </w:r>
      <w:r w:rsidRPr="005E0DA2">
        <w:rPr>
          <w:spacing w:val="-1"/>
        </w:rPr>
        <w:t>m</w:t>
      </w:r>
      <w:r w:rsidRPr="005E0DA2">
        <w:t>u</w:t>
      </w:r>
      <w:r w:rsidRPr="005E0DA2">
        <w:rPr>
          <w:spacing w:val="1"/>
        </w:rPr>
        <w:t>j</w:t>
      </w:r>
      <w:r w:rsidRPr="005E0DA2">
        <w:t>e</w:t>
      </w:r>
      <w:r w:rsidRPr="005E0DA2">
        <w:rPr>
          <w:spacing w:val="1"/>
        </w:rPr>
        <w:t xml:space="preserve"> </w:t>
      </w:r>
      <w:r w:rsidRPr="005E0DA2">
        <w:t>o</w:t>
      </w:r>
      <w:r w:rsidRPr="005E0DA2">
        <w:rPr>
          <w:spacing w:val="12"/>
        </w:rPr>
        <w:t xml:space="preserve"> </w:t>
      </w:r>
      <w:r w:rsidRPr="005E0DA2">
        <w:rPr>
          <w:spacing w:val="3"/>
        </w:rPr>
        <w:t>t</w:t>
      </w:r>
      <w:r w:rsidRPr="005E0DA2">
        <w:rPr>
          <w:spacing w:val="-4"/>
        </w:rPr>
        <w:t>y</w:t>
      </w:r>
      <w:r w:rsidRPr="005E0DA2">
        <w:t>m</w:t>
      </w:r>
      <w:r w:rsidRPr="005E0DA2">
        <w:rPr>
          <w:spacing w:val="10"/>
        </w:rPr>
        <w:t xml:space="preserve"> </w:t>
      </w:r>
      <w:r w:rsidRPr="005E0DA2">
        <w:rPr>
          <w:spacing w:val="2"/>
        </w:rPr>
        <w:t>w</w:t>
      </w:r>
      <w:r w:rsidRPr="005E0DA2">
        <w:rPr>
          <w:spacing w:val="-6"/>
        </w:rPr>
        <w:t>y</w:t>
      </w:r>
      <w:r w:rsidRPr="005E0DA2">
        <w:rPr>
          <w:spacing w:val="2"/>
        </w:rPr>
        <w:t>k</w:t>
      </w:r>
      <w:r w:rsidRPr="005E0DA2">
        <w:t>onawcó</w:t>
      </w:r>
      <w:r w:rsidRPr="005E0DA2">
        <w:rPr>
          <w:spacing w:val="-15"/>
        </w:rPr>
        <w:t>w</w:t>
      </w:r>
      <w:r w:rsidRPr="005E0DA2">
        <w:t>,</w:t>
      </w:r>
      <w:r w:rsidRPr="005E0DA2">
        <w:rPr>
          <w:spacing w:val="7"/>
        </w:rPr>
        <w:t xml:space="preserve"> </w:t>
      </w:r>
      <w:r w:rsidRPr="005E0DA2">
        <w:t>k</w:t>
      </w:r>
      <w:r w:rsidRPr="005E0DA2">
        <w:rPr>
          <w:spacing w:val="-1"/>
        </w:rPr>
        <w:t>t</w:t>
      </w:r>
      <w:r w:rsidRPr="005E0DA2">
        <w:t>ó</w:t>
      </w:r>
      <w:r w:rsidRPr="005E0DA2">
        <w:rPr>
          <w:spacing w:val="4"/>
        </w:rPr>
        <w:t>r</w:t>
      </w:r>
      <w:r w:rsidRPr="005E0DA2">
        <w:rPr>
          <w:spacing w:val="-4"/>
        </w:rPr>
        <w:t>y</w:t>
      </w:r>
      <w:r w:rsidRPr="005E0DA2">
        <w:t>m prze</w:t>
      </w:r>
      <w:r w:rsidRPr="005E0DA2">
        <w:rPr>
          <w:spacing w:val="2"/>
        </w:rPr>
        <w:t>k</w:t>
      </w:r>
      <w:r w:rsidRPr="005E0DA2">
        <w:t>azano</w:t>
      </w:r>
      <w:r w:rsidRPr="005E0DA2">
        <w:rPr>
          <w:spacing w:val="6"/>
        </w:rPr>
        <w:t xml:space="preserve"> </w:t>
      </w:r>
      <w:r w:rsidRPr="005E0DA2">
        <w:rPr>
          <w:spacing w:val="-1"/>
        </w:rPr>
        <w:t>s</w:t>
      </w:r>
      <w:r w:rsidRPr="005E0DA2">
        <w:t>pe</w:t>
      </w:r>
      <w:r w:rsidRPr="005E0DA2">
        <w:rPr>
          <w:spacing w:val="3"/>
        </w:rPr>
        <w:t>c</w:t>
      </w:r>
      <w:r w:rsidRPr="005E0DA2">
        <w:rPr>
          <w:spacing w:val="-4"/>
        </w:rPr>
        <w:t>y</w:t>
      </w:r>
      <w:r w:rsidRPr="005E0DA2">
        <w:t>f</w:t>
      </w:r>
      <w:r w:rsidRPr="005E0DA2">
        <w:rPr>
          <w:spacing w:val="1"/>
        </w:rPr>
        <w:t>i</w:t>
      </w:r>
      <w:r w:rsidRPr="005E0DA2">
        <w:t>kac</w:t>
      </w:r>
      <w:r w:rsidRPr="005E0DA2">
        <w:rPr>
          <w:spacing w:val="1"/>
        </w:rPr>
        <w:t>j</w:t>
      </w:r>
      <w:r w:rsidRPr="005E0DA2">
        <w:t xml:space="preserve">ę </w:t>
      </w:r>
      <w:r w:rsidRPr="005E0DA2">
        <w:rPr>
          <w:spacing w:val="-1"/>
        </w:rPr>
        <w:t>i</w:t>
      </w:r>
      <w:r w:rsidRPr="005E0DA2">
        <w:t>s</w:t>
      </w:r>
      <w:r w:rsidRPr="005E0DA2">
        <w:rPr>
          <w:spacing w:val="-1"/>
        </w:rPr>
        <w:t>t</w:t>
      </w:r>
      <w:r w:rsidRPr="005E0DA2">
        <w:t>o</w:t>
      </w:r>
      <w:r w:rsidRPr="005E0DA2">
        <w:rPr>
          <w:spacing w:val="-1"/>
        </w:rPr>
        <w:t>t</w:t>
      </w:r>
      <w:r w:rsidRPr="005E0DA2">
        <w:rPr>
          <w:spacing w:val="4"/>
        </w:rPr>
        <w:t>n</w:t>
      </w:r>
      <w:r w:rsidRPr="005E0DA2">
        <w:rPr>
          <w:spacing w:val="-4"/>
        </w:rPr>
        <w:t>y</w:t>
      </w:r>
      <w:r w:rsidRPr="005E0DA2">
        <w:t>ch</w:t>
      </w:r>
      <w:r w:rsidRPr="005E0DA2">
        <w:rPr>
          <w:spacing w:val="8"/>
        </w:rPr>
        <w:t xml:space="preserve"> </w:t>
      </w:r>
      <w:r w:rsidRPr="005E0DA2">
        <w:t>warunków</w:t>
      </w:r>
      <w:r w:rsidRPr="005E0DA2">
        <w:rPr>
          <w:spacing w:val="10"/>
        </w:rPr>
        <w:t xml:space="preserve"> </w:t>
      </w:r>
      <w:r w:rsidRPr="005E0DA2">
        <w:t>za</w:t>
      </w:r>
      <w:r w:rsidRPr="005E0DA2">
        <w:rPr>
          <w:spacing w:val="-1"/>
        </w:rPr>
        <w:t>m</w:t>
      </w:r>
      <w:r w:rsidRPr="005E0DA2">
        <w:t>ów</w:t>
      </w:r>
      <w:r w:rsidRPr="005E0DA2">
        <w:rPr>
          <w:spacing w:val="-1"/>
        </w:rPr>
        <w:t>i</w:t>
      </w:r>
      <w:r w:rsidRPr="005E0DA2">
        <w:t>e</w:t>
      </w:r>
      <w:r w:rsidRPr="005E0DA2">
        <w:rPr>
          <w:spacing w:val="2"/>
        </w:rPr>
        <w:t>n</w:t>
      </w:r>
      <w:r w:rsidRPr="005E0DA2">
        <w:rPr>
          <w:spacing w:val="-1"/>
        </w:rPr>
        <w:t>i</w:t>
      </w:r>
      <w:r w:rsidRPr="005E0DA2">
        <w:t>a,</w:t>
      </w:r>
      <w:r w:rsidRPr="005E0DA2">
        <w:rPr>
          <w:spacing w:val="3"/>
        </w:rPr>
        <w:t xml:space="preserve"> </w:t>
      </w:r>
      <w:r w:rsidRPr="005E0DA2">
        <w:t>oraz</w:t>
      </w:r>
      <w:r w:rsidRPr="005E0DA2">
        <w:rPr>
          <w:spacing w:val="8"/>
        </w:rPr>
        <w:t xml:space="preserve"> </w:t>
      </w:r>
      <w:r w:rsidRPr="005E0DA2">
        <w:t>z</w:t>
      </w:r>
      <w:r w:rsidRPr="005E0DA2">
        <w:rPr>
          <w:spacing w:val="1"/>
        </w:rPr>
        <w:t>a</w:t>
      </w:r>
      <w:r w:rsidRPr="005E0DA2">
        <w:rPr>
          <w:spacing w:val="-3"/>
        </w:rPr>
        <w:t>m</w:t>
      </w:r>
      <w:r w:rsidRPr="005E0DA2">
        <w:rPr>
          <w:spacing w:val="1"/>
        </w:rPr>
        <w:t>i</w:t>
      </w:r>
      <w:r w:rsidRPr="005E0DA2">
        <w:t>e</w:t>
      </w:r>
      <w:r w:rsidR="000B3E08" w:rsidRPr="005E0DA2">
        <w:t>ści taką</w:t>
      </w:r>
      <w:r w:rsidRPr="005E0DA2">
        <w:rPr>
          <w:spacing w:val="7"/>
        </w:rPr>
        <w:t xml:space="preserve"> </w:t>
      </w:r>
      <w:r w:rsidRPr="005E0DA2">
        <w:rPr>
          <w:spacing w:val="-1"/>
        </w:rPr>
        <w:t>i</w:t>
      </w:r>
      <w:r w:rsidRPr="005E0DA2">
        <w:t>nfor</w:t>
      </w:r>
      <w:r w:rsidRPr="005E0DA2">
        <w:rPr>
          <w:spacing w:val="-1"/>
        </w:rPr>
        <w:t>m</w:t>
      </w:r>
      <w:r w:rsidRPr="005E0DA2">
        <w:t>ac</w:t>
      </w:r>
      <w:r w:rsidRPr="005E0DA2">
        <w:rPr>
          <w:spacing w:val="1"/>
        </w:rPr>
        <w:t>j</w:t>
      </w:r>
      <w:r w:rsidRPr="005E0DA2">
        <w:t>ę</w:t>
      </w:r>
      <w:r w:rsidRPr="005E0DA2">
        <w:rPr>
          <w:spacing w:val="1"/>
        </w:rPr>
        <w:t xml:space="preserve"> </w:t>
      </w:r>
      <w:r w:rsidRPr="005E0DA2">
        <w:t>na</w:t>
      </w:r>
      <w:r w:rsidRPr="005E0DA2">
        <w:rPr>
          <w:spacing w:val="8"/>
        </w:rPr>
        <w:t xml:space="preserve"> </w:t>
      </w:r>
      <w:r w:rsidR="000B3E08" w:rsidRPr="005E0DA2">
        <w:rPr>
          <w:spacing w:val="8"/>
        </w:rPr>
        <w:t xml:space="preserve">własnej </w:t>
      </w:r>
      <w:r w:rsidRPr="005E0DA2">
        <w:t>s</w:t>
      </w:r>
      <w:r w:rsidRPr="005E0DA2">
        <w:rPr>
          <w:spacing w:val="-1"/>
        </w:rPr>
        <w:t>t</w:t>
      </w:r>
      <w:r w:rsidRPr="005E0DA2">
        <w:t>ron</w:t>
      </w:r>
      <w:r w:rsidRPr="005E0DA2">
        <w:rPr>
          <w:spacing w:val="-1"/>
        </w:rPr>
        <w:t>i</w:t>
      </w:r>
      <w:r w:rsidRPr="005E0DA2">
        <w:t xml:space="preserve">e </w:t>
      </w:r>
      <w:r w:rsidRPr="005E0DA2">
        <w:rPr>
          <w:spacing w:val="-1"/>
        </w:rPr>
        <w:t>i</w:t>
      </w:r>
      <w:r w:rsidRPr="005E0DA2">
        <w:t>n</w:t>
      </w:r>
      <w:r w:rsidRPr="005E0DA2">
        <w:rPr>
          <w:spacing w:val="1"/>
        </w:rPr>
        <w:t>t</w:t>
      </w:r>
      <w:r w:rsidRPr="005E0DA2">
        <w:t>erne</w:t>
      </w:r>
      <w:r w:rsidRPr="005E0DA2">
        <w:rPr>
          <w:spacing w:val="-1"/>
        </w:rPr>
        <w:t>t</w:t>
      </w:r>
      <w:r w:rsidRPr="005E0DA2">
        <w:t>owe</w:t>
      </w:r>
      <w:r w:rsidRPr="005E0DA2">
        <w:rPr>
          <w:spacing w:val="1"/>
        </w:rPr>
        <w:t>j</w:t>
      </w:r>
      <w:r w:rsidRPr="005E0DA2">
        <w:t>.</w:t>
      </w:r>
    </w:p>
    <w:p w14:paraId="5F753C1C" w14:textId="3ED1B50D" w:rsidR="00A14A0B" w:rsidRPr="005E0DA2" w:rsidRDefault="00A14A0B" w:rsidP="00A73BC0">
      <w:pPr>
        <w:pStyle w:val="Akapitzlist"/>
        <w:widowControl w:val="0"/>
        <w:numPr>
          <w:ilvl w:val="0"/>
          <w:numId w:val="39"/>
        </w:numPr>
        <w:autoSpaceDE w:val="0"/>
        <w:autoSpaceDN w:val="0"/>
        <w:adjustRightInd w:val="0"/>
        <w:ind w:left="284" w:right="52" w:hanging="567"/>
        <w:jc w:val="both"/>
      </w:pPr>
      <w:r w:rsidRPr="005E0DA2">
        <w:t xml:space="preserve">Zamawiający może zwołać zebranie wszystkich Wykonawców w celu wyjaśnienia wątpliwości dotyczących treści siwz. Informację o terminie zebrania (jeśli zostanie </w:t>
      </w:r>
      <w:r w:rsidR="000B3E08" w:rsidRPr="005E0DA2">
        <w:t>zaplanowane</w:t>
      </w:r>
      <w:r w:rsidRPr="005E0DA2">
        <w:t>) Zamawiający udostępni na swojej stronie internetowej.</w:t>
      </w:r>
    </w:p>
    <w:p w14:paraId="7293290D" w14:textId="77777777" w:rsidR="00FF24DD" w:rsidRPr="005E0DA2" w:rsidRDefault="00FF24DD" w:rsidP="00EC004F">
      <w:pPr>
        <w:widowControl w:val="0"/>
        <w:autoSpaceDE w:val="0"/>
        <w:autoSpaceDN w:val="0"/>
        <w:adjustRightInd w:val="0"/>
        <w:spacing w:after="0" w:line="240" w:lineRule="auto"/>
        <w:ind w:left="102" w:right="54"/>
        <w:jc w:val="both"/>
        <w:rPr>
          <w:rFonts w:ascii="Times New Roman" w:hAnsi="Times New Roman" w:cs="Times New Roman"/>
          <w:sz w:val="24"/>
          <w:szCs w:val="24"/>
        </w:rPr>
      </w:pPr>
    </w:p>
    <w:p w14:paraId="3568BC0D" w14:textId="4B825EF2" w:rsidR="003C1F7A" w:rsidRPr="005E0DA2" w:rsidRDefault="000B3E08" w:rsidP="00EC004F">
      <w:pPr>
        <w:widowControl w:val="0"/>
        <w:autoSpaceDE w:val="0"/>
        <w:autoSpaceDN w:val="0"/>
        <w:adjustRightInd w:val="0"/>
        <w:spacing w:after="0" w:line="240" w:lineRule="auto"/>
        <w:ind w:right="79"/>
        <w:jc w:val="center"/>
        <w:rPr>
          <w:rFonts w:ascii="Times New Roman" w:hAnsi="Times New Roman" w:cs="Times New Roman"/>
          <w:sz w:val="24"/>
          <w:szCs w:val="24"/>
        </w:rPr>
      </w:pPr>
      <w:r w:rsidRPr="005E0DA2">
        <w:rPr>
          <w:rFonts w:ascii="Times New Roman" w:hAnsi="Times New Roman" w:cs="Times New Roman"/>
          <w:b/>
          <w:bCs/>
          <w:sz w:val="24"/>
          <w:szCs w:val="24"/>
        </w:rPr>
        <w:t xml:space="preserve">Rozdział 18   </w:t>
      </w:r>
      <w:r w:rsidR="003C1F7A" w:rsidRPr="005E0DA2">
        <w:rPr>
          <w:rFonts w:ascii="Times New Roman" w:hAnsi="Times New Roman" w:cs="Times New Roman"/>
          <w:b/>
          <w:bCs/>
          <w:sz w:val="24"/>
          <w:szCs w:val="24"/>
        </w:rPr>
        <w:t>I</w:t>
      </w:r>
      <w:r w:rsidR="003C1F7A" w:rsidRPr="005E0DA2">
        <w:rPr>
          <w:rFonts w:ascii="Times New Roman" w:hAnsi="Times New Roman" w:cs="Times New Roman"/>
          <w:b/>
          <w:bCs/>
          <w:spacing w:val="-1"/>
          <w:sz w:val="24"/>
          <w:szCs w:val="24"/>
        </w:rPr>
        <w:t>n</w:t>
      </w:r>
      <w:r w:rsidR="003C1F7A" w:rsidRPr="005E0DA2">
        <w:rPr>
          <w:rFonts w:ascii="Times New Roman" w:hAnsi="Times New Roman" w:cs="Times New Roman"/>
          <w:b/>
          <w:bCs/>
          <w:spacing w:val="2"/>
          <w:sz w:val="24"/>
          <w:szCs w:val="24"/>
        </w:rPr>
        <w:t>f</w:t>
      </w:r>
      <w:r w:rsidR="003C1F7A" w:rsidRPr="005E0DA2">
        <w:rPr>
          <w:rFonts w:ascii="Times New Roman" w:hAnsi="Times New Roman" w:cs="Times New Roman"/>
          <w:b/>
          <w:bCs/>
          <w:sz w:val="24"/>
          <w:szCs w:val="24"/>
        </w:rPr>
        <w:t>o</w:t>
      </w:r>
      <w:r w:rsidR="003C1F7A" w:rsidRPr="005E0DA2">
        <w:rPr>
          <w:rFonts w:ascii="Times New Roman" w:hAnsi="Times New Roman" w:cs="Times New Roman"/>
          <w:b/>
          <w:bCs/>
          <w:spacing w:val="-3"/>
          <w:sz w:val="24"/>
          <w:szCs w:val="24"/>
        </w:rPr>
        <w:t>r</w:t>
      </w:r>
      <w:r w:rsidR="003C1F7A" w:rsidRPr="005E0DA2">
        <w:rPr>
          <w:rFonts w:ascii="Times New Roman" w:hAnsi="Times New Roman" w:cs="Times New Roman"/>
          <w:b/>
          <w:bCs/>
          <w:spacing w:val="2"/>
          <w:sz w:val="24"/>
          <w:szCs w:val="24"/>
        </w:rPr>
        <w:t>m</w:t>
      </w:r>
      <w:r w:rsidR="003C1F7A" w:rsidRPr="005E0DA2">
        <w:rPr>
          <w:rFonts w:ascii="Times New Roman" w:hAnsi="Times New Roman" w:cs="Times New Roman"/>
          <w:b/>
          <w:bCs/>
          <w:sz w:val="24"/>
          <w:szCs w:val="24"/>
        </w:rPr>
        <w:t>acje</w:t>
      </w:r>
      <w:r w:rsidR="003C1F7A" w:rsidRPr="005E0DA2">
        <w:rPr>
          <w:rFonts w:ascii="Times New Roman" w:hAnsi="Times New Roman" w:cs="Times New Roman"/>
          <w:b/>
          <w:bCs/>
          <w:spacing w:val="-6"/>
          <w:sz w:val="24"/>
          <w:szCs w:val="24"/>
        </w:rPr>
        <w:t xml:space="preserve"> </w:t>
      </w:r>
      <w:r w:rsidR="003C1F7A" w:rsidRPr="005E0DA2">
        <w:rPr>
          <w:rFonts w:ascii="Times New Roman" w:hAnsi="Times New Roman" w:cs="Times New Roman"/>
          <w:b/>
          <w:bCs/>
          <w:sz w:val="24"/>
          <w:szCs w:val="24"/>
        </w:rPr>
        <w:t>o spos</w:t>
      </w:r>
      <w:r w:rsidR="003C1F7A" w:rsidRPr="005E0DA2">
        <w:rPr>
          <w:rFonts w:ascii="Times New Roman" w:hAnsi="Times New Roman" w:cs="Times New Roman"/>
          <w:b/>
          <w:bCs/>
          <w:spacing w:val="-2"/>
          <w:sz w:val="24"/>
          <w:szCs w:val="24"/>
        </w:rPr>
        <w:t>o</w:t>
      </w:r>
      <w:r w:rsidR="003C1F7A" w:rsidRPr="005E0DA2">
        <w:rPr>
          <w:rFonts w:ascii="Times New Roman" w:hAnsi="Times New Roman" w:cs="Times New Roman"/>
          <w:b/>
          <w:bCs/>
          <w:sz w:val="24"/>
          <w:szCs w:val="24"/>
        </w:rPr>
        <w:t>b</w:t>
      </w:r>
      <w:r w:rsidR="003C1F7A" w:rsidRPr="005E0DA2">
        <w:rPr>
          <w:rFonts w:ascii="Times New Roman" w:hAnsi="Times New Roman" w:cs="Times New Roman"/>
          <w:b/>
          <w:bCs/>
          <w:spacing w:val="-1"/>
          <w:sz w:val="24"/>
          <w:szCs w:val="24"/>
        </w:rPr>
        <w:t>i</w:t>
      </w:r>
      <w:r w:rsidR="003C1F7A" w:rsidRPr="005E0DA2">
        <w:rPr>
          <w:rFonts w:ascii="Times New Roman" w:hAnsi="Times New Roman" w:cs="Times New Roman"/>
          <w:b/>
          <w:bCs/>
          <w:sz w:val="24"/>
          <w:szCs w:val="24"/>
        </w:rPr>
        <w:t>e</w:t>
      </w:r>
      <w:r w:rsidR="003C1F7A" w:rsidRPr="005E0DA2">
        <w:rPr>
          <w:rFonts w:ascii="Times New Roman" w:hAnsi="Times New Roman" w:cs="Times New Roman"/>
          <w:b/>
          <w:bCs/>
          <w:spacing w:val="-1"/>
          <w:sz w:val="24"/>
          <w:szCs w:val="24"/>
        </w:rPr>
        <w:t xml:space="preserve"> </w:t>
      </w:r>
      <w:r w:rsidR="003C1F7A" w:rsidRPr="005E0DA2">
        <w:rPr>
          <w:rFonts w:ascii="Times New Roman" w:hAnsi="Times New Roman" w:cs="Times New Roman"/>
          <w:b/>
          <w:bCs/>
          <w:sz w:val="24"/>
          <w:szCs w:val="24"/>
        </w:rPr>
        <w:t>po</w:t>
      </w:r>
      <w:r w:rsidR="003C1F7A" w:rsidRPr="005E0DA2">
        <w:rPr>
          <w:rFonts w:ascii="Times New Roman" w:hAnsi="Times New Roman" w:cs="Times New Roman"/>
          <w:b/>
          <w:bCs/>
          <w:spacing w:val="-5"/>
          <w:sz w:val="24"/>
          <w:szCs w:val="24"/>
        </w:rPr>
        <w:t>r</w:t>
      </w:r>
      <w:r w:rsidR="003C1F7A" w:rsidRPr="005E0DA2">
        <w:rPr>
          <w:rFonts w:ascii="Times New Roman" w:hAnsi="Times New Roman" w:cs="Times New Roman"/>
          <w:b/>
          <w:bCs/>
          <w:sz w:val="24"/>
          <w:szCs w:val="24"/>
        </w:rPr>
        <w:t>o</w:t>
      </w:r>
      <w:r w:rsidR="003C1F7A" w:rsidRPr="005E0DA2">
        <w:rPr>
          <w:rFonts w:ascii="Times New Roman" w:hAnsi="Times New Roman" w:cs="Times New Roman"/>
          <w:b/>
          <w:bCs/>
          <w:spacing w:val="-3"/>
          <w:sz w:val="24"/>
          <w:szCs w:val="24"/>
        </w:rPr>
        <w:t>z</w:t>
      </w:r>
      <w:r w:rsidR="003C1F7A" w:rsidRPr="005E0DA2">
        <w:rPr>
          <w:rFonts w:ascii="Times New Roman" w:hAnsi="Times New Roman" w:cs="Times New Roman"/>
          <w:b/>
          <w:bCs/>
          <w:spacing w:val="-1"/>
          <w:sz w:val="24"/>
          <w:szCs w:val="24"/>
        </w:rPr>
        <w:t>u</w:t>
      </w:r>
      <w:r w:rsidR="003C1F7A" w:rsidRPr="005E0DA2">
        <w:rPr>
          <w:rFonts w:ascii="Times New Roman" w:hAnsi="Times New Roman" w:cs="Times New Roman"/>
          <w:b/>
          <w:bCs/>
          <w:spacing w:val="4"/>
          <w:sz w:val="24"/>
          <w:szCs w:val="24"/>
        </w:rPr>
        <w:t>m</w:t>
      </w:r>
      <w:r w:rsidR="003C1F7A" w:rsidRPr="005E0DA2">
        <w:rPr>
          <w:rFonts w:ascii="Times New Roman" w:hAnsi="Times New Roman" w:cs="Times New Roman"/>
          <w:b/>
          <w:bCs/>
          <w:spacing w:val="-1"/>
          <w:sz w:val="24"/>
          <w:szCs w:val="24"/>
        </w:rPr>
        <w:t>i</w:t>
      </w:r>
      <w:r w:rsidR="003C1F7A" w:rsidRPr="005E0DA2">
        <w:rPr>
          <w:rFonts w:ascii="Times New Roman" w:hAnsi="Times New Roman" w:cs="Times New Roman"/>
          <w:b/>
          <w:bCs/>
          <w:spacing w:val="-3"/>
          <w:sz w:val="24"/>
          <w:szCs w:val="24"/>
        </w:rPr>
        <w:t>e</w:t>
      </w:r>
      <w:r w:rsidR="003C1F7A" w:rsidRPr="005E0DA2">
        <w:rPr>
          <w:rFonts w:ascii="Times New Roman" w:hAnsi="Times New Roman" w:cs="Times New Roman"/>
          <w:b/>
          <w:bCs/>
          <w:spacing w:val="2"/>
          <w:sz w:val="24"/>
          <w:szCs w:val="24"/>
        </w:rPr>
        <w:t>w</w:t>
      </w:r>
      <w:r w:rsidR="003C1F7A" w:rsidRPr="005E0DA2">
        <w:rPr>
          <w:rFonts w:ascii="Times New Roman" w:hAnsi="Times New Roman" w:cs="Times New Roman"/>
          <w:b/>
          <w:bCs/>
          <w:sz w:val="24"/>
          <w:szCs w:val="24"/>
        </w:rPr>
        <w:t>an</w:t>
      </w:r>
      <w:r w:rsidR="003C1F7A" w:rsidRPr="005E0DA2">
        <w:rPr>
          <w:rFonts w:ascii="Times New Roman" w:hAnsi="Times New Roman" w:cs="Times New Roman"/>
          <w:b/>
          <w:bCs/>
          <w:spacing w:val="-1"/>
          <w:sz w:val="24"/>
          <w:szCs w:val="24"/>
        </w:rPr>
        <w:t>i</w:t>
      </w:r>
      <w:r w:rsidR="003C1F7A" w:rsidRPr="005E0DA2">
        <w:rPr>
          <w:rFonts w:ascii="Times New Roman" w:hAnsi="Times New Roman" w:cs="Times New Roman"/>
          <w:b/>
          <w:bCs/>
          <w:sz w:val="24"/>
          <w:szCs w:val="24"/>
        </w:rPr>
        <w:t>a</w:t>
      </w:r>
      <w:r w:rsidR="003C1F7A" w:rsidRPr="005E0DA2">
        <w:rPr>
          <w:rFonts w:ascii="Times New Roman" w:hAnsi="Times New Roman" w:cs="Times New Roman"/>
          <w:b/>
          <w:bCs/>
          <w:spacing w:val="-7"/>
          <w:sz w:val="24"/>
          <w:szCs w:val="24"/>
        </w:rPr>
        <w:t xml:space="preserve"> </w:t>
      </w:r>
      <w:r w:rsidR="003C1F7A" w:rsidRPr="005E0DA2">
        <w:rPr>
          <w:rFonts w:ascii="Times New Roman" w:hAnsi="Times New Roman" w:cs="Times New Roman"/>
          <w:b/>
          <w:bCs/>
          <w:sz w:val="24"/>
          <w:szCs w:val="24"/>
        </w:rPr>
        <w:t>s</w:t>
      </w:r>
      <w:r w:rsidR="003C1F7A" w:rsidRPr="005E0DA2">
        <w:rPr>
          <w:rFonts w:ascii="Times New Roman" w:hAnsi="Times New Roman" w:cs="Times New Roman"/>
          <w:b/>
          <w:bCs/>
          <w:spacing w:val="-1"/>
          <w:sz w:val="24"/>
          <w:szCs w:val="24"/>
        </w:rPr>
        <w:t>i</w:t>
      </w:r>
      <w:r w:rsidR="003C1F7A" w:rsidRPr="005E0DA2">
        <w:rPr>
          <w:rFonts w:ascii="Times New Roman" w:hAnsi="Times New Roman" w:cs="Times New Roman"/>
          <w:b/>
          <w:bCs/>
          <w:sz w:val="24"/>
          <w:szCs w:val="24"/>
        </w:rPr>
        <w:t>ę</w:t>
      </w:r>
      <w:r w:rsidR="003C1F7A" w:rsidRPr="005E0DA2">
        <w:rPr>
          <w:rFonts w:ascii="Times New Roman" w:hAnsi="Times New Roman" w:cs="Times New Roman"/>
          <w:b/>
          <w:bCs/>
          <w:spacing w:val="-2"/>
          <w:sz w:val="24"/>
          <w:szCs w:val="24"/>
        </w:rPr>
        <w:t xml:space="preserve"> </w:t>
      </w:r>
      <w:r w:rsidR="003C1F7A" w:rsidRPr="005E0DA2">
        <w:rPr>
          <w:rFonts w:ascii="Times New Roman" w:hAnsi="Times New Roman" w:cs="Times New Roman"/>
          <w:b/>
          <w:bCs/>
          <w:w w:val="99"/>
          <w:sz w:val="24"/>
          <w:szCs w:val="24"/>
        </w:rPr>
        <w:t>z</w:t>
      </w:r>
      <w:r w:rsidR="003C1F7A" w:rsidRPr="005E0DA2">
        <w:rPr>
          <w:rFonts w:ascii="Times New Roman" w:hAnsi="Times New Roman" w:cs="Times New Roman"/>
          <w:b/>
          <w:bCs/>
          <w:spacing w:val="-2"/>
          <w:sz w:val="24"/>
          <w:szCs w:val="24"/>
        </w:rPr>
        <w:t>a</w:t>
      </w:r>
      <w:r w:rsidR="003C1F7A" w:rsidRPr="005E0DA2">
        <w:rPr>
          <w:rFonts w:ascii="Times New Roman" w:hAnsi="Times New Roman" w:cs="Times New Roman"/>
          <w:b/>
          <w:bCs/>
          <w:spacing w:val="4"/>
          <w:sz w:val="24"/>
          <w:szCs w:val="24"/>
        </w:rPr>
        <w:t>m</w:t>
      </w:r>
      <w:r w:rsidR="003C1F7A" w:rsidRPr="005E0DA2">
        <w:rPr>
          <w:rFonts w:ascii="Times New Roman" w:hAnsi="Times New Roman" w:cs="Times New Roman"/>
          <w:b/>
          <w:bCs/>
          <w:spacing w:val="-4"/>
          <w:sz w:val="24"/>
          <w:szCs w:val="24"/>
        </w:rPr>
        <w:t>a</w:t>
      </w:r>
      <w:r w:rsidR="003C1F7A" w:rsidRPr="005E0DA2">
        <w:rPr>
          <w:rFonts w:ascii="Times New Roman" w:hAnsi="Times New Roman" w:cs="Times New Roman"/>
          <w:b/>
          <w:bCs/>
          <w:spacing w:val="5"/>
          <w:sz w:val="24"/>
          <w:szCs w:val="24"/>
        </w:rPr>
        <w:t>w</w:t>
      </w:r>
      <w:r w:rsidR="003C1F7A" w:rsidRPr="005E0DA2">
        <w:rPr>
          <w:rFonts w:ascii="Times New Roman" w:hAnsi="Times New Roman" w:cs="Times New Roman"/>
          <w:b/>
          <w:bCs/>
          <w:spacing w:val="-1"/>
          <w:w w:val="99"/>
          <w:sz w:val="24"/>
          <w:szCs w:val="24"/>
        </w:rPr>
        <w:t>i</w:t>
      </w:r>
      <w:r w:rsidR="003C1F7A" w:rsidRPr="005E0DA2">
        <w:rPr>
          <w:rFonts w:ascii="Times New Roman" w:hAnsi="Times New Roman" w:cs="Times New Roman"/>
          <w:b/>
          <w:bCs/>
          <w:w w:val="99"/>
          <w:sz w:val="24"/>
          <w:szCs w:val="24"/>
        </w:rPr>
        <w:t>ające</w:t>
      </w:r>
      <w:r w:rsidR="003C1F7A" w:rsidRPr="005E0DA2">
        <w:rPr>
          <w:rFonts w:ascii="Times New Roman" w:hAnsi="Times New Roman" w:cs="Times New Roman"/>
          <w:b/>
          <w:bCs/>
          <w:sz w:val="24"/>
          <w:szCs w:val="24"/>
        </w:rPr>
        <w:t>go</w:t>
      </w:r>
      <w:r w:rsidRPr="005E0DA2">
        <w:rPr>
          <w:rFonts w:ascii="Times New Roman" w:hAnsi="Times New Roman" w:cs="Times New Roman"/>
          <w:b/>
          <w:bCs/>
          <w:sz w:val="24"/>
          <w:szCs w:val="24"/>
        </w:rPr>
        <w:t xml:space="preserve"> </w:t>
      </w:r>
      <w:r w:rsidR="003C1F7A" w:rsidRPr="005E0DA2">
        <w:rPr>
          <w:rFonts w:ascii="Times New Roman" w:hAnsi="Times New Roman" w:cs="Times New Roman"/>
          <w:b/>
          <w:bCs/>
          <w:sz w:val="24"/>
          <w:szCs w:val="24"/>
        </w:rPr>
        <w:t>z wy</w:t>
      </w:r>
      <w:r w:rsidR="003C1F7A" w:rsidRPr="005E0DA2">
        <w:rPr>
          <w:rFonts w:ascii="Times New Roman" w:hAnsi="Times New Roman" w:cs="Times New Roman"/>
          <w:b/>
          <w:bCs/>
          <w:spacing w:val="-1"/>
          <w:sz w:val="24"/>
          <w:szCs w:val="24"/>
        </w:rPr>
        <w:t>k</w:t>
      </w:r>
      <w:r w:rsidR="003C1F7A" w:rsidRPr="005E0DA2">
        <w:rPr>
          <w:rFonts w:ascii="Times New Roman" w:hAnsi="Times New Roman" w:cs="Times New Roman"/>
          <w:b/>
          <w:bCs/>
          <w:sz w:val="24"/>
          <w:szCs w:val="24"/>
        </w:rPr>
        <w:t>on</w:t>
      </w:r>
      <w:r w:rsidR="003C1F7A" w:rsidRPr="005E0DA2">
        <w:rPr>
          <w:rFonts w:ascii="Times New Roman" w:hAnsi="Times New Roman" w:cs="Times New Roman"/>
          <w:b/>
          <w:bCs/>
          <w:spacing w:val="-4"/>
          <w:sz w:val="24"/>
          <w:szCs w:val="24"/>
        </w:rPr>
        <w:t>a</w:t>
      </w:r>
      <w:r w:rsidR="003C1F7A" w:rsidRPr="005E0DA2">
        <w:rPr>
          <w:rFonts w:ascii="Times New Roman" w:hAnsi="Times New Roman" w:cs="Times New Roman"/>
          <w:b/>
          <w:bCs/>
          <w:spacing w:val="5"/>
          <w:sz w:val="24"/>
          <w:szCs w:val="24"/>
        </w:rPr>
        <w:t>w</w:t>
      </w:r>
      <w:r w:rsidR="003C1F7A" w:rsidRPr="005E0DA2">
        <w:rPr>
          <w:rFonts w:ascii="Times New Roman" w:hAnsi="Times New Roman" w:cs="Times New Roman"/>
          <w:b/>
          <w:bCs/>
          <w:sz w:val="24"/>
          <w:szCs w:val="24"/>
        </w:rPr>
        <w:t>c</w:t>
      </w:r>
      <w:r w:rsidR="003C1F7A" w:rsidRPr="005E0DA2">
        <w:rPr>
          <w:rFonts w:ascii="Times New Roman" w:hAnsi="Times New Roman" w:cs="Times New Roman"/>
          <w:b/>
          <w:bCs/>
          <w:spacing w:val="-2"/>
          <w:sz w:val="24"/>
          <w:szCs w:val="24"/>
        </w:rPr>
        <w:t>a</w:t>
      </w:r>
      <w:r w:rsidR="003C1F7A" w:rsidRPr="005E0DA2">
        <w:rPr>
          <w:rFonts w:ascii="Times New Roman" w:hAnsi="Times New Roman" w:cs="Times New Roman"/>
          <w:b/>
          <w:bCs/>
          <w:spacing w:val="2"/>
          <w:sz w:val="24"/>
          <w:szCs w:val="24"/>
        </w:rPr>
        <w:t>m</w:t>
      </w:r>
      <w:r w:rsidR="003C1F7A" w:rsidRPr="005E0DA2">
        <w:rPr>
          <w:rFonts w:ascii="Times New Roman" w:hAnsi="Times New Roman" w:cs="Times New Roman"/>
          <w:b/>
          <w:bCs/>
          <w:sz w:val="24"/>
          <w:szCs w:val="24"/>
        </w:rPr>
        <w:t>i</w:t>
      </w:r>
      <w:r w:rsidR="003C1F7A" w:rsidRPr="005E0DA2">
        <w:rPr>
          <w:rFonts w:ascii="Times New Roman" w:hAnsi="Times New Roman" w:cs="Times New Roman"/>
          <w:b/>
          <w:bCs/>
          <w:spacing w:val="-3"/>
          <w:sz w:val="24"/>
          <w:szCs w:val="24"/>
        </w:rPr>
        <w:t xml:space="preserve"> </w:t>
      </w:r>
    </w:p>
    <w:p w14:paraId="0E030AC7" w14:textId="77777777" w:rsidR="00F92F7B" w:rsidRPr="005E0DA2" w:rsidRDefault="00F92F7B" w:rsidP="00EC004F">
      <w:pPr>
        <w:widowControl w:val="0"/>
        <w:autoSpaceDE w:val="0"/>
        <w:autoSpaceDN w:val="0"/>
        <w:adjustRightInd w:val="0"/>
        <w:spacing w:after="0" w:line="240" w:lineRule="auto"/>
        <w:ind w:right="5841"/>
        <w:jc w:val="both"/>
        <w:rPr>
          <w:rFonts w:ascii="Times New Roman" w:hAnsi="Times New Roman" w:cs="Times New Roman"/>
          <w:sz w:val="24"/>
          <w:szCs w:val="24"/>
        </w:rPr>
      </w:pPr>
    </w:p>
    <w:p w14:paraId="54A369EB" w14:textId="77777777" w:rsidR="003D4ED1" w:rsidRPr="005E0DA2" w:rsidRDefault="003C1F7A" w:rsidP="00A73BC0">
      <w:pPr>
        <w:pStyle w:val="Akapitzlist"/>
        <w:widowControl w:val="0"/>
        <w:numPr>
          <w:ilvl w:val="0"/>
          <w:numId w:val="40"/>
        </w:numPr>
        <w:tabs>
          <w:tab w:val="left" w:pos="9781"/>
        </w:tabs>
        <w:autoSpaceDE w:val="0"/>
        <w:autoSpaceDN w:val="0"/>
        <w:adjustRightInd w:val="0"/>
        <w:ind w:left="284" w:right="-63"/>
        <w:jc w:val="both"/>
      </w:pPr>
      <w:r w:rsidRPr="005E0DA2">
        <w:t>Pos</w:t>
      </w:r>
      <w:r w:rsidRPr="005E0DA2">
        <w:rPr>
          <w:spacing w:val="-1"/>
        </w:rPr>
        <w:t>t</w:t>
      </w:r>
      <w:r w:rsidRPr="005E0DA2">
        <w:t>ępowan</w:t>
      </w:r>
      <w:r w:rsidRPr="005E0DA2">
        <w:rPr>
          <w:spacing w:val="-1"/>
        </w:rPr>
        <w:t>i</w:t>
      </w:r>
      <w:r w:rsidRPr="005E0DA2">
        <w:t>e</w:t>
      </w:r>
      <w:r w:rsidRPr="005E0DA2">
        <w:rPr>
          <w:spacing w:val="-5"/>
        </w:rPr>
        <w:t xml:space="preserve"> </w:t>
      </w:r>
      <w:r w:rsidRPr="005E0DA2">
        <w:t>o udz</w:t>
      </w:r>
      <w:r w:rsidRPr="005E0DA2">
        <w:rPr>
          <w:spacing w:val="-1"/>
        </w:rPr>
        <w:t>i</w:t>
      </w:r>
      <w:r w:rsidRPr="005E0DA2">
        <w:t>e</w:t>
      </w:r>
      <w:r w:rsidRPr="005E0DA2">
        <w:rPr>
          <w:spacing w:val="1"/>
        </w:rPr>
        <w:t>l</w:t>
      </w:r>
      <w:r w:rsidRPr="005E0DA2">
        <w:t>en</w:t>
      </w:r>
      <w:r w:rsidRPr="005E0DA2">
        <w:rPr>
          <w:spacing w:val="-1"/>
        </w:rPr>
        <w:t>i</w:t>
      </w:r>
      <w:r w:rsidRPr="005E0DA2">
        <w:t>e</w:t>
      </w:r>
      <w:r w:rsidRPr="005E0DA2">
        <w:rPr>
          <w:spacing w:val="-9"/>
        </w:rPr>
        <w:t xml:space="preserve"> </w:t>
      </w:r>
      <w:r w:rsidRPr="005E0DA2">
        <w:t>z</w:t>
      </w:r>
      <w:r w:rsidRPr="005E0DA2">
        <w:rPr>
          <w:spacing w:val="1"/>
        </w:rPr>
        <w:t>a</w:t>
      </w:r>
      <w:r w:rsidRPr="005E0DA2">
        <w:rPr>
          <w:spacing w:val="-3"/>
        </w:rPr>
        <w:t>m</w:t>
      </w:r>
      <w:r w:rsidRPr="005E0DA2">
        <w:t>ów</w:t>
      </w:r>
      <w:r w:rsidRPr="005E0DA2">
        <w:rPr>
          <w:spacing w:val="-1"/>
        </w:rPr>
        <w:t>i</w:t>
      </w:r>
      <w:r w:rsidRPr="005E0DA2">
        <w:t>e</w:t>
      </w:r>
      <w:r w:rsidRPr="005E0DA2">
        <w:rPr>
          <w:spacing w:val="2"/>
        </w:rPr>
        <w:t>n</w:t>
      </w:r>
      <w:r w:rsidRPr="005E0DA2">
        <w:rPr>
          <w:spacing w:val="-1"/>
        </w:rPr>
        <w:t>i</w:t>
      </w:r>
      <w:r w:rsidRPr="005E0DA2">
        <w:t>a</w:t>
      </w:r>
      <w:r w:rsidRPr="005E0DA2">
        <w:rPr>
          <w:spacing w:val="-7"/>
        </w:rPr>
        <w:t xml:space="preserve"> </w:t>
      </w:r>
      <w:r w:rsidRPr="005E0DA2">
        <w:t>prowadzi</w:t>
      </w:r>
      <w:r w:rsidRPr="005E0DA2">
        <w:rPr>
          <w:spacing w:val="-3"/>
        </w:rPr>
        <w:t xml:space="preserve"> </w:t>
      </w:r>
      <w:r w:rsidRPr="005E0DA2">
        <w:t>s</w:t>
      </w:r>
      <w:r w:rsidRPr="005E0DA2">
        <w:rPr>
          <w:spacing w:val="-1"/>
        </w:rPr>
        <w:t>i</w:t>
      </w:r>
      <w:r w:rsidRPr="005E0DA2">
        <w:t>ę</w:t>
      </w:r>
      <w:r w:rsidRPr="005E0DA2">
        <w:rPr>
          <w:spacing w:val="-2"/>
        </w:rPr>
        <w:t xml:space="preserve"> </w:t>
      </w:r>
      <w:r w:rsidRPr="005E0DA2">
        <w:t>z</w:t>
      </w:r>
      <w:r w:rsidRPr="005E0DA2">
        <w:rPr>
          <w:spacing w:val="-1"/>
        </w:rPr>
        <w:t xml:space="preserve"> </w:t>
      </w:r>
      <w:r w:rsidRPr="005E0DA2">
        <w:t>z</w:t>
      </w:r>
      <w:r w:rsidRPr="005E0DA2">
        <w:rPr>
          <w:spacing w:val="1"/>
        </w:rPr>
        <w:t>a</w:t>
      </w:r>
      <w:r w:rsidRPr="005E0DA2">
        <w:t>chowan</w:t>
      </w:r>
      <w:r w:rsidRPr="005E0DA2">
        <w:rPr>
          <w:spacing w:val="-1"/>
        </w:rPr>
        <w:t>i</w:t>
      </w:r>
      <w:r w:rsidRPr="005E0DA2">
        <w:rPr>
          <w:spacing w:val="1"/>
        </w:rPr>
        <w:t>e</w:t>
      </w:r>
      <w:r w:rsidRPr="005E0DA2">
        <w:t>m</w:t>
      </w:r>
      <w:r w:rsidRPr="005E0DA2">
        <w:rPr>
          <w:spacing w:val="-10"/>
        </w:rPr>
        <w:t xml:space="preserve"> </w:t>
      </w:r>
      <w:r w:rsidRPr="005E0DA2">
        <w:t>fo</w:t>
      </w:r>
      <w:r w:rsidRPr="005E0DA2">
        <w:rPr>
          <w:spacing w:val="2"/>
        </w:rPr>
        <w:t>r</w:t>
      </w:r>
      <w:r w:rsidRPr="005E0DA2">
        <w:rPr>
          <w:spacing w:val="-1"/>
        </w:rPr>
        <w:t>m</w:t>
      </w:r>
      <w:r w:rsidRPr="005E0DA2">
        <w:t>y</w:t>
      </w:r>
      <w:r w:rsidRPr="005E0DA2">
        <w:rPr>
          <w:spacing w:val="-4"/>
        </w:rPr>
        <w:t xml:space="preserve"> </w:t>
      </w:r>
      <w:r w:rsidRPr="005E0DA2">
        <w:t>p</w:t>
      </w:r>
      <w:r w:rsidRPr="005E0DA2">
        <w:rPr>
          <w:spacing w:val="-1"/>
        </w:rPr>
        <w:t>i</w:t>
      </w:r>
      <w:r w:rsidRPr="005E0DA2">
        <w:t>s</w:t>
      </w:r>
      <w:r w:rsidRPr="005E0DA2">
        <w:rPr>
          <w:spacing w:val="1"/>
        </w:rPr>
        <w:t>e</w:t>
      </w:r>
      <w:r w:rsidRPr="005E0DA2">
        <w:rPr>
          <w:spacing w:val="-3"/>
        </w:rPr>
        <w:t>m</w:t>
      </w:r>
      <w:r w:rsidRPr="005E0DA2">
        <w:rPr>
          <w:spacing w:val="2"/>
        </w:rPr>
        <w:t>n</w:t>
      </w:r>
      <w:r w:rsidRPr="005E0DA2">
        <w:t>e</w:t>
      </w:r>
      <w:r w:rsidRPr="005E0DA2">
        <w:rPr>
          <w:spacing w:val="1"/>
        </w:rPr>
        <w:t>j</w:t>
      </w:r>
      <w:r w:rsidR="003713C2" w:rsidRPr="005E0DA2">
        <w:t xml:space="preserve">, w języku polskim. </w:t>
      </w:r>
    </w:p>
    <w:p w14:paraId="1C23390F" w14:textId="77777777" w:rsidR="002532E6" w:rsidRPr="005E0DA2" w:rsidRDefault="002532E6" w:rsidP="00A73BC0">
      <w:pPr>
        <w:pStyle w:val="Akapitzlist"/>
        <w:widowControl w:val="0"/>
        <w:numPr>
          <w:ilvl w:val="0"/>
          <w:numId w:val="40"/>
        </w:numPr>
        <w:tabs>
          <w:tab w:val="left" w:pos="9781"/>
        </w:tabs>
        <w:autoSpaceDE w:val="0"/>
        <w:autoSpaceDN w:val="0"/>
        <w:adjustRightInd w:val="0"/>
        <w:ind w:left="284" w:right="-63"/>
        <w:jc w:val="both"/>
      </w:pPr>
      <w:r w:rsidRPr="005E0DA2">
        <w:t>Komunikacja między Zamawiającym a Wykonawcami w przedmiotowym postępowaniu odbywać się będzie:</w:t>
      </w:r>
    </w:p>
    <w:p w14:paraId="0E50C261" w14:textId="77777777" w:rsidR="002532E6" w:rsidRPr="005E0DA2" w:rsidRDefault="002532E6" w:rsidP="00EC004F">
      <w:pPr>
        <w:pStyle w:val="Akapitzlist"/>
        <w:widowControl w:val="0"/>
        <w:numPr>
          <w:ilvl w:val="0"/>
          <w:numId w:val="5"/>
        </w:numPr>
        <w:autoSpaceDE w:val="0"/>
        <w:autoSpaceDN w:val="0"/>
        <w:adjustRightInd w:val="0"/>
        <w:ind w:right="54"/>
        <w:jc w:val="both"/>
      </w:pPr>
      <w:r w:rsidRPr="005E0DA2">
        <w:t>Za pośrednictwem operatora pocztowego w rozumieniu ustawy z dnia 23 listopada 2012r. – Prawo pocztowe ( Dz.U. z 2012r., poz. 1529 oraz 2015r., poz. 1830 ) lub</w:t>
      </w:r>
    </w:p>
    <w:p w14:paraId="4B3DB31E" w14:textId="77777777" w:rsidR="002532E6" w:rsidRPr="005E0DA2" w:rsidRDefault="002532E6" w:rsidP="00EC004F">
      <w:pPr>
        <w:pStyle w:val="Akapitzlist"/>
        <w:widowControl w:val="0"/>
        <w:numPr>
          <w:ilvl w:val="0"/>
          <w:numId w:val="5"/>
        </w:numPr>
        <w:autoSpaceDE w:val="0"/>
        <w:autoSpaceDN w:val="0"/>
        <w:adjustRightInd w:val="0"/>
        <w:ind w:right="54"/>
        <w:jc w:val="both"/>
      </w:pPr>
      <w:r w:rsidRPr="005E0DA2">
        <w:t>Osobiście lub</w:t>
      </w:r>
    </w:p>
    <w:p w14:paraId="190D625D" w14:textId="77777777" w:rsidR="002532E6" w:rsidRPr="005E0DA2" w:rsidRDefault="002532E6" w:rsidP="00EC004F">
      <w:pPr>
        <w:pStyle w:val="Akapitzlist"/>
        <w:widowControl w:val="0"/>
        <w:numPr>
          <w:ilvl w:val="0"/>
          <w:numId w:val="5"/>
        </w:numPr>
        <w:autoSpaceDE w:val="0"/>
        <w:autoSpaceDN w:val="0"/>
        <w:adjustRightInd w:val="0"/>
        <w:ind w:right="54"/>
        <w:jc w:val="both"/>
      </w:pPr>
      <w:r w:rsidRPr="005E0DA2">
        <w:t>za pośrednictwem posłańca lub</w:t>
      </w:r>
    </w:p>
    <w:p w14:paraId="4B52BC68" w14:textId="4012CF40" w:rsidR="001708EC" w:rsidRPr="005E0DA2" w:rsidRDefault="001708EC" w:rsidP="00EC004F">
      <w:pPr>
        <w:pStyle w:val="Akapitzlist"/>
        <w:widowControl w:val="0"/>
        <w:numPr>
          <w:ilvl w:val="0"/>
          <w:numId w:val="5"/>
        </w:numPr>
        <w:autoSpaceDE w:val="0"/>
        <w:autoSpaceDN w:val="0"/>
        <w:adjustRightInd w:val="0"/>
        <w:ind w:right="54"/>
        <w:jc w:val="both"/>
      </w:pPr>
      <w:r w:rsidRPr="005E0DA2">
        <w:t xml:space="preserve">faksu lub </w:t>
      </w:r>
    </w:p>
    <w:p w14:paraId="13A6BB72" w14:textId="77777777" w:rsidR="002532E6" w:rsidRPr="005E0DA2" w:rsidRDefault="002532E6" w:rsidP="00EC004F">
      <w:pPr>
        <w:pStyle w:val="Akapitzlist"/>
        <w:widowControl w:val="0"/>
        <w:numPr>
          <w:ilvl w:val="0"/>
          <w:numId w:val="5"/>
        </w:numPr>
        <w:autoSpaceDE w:val="0"/>
        <w:autoSpaceDN w:val="0"/>
        <w:adjustRightInd w:val="0"/>
        <w:ind w:right="54"/>
        <w:jc w:val="both"/>
      </w:pPr>
      <w:r w:rsidRPr="005E0DA2">
        <w:t xml:space="preserve">przy użyciu środków komunikacji elektronicznej w rozumieniu ustawy z dnia 18 lipca 2002r. </w:t>
      </w:r>
      <w:r w:rsidRPr="005E0DA2">
        <w:lastRenderedPageBreak/>
        <w:t xml:space="preserve">o świadczeniu usług drogą elektroniczną ( DzU z 2013r. poz. 1422, 2015r., poz. 1844 oraz 2016r. poz. 147 i 615 )   </w:t>
      </w:r>
    </w:p>
    <w:p w14:paraId="6BE1F4E9" w14:textId="0AA917DD" w:rsidR="00D63C60" w:rsidRPr="005E0DA2" w:rsidRDefault="00D63C60" w:rsidP="00A73BC0">
      <w:pPr>
        <w:pStyle w:val="Akapitzlist"/>
        <w:numPr>
          <w:ilvl w:val="0"/>
          <w:numId w:val="40"/>
        </w:numPr>
        <w:ind w:left="284"/>
        <w:jc w:val="both"/>
      </w:pPr>
      <w:r w:rsidRPr="005E0DA2">
        <w:t xml:space="preserve">Wszelkie zawiadomienia, oświadczenia, wnioski oraz informacje Zamawiający oraz Wykonawcy mogą  przekazywać pisemnie, faksem lub drogą elektroniczną </w:t>
      </w:r>
      <w:r w:rsidR="000B3E08" w:rsidRPr="005E0DA2">
        <w:t xml:space="preserve">- </w:t>
      </w:r>
      <w:r w:rsidRPr="005E0DA2">
        <w:t>za wyjątkiem oferty</w:t>
      </w:r>
      <w:r w:rsidR="000B3E08" w:rsidRPr="005E0DA2">
        <w:t xml:space="preserve"> (</w:t>
      </w:r>
      <w:r w:rsidR="00BB36C4" w:rsidRPr="005E0DA2">
        <w:t>formularz oferty wraz z załącznikami)</w:t>
      </w:r>
      <w:r w:rsidR="001708EC" w:rsidRPr="005E0DA2">
        <w:t>.</w:t>
      </w:r>
    </w:p>
    <w:p w14:paraId="4BC8B2DF" w14:textId="36D24321" w:rsidR="00D63C60" w:rsidRPr="005E0DA2" w:rsidRDefault="00D63C60" w:rsidP="00A73BC0">
      <w:pPr>
        <w:pStyle w:val="Akapitzlist"/>
        <w:numPr>
          <w:ilvl w:val="0"/>
          <w:numId w:val="40"/>
        </w:numPr>
        <w:ind w:left="284"/>
        <w:jc w:val="both"/>
      </w:pPr>
      <w:r w:rsidRPr="005E0DA2">
        <w:t xml:space="preserve">Zawiadomienia, oświadczenia, wnioski oraz informacje przekazywane przez Wykonawcę drogą elektroniczną winny być kierowane </w:t>
      </w:r>
      <w:r w:rsidR="001708EC" w:rsidRPr="005E0DA2">
        <w:t xml:space="preserve">na adres: </w:t>
      </w:r>
      <w:r w:rsidR="001708EC" w:rsidRPr="005E0DA2">
        <w:rPr>
          <w:lang w:val="de-DE"/>
        </w:rPr>
        <w:t>biuro@akpolrecykling.pl</w:t>
      </w:r>
      <w:r w:rsidR="001708EC" w:rsidRPr="005E0DA2">
        <w:t>.</w:t>
      </w:r>
    </w:p>
    <w:p w14:paraId="43DC356F" w14:textId="21B22C1B" w:rsidR="001708EC" w:rsidRPr="005E0DA2" w:rsidRDefault="00D63C60" w:rsidP="00A73BC0">
      <w:pPr>
        <w:pStyle w:val="Akapitzlist"/>
        <w:numPr>
          <w:ilvl w:val="0"/>
          <w:numId w:val="40"/>
        </w:numPr>
        <w:ind w:left="284"/>
        <w:jc w:val="both"/>
      </w:pPr>
      <w:r w:rsidRPr="005E0DA2">
        <w:t xml:space="preserve">Wszelkie zawiadomienia, oświadczenia, wnioski oraz informacje przekazane </w:t>
      </w:r>
      <w:r w:rsidR="001708EC" w:rsidRPr="005E0DA2">
        <w:t xml:space="preserve">za pomocą faksu lub </w:t>
      </w:r>
      <w:r w:rsidRPr="005E0DA2">
        <w:t>w formie elektronicznej wymagają na żądanie każdej ze stron, niezwłocznego potwierdzenia faktu ich otrzymania.</w:t>
      </w:r>
    </w:p>
    <w:p w14:paraId="383B2855" w14:textId="226F44E1" w:rsidR="001708EC" w:rsidRPr="005E0DA2" w:rsidRDefault="001708EC" w:rsidP="00A73BC0">
      <w:pPr>
        <w:pStyle w:val="Akapitzlist"/>
        <w:numPr>
          <w:ilvl w:val="0"/>
          <w:numId w:val="40"/>
        </w:numPr>
        <w:ind w:left="284"/>
        <w:jc w:val="both"/>
      </w:pPr>
      <w:r w:rsidRPr="005E0DA2">
        <w:t>W przypadku braku potwierdzenia otrzymania korespondencji przez Wykonawcę – Zamawiający domniema, że korespondencja wysłana przez Zamawiającego na numer faksu lub adres e-mail podany przez Wykonawcę – została mu doręczona w sposób umożliwiający zapoznanie się z jej treścią.</w:t>
      </w:r>
    </w:p>
    <w:p w14:paraId="1C956798" w14:textId="71FAA93B" w:rsidR="000B3E08" w:rsidRPr="000E6A8A" w:rsidRDefault="000B3E08" w:rsidP="00A73BC0">
      <w:pPr>
        <w:pStyle w:val="Akapitzlist"/>
        <w:numPr>
          <w:ilvl w:val="0"/>
          <w:numId w:val="40"/>
        </w:numPr>
        <w:ind w:left="284"/>
        <w:jc w:val="both"/>
        <w:rPr>
          <w:b/>
        </w:rPr>
      </w:pPr>
      <w:r w:rsidRPr="000E6A8A">
        <w:rPr>
          <w:b/>
        </w:rPr>
        <w:t>Z</w:t>
      </w:r>
      <w:r w:rsidRPr="000E6A8A">
        <w:rPr>
          <w:b/>
          <w:spacing w:val="1"/>
        </w:rPr>
        <w:t>a</w:t>
      </w:r>
      <w:r w:rsidRPr="000E6A8A">
        <w:rPr>
          <w:b/>
          <w:spacing w:val="-1"/>
        </w:rPr>
        <w:t>m</w:t>
      </w:r>
      <w:r w:rsidRPr="000E6A8A">
        <w:rPr>
          <w:b/>
        </w:rPr>
        <w:t>aw</w:t>
      </w:r>
      <w:r w:rsidRPr="000E6A8A">
        <w:rPr>
          <w:b/>
          <w:spacing w:val="-1"/>
        </w:rPr>
        <w:t>i</w:t>
      </w:r>
      <w:r w:rsidRPr="000E6A8A">
        <w:rPr>
          <w:b/>
        </w:rPr>
        <w:t>a</w:t>
      </w:r>
      <w:r w:rsidRPr="000E6A8A">
        <w:rPr>
          <w:b/>
          <w:spacing w:val="1"/>
        </w:rPr>
        <w:t>j</w:t>
      </w:r>
      <w:r w:rsidRPr="000E6A8A">
        <w:rPr>
          <w:b/>
        </w:rPr>
        <w:t>ą</w:t>
      </w:r>
      <w:r w:rsidRPr="000E6A8A">
        <w:rPr>
          <w:b/>
          <w:spacing w:val="1"/>
        </w:rPr>
        <w:t>c</w:t>
      </w:r>
      <w:r w:rsidRPr="000E6A8A">
        <w:rPr>
          <w:b/>
        </w:rPr>
        <w:t>y</w:t>
      </w:r>
      <w:r w:rsidRPr="000E6A8A">
        <w:rPr>
          <w:b/>
          <w:spacing w:val="-12"/>
        </w:rPr>
        <w:t xml:space="preserve"> </w:t>
      </w:r>
      <w:r w:rsidRPr="000E6A8A">
        <w:rPr>
          <w:b/>
          <w:spacing w:val="5"/>
        </w:rPr>
        <w:t>w</w:t>
      </w:r>
      <w:r w:rsidRPr="000E6A8A">
        <w:rPr>
          <w:b/>
          <w:spacing w:val="-6"/>
        </w:rPr>
        <w:t>y</w:t>
      </w:r>
      <w:r w:rsidRPr="000E6A8A">
        <w:rPr>
          <w:b/>
          <w:spacing w:val="1"/>
        </w:rPr>
        <w:t>z</w:t>
      </w:r>
      <w:r w:rsidRPr="000E6A8A">
        <w:rPr>
          <w:b/>
        </w:rPr>
        <w:t>na</w:t>
      </w:r>
      <w:r w:rsidRPr="000E6A8A">
        <w:rPr>
          <w:b/>
          <w:spacing w:val="1"/>
        </w:rPr>
        <w:t>c</w:t>
      </w:r>
      <w:r w:rsidRPr="000E6A8A">
        <w:rPr>
          <w:b/>
        </w:rPr>
        <w:t>za</w:t>
      </w:r>
      <w:r w:rsidRPr="000E6A8A">
        <w:rPr>
          <w:b/>
          <w:spacing w:val="-7"/>
        </w:rPr>
        <w:t xml:space="preserve"> </w:t>
      </w:r>
      <w:r w:rsidRPr="000E6A8A">
        <w:rPr>
          <w:b/>
        </w:rPr>
        <w:t>nas</w:t>
      </w:r>
      <w:r w:rsidRPr="000E6A8A">
        <w:rPr>
          <w:b/>
          <w:spacing w:val="-1"/>
        </w:rPr>
        <w:t>t</w:t>
      </w:r>
      <w:r w:rsidRPr="000E6A8A">
        <w:rPr>
          <w:b/>
        </w:rPr>
        <w:t>ępu</w:t>
      </w:r>
      <w:r w:rsidRPr="000E6A8A">
        <w:rPr>
          <w:b/>
          <w:spacing w:val="1"/>
        </w:rPr>
        <w:t>j</w:t>
      </w:r>
      <w:r w:rsidRPr="000E6A8A">
        <w:rPr>
          <w:b/>
        </w:rPr>
        <w:t>ące</w:t>
      </w:r>
      <w:r w:rsidRPr="000E6A8A">
        <w:rPr>
          <w:b/>
          <w:spacing w:val="-9"/>
        </w:rPr>
        <w:t xml:space="preserve"> </w:t>
      </w:r>
      <w:r w:rsidRPr="000E6A8A">
        <w:rPr>
          <w:b/>
        </w:rPr>
        <w:t>oso</w:t>
      </w:r>
      <w:r w:rsidRPr="000E6A8A">
        <w:rPr>
          <w:b/>
          <w:spacing w:val="2"/>
        </w:rPr>
        <w:t>b</w:t>
      </w:r>
      <w:r w:rsidRPr="000E6A8A">
        <w:rPr>
          <w:b/>
          <w:spacing w:val="-4"/>
        </w:rPr>
        <w:t>y</w:t>
      </w:r>
      <w:r w:rsidRPr="000E6A8A">
        <w:rPr>
          <w:b/>
        </w:rPr>
        <w:t xml:space="preserve"> do kon</w:t>
      </w:r>
      <w:r w:rsidRPr="000E6A8A">
        <w:rPr>
          <w:b/>
          <w:spacing w:val="-1"/>
        </w:rPr>
        <w:t>t</w:t>
      </w:r>
      <w:r w:rsidRPr="000E6A8A">
        <w:rPr>
          <w:b/>
        </w:rPr>
        <w:t>ak</w:t>
      </w:r>
      <w:r w:rsidRPr="000E6A8A">
        <w:rPr>
          <w:b/>
          <w:spacing w:val="-1"/>
        </w:rPr>
        <w:t>t</w:t>
      </w:r>
      <w:r w:rsidRPr="000E6A8A">
        <w:rPr>
          <w:b/>
        </w:rPr>
        <w:t>u</w:t>
      </w:r>
      <w:r w:rsidRPr="000E6A8A">
        <w:rPr>
          <w:b/>
          <w:spacing w:val="-5"/>
        </w:rPr>
        <w:t xml:space="preserve"> </w:t>
      </w:r>
      <w:r w:rsidRPr="000E6A8A">
        <w:rPr>
          <w:b/>
        </w:rPr>
        <w:t>z</w:t>
      </w:r>
      <w:r w:rsidRPr="000E6A8A">
        <w:rPr>
          <w:b/>
          <w:spacing w:val="-1"/>
        </w:rPr>
        <w:t xml:space="preserve"> </w:t>
      </w:r>
      <w:r w:rsidRPr="000E6A8A">
        <w:rPr>
          <w:b/>
          <w:spacing w:val="2"/>
        </w:rPr>
        <w:t>w</w:t>
      </w:r>
      <w:r w:rsidRPr="000E6A8A">
        <w:rPr>
          <w:b/>
          <w:spacing w:val="-6"/>
        </w:rPr>
        <w:t>y</w:t>
      </w:r>
      <w:r w:rsidRPr="000E6A8A">
        <w:rPr>
          <w:b/>
          <w:spacing w:val="2"/>
        </w:rPr>
        <w:t>k</w:t>
      </w:r>
      <w:r w:rsidRPr="000E6A8A">
        <w:rPr>
          <w:b/>
        </w:rPr>
        <w:t>onawc</w:t>
      </w:r>
      <w:r w:rsidRPr="000E6A8A">
        <w:rPr>
          <w:b/>
          <w:spacing w:val="1"/>
        </w:rPr>
        <w:t>a</w:t>
      </w:r>
      <w:r w:rsidRPr="000E6A8A">
        <w:rPr>
          <w:b/>
          <w:spacing w:val="-1"/>
        </w:rPr>
        <w:t>mi</w:t>
      </w:r>
      <w:r w:rsidRPr="000E6A8A">
        <w:rPr>
          <w:b/>
        </w:rPr>
        <w:t>:</w:t>
      </w:r>
    </w:p>
    <w:p w14:paraId="15FA9EBE" w14:textId="18F96D36" w:rsidR="000B3E08" w:rsidRPr="005E0DA2" w:rsidRDefault="000B3E08" w:rsidP="00EC004F">
      <w:pPr>
        <w:spacing w:after="0" w:line="240" w:lineRule="auto"/>
        <w:ind w:left="567"/>
        <w:jc w:val="both"/>
        <w:rPr>
          <w:rFonts w:ascii="Times New Roman" w:hAnsi="Times New Roman" w:cs="Times New Roman"/>
          <w:sz w:val="24"/>
          <w:szCs w:val="24"/>
        </w:rPr>
      </w:pPr>
      <w:r w:rsidRPr="005E0DA2">
        <w:rPr>
          <w:rFonts w:ascii="Times New Roman" w:hAnsi="Times New Roman" w:cs="Times New Roman"/>
          <w:bCs/>
          <w:sz w:val="24"/>
          <w:szCs w:val="24"/>
        </w:rPr>
        <w:t xml:space="preserve">a)  </w:t>
      </w:r>
      <w:r w:rsidRPr="005E0DA2">
        <w:rPr>
          <w:rFonts w:ascii="Times New Roman" w:hAnsi="Times New Roman" w:cs="Times New Roman"/>
          <w:sz w:val="24"/>
          <w:szCs w:val="24"/>
        </w:rPr>
        <w:t>Adam Kuś,  tel. 605 578 045</w:t>
      </w:r>
    </w:p>
    <w:p w14:paraId="76C78EB3" w14:textId="4408CB7A" w:rsidR="001708EC" w:rsidRPr="005E0DA2" w:rsidRDefault="001708EC" w:rsidP="00A73BC0">
      <w:pPr>
        <w:pStyle w:val="Akapitzlist"/>
        <w:widowControl w:val="0"/>
        <w:numPr>
          <w:ilvl w:val="0"/>
          <w:numId w:val="40"/>
        </w:numPr>
        <w:tabs>
          <w:tab w:val="left" w:pos="9781"/>
        </w:tabs>
        <w:autoSpaceDE w:val="0"/>
        <w:autoSpaceDN w:val="0"/>
        <w:adjustRightInd w:val="0"/>
        <w:ind w:left="284" w:right="-63"/>
        <w:jc w:val="both"/>
      </w:pPr>
      <w:r w:rsidRPr="005E0DA2">
        <w:t>Istnieje możliwość kontaktu telefonicznego pod podanymi numerami w dni robocze</w:t>
      </w:r>
      <w:r w:rsidR="00687ACB" w:rsidRPr="005E0DA2">
        <w:t xml:space="preserve"> od poniedziałku do piątku</w:t>
      </w:r>
      <w:r w:rsidRPr="005E0DA2">
        <w:t>, w godzinach 8:00 –</w:t>
      </w:r>
      <w:r w:rsidRPr="005E0DA2">
        <w:rPr>
          <w:position w:val="6"/>
        </w:rPr>
        <w:t xml:space="preserve"> </w:t>
      </w:r>
      <w:r w:rsidRPr="005E0DA2">
        <w:t xml:space="preserve">14:00 oraz e-mailowego i listownego na adres Zamawiającego </w:t>
      </w:r>
      <w:r w:rsidR="00687ACB" w:rsidRPr="005E0DA2">
        <w:t xml:space="preserve"> podanego na wstępie SIWZ.</w:t>
      </w:r>
    </w:p>
    <w:p w14:paraId="13E770C4" w14:textId="77777777" w:rsidR="007F6DC0" w:rsidRPr="005E0DA2" w:rsidRDefault="007F6DC0" w:rsidP="00EC004F">
      <w:pPr>
        <w:widowControl w:val="0"/>
        <w:autoSpaceDE w:val="0"/>
        <w:autoSpaceDN w:val="0"/>
        <w:adjustRightInd w:val="0"/>
        <w:spacing w:after="0" w:line="240" w:lineRule="auto"/>
        <w:ind w:left="4754" w:right="4710"/>
        <w:jc w:val="center"/>
        <w:rPr>
          <w:rFonts w:ascii="Times New Roman" w:hAnsi="Times New Roman" w:cs="Times New Roman"/>
          <w:b/>
          <w:bCs/>
          <w:sz w:val="24"/>
          <w:szCs w:val="24"/>
        </w:rPr>
      </w:pPr>
    </w:p>
    <w:p w14:paraId="6C370C34" w14:textId="15C3F970" w:rsidR="003C1F7A" w:rsidRDefault="00940D67" w:rsidP="00EC004F">
      <w:pPr>
        <w:widowControl w:val="0"/>
        <w:autoSpaceDE w:val="0"/>
        <w:autoSpaceDN w:val="0"/>
        <w:adjustRightInd w:val="0"/>
        <w:spacing w:after="0" w:line="240" w:lineRule="auto"/>
        <w:ind w:right="79"/>
        <w:jc w:val="center"/>
        <w:rPr>
          <w:rFonts w:ascii="Times New Roman" w:hAnsi="Times New Roman" w:cs="Times New Roman"/>
          <w:b/>
          <w:bCs/>
          <w:spacing w:val="-2"/>
          <w:sz w:val="24"/>
          <w:szCs w:val="24"/>
        </w:rPr>
      </w:pPr>
      <w:r w:rsidRPr="005E0DA2">
        <w:rPr>
          <w:rFonts w:ascii="Times New Roman" w:hAnsi="Times New Roman" w:cs="Times New Roman"/>
          <w:b/>
          <w:bCs/>
          <w:spacing w:val="-1"/>
          <w:sz w:val="24"/>
          <w:szCs w:val="24"/>
        </w:rPr>
        <w:t xml:space="preserve">Rozdział 19 </w:t>
      </w:r>
      <w:r w:rsidR="003C1F7A" w:rsidRPr="005E0DA2">
        <w:rPr>
          <w:rFonts w:ascii="Times New Roman" w:hAnsi="Times New Roman" w:cs="Times New Roman"/>
          <w:b/>
          <w:bCs/>
          <w:spacing w:val="-1"/>
          <w:sz w:val="24"/>
          <w:szCs w:val="24"/>
        </w:rPr>
        <w:t>P</w:t>
      </w:r>
      <w:r w:rsidR="003C1F7A" w:rsidRPr="005E0DA2">
        <w:rPr>
          <w:rFonts w:ascii="Times New Roman" w:hAnsi="Times New Roman" w:cs="Times New Roman"/>
          <w:b/>
          <w:bCs/>
          <w:sz w:val="24"/>
          <w:szCs w:val="24"/>
        </w:rPr>
        <w:t>ou</w:t>
      </w:r>
      <w:r w:rsidR="003C1F7A" w:rsidRPr="005E0DA2">
        <w:rPr>
          <w:rFonts w:ascii="Times New Roman" w:hAnsi="Times New Roman" w:cs="Times New Roman"/>
          <w:b/>
          <w:bCs/>
          <w:spacing w:val="1"/>
          <w:sz w:val="24"/>
          <w:szCs w:val="24"/>
        </w:rPr>
        <w:t>c</w:t>
      </w:r>
      <w:r w:rsidR="003C1F7A" w:rsidRPr="005E0DA2">
        <w:rPr>
          <w:rFonts w:ascii="Times New Roman" w:hAnsi="Times New Roman" w:cs="Times New Roman"/>
          <w:b/>
          <w:bCs/>
          <w:spacing w:val="-3"/>
          <w:sz w:val="24"/>
          <w:szCs w:val="24"/>
        </w:rPr>
        <w:t>z</w:t>
      </w:r>
      <w:r w:rsidR="003C1F7A" w:rsidRPr="005E0DA2">
        <w:rPr>
          <w:rFonts w:ascii="Times New Roman" w:hAnsi="Times New Roman" w:cs="Times New Roman"/>
          <w:b/>
          <w:bCs/>
          <w:sz w:val="24"/>
          <w:szCs w:val="24"/>
        </w:rPr>
        <w:t>e</w:t>
      </w:r>
      <w:r w:rsidR="003C1F7A" w:rsidRPr="005E0DA2">
        <w:rPr>
          <w:rFonts w:ascii="Times New Roman" w:hAnsi="Times New Roman" w:cs="Times New Roman"/>
          <w:b/>
          <w:bCs/>
          <w:spacing w:val="2"/>
          <w:sz w:val="24"/>
          <w:szCs w:val="24"/>
        </w:rPr>
        <w:t>n</w:t>
      </w:r>
      <w:r w:rsidR="003C1F7A" w:rsidRPr="005E0DA2">
        <w:rPr>
          <w:rFonts w:ascii="Times New Roman" w:hAnsi="Times New Roman" w:cs="Times New Roman"/>
          <w:b/>
          <w:bCs/>
          <w:spacing w:val="-1"/>
          <w:sz w:val="24"/>
          <w:szCs w:val="24"/>
        </w:rPr>
        <w:t>i</w:t>
      </w:r>
      <w:r w:rsidR="003C1F7A" w:rsidRPr="005E0DA2">
        <w:rPr>
          <w:rFonts w:ascii="Times New Roman" w:hAnsi="Times New Roman" w:cs="Times New Roman"/>
          <w:b/>
          <w:bCs/>
          <w:sz w:val="24"/>
          <w:szCs w:val="24"/>
        </w:rPr>
        <w:t>e</w:t>
      </w:r>
      <w:r w:rsidR="003C1F7A" w:rsidRPr="005E0DA2">
        <w:rPr>
          <w:rFonts w:ascii="Times New Roman" w:hAnsi="Times New Roman" w:cs="Times New Roman"/>
          <w:b/>
          <w:bCs/>
          <w:spacing w:val="-6"/>
          <w:sz w:val="24"/>
          <w:szCs w:val="24"/>
        </w:rPr>
        <w:t xml:space="preserve"> </w:t>
      </w:r>
      <w:r w:rsidR="003C1F7A" w:rsidRPr="005E0DA2">
        <w:rPr>
          <w:rFonts w:ascii="Times New Roman" w:hAnsi="Times New Roman" w:cs="Times New Roman"/>
          <w:b/>
          <w:bCs/>
          <w:sz w:val="24"/>
          <w:szCs w:val="24"/>
        </w:rPr>
        <w:t>o ś</w:t>
      </w:r>
      <w:r w:rsidR="003C1F7A" w:rsidRPr="005E0DA2">
        <w:rPr>
          <w:rFonts w:ascii="Times New Roman" w:hAnsi="Times New Roman" w:cs="Times New Roman"/>
          <w:b/>
          <w:bCs/>
          <w:spacing w:val="-5"/>
          <w:sz w:val="24"/>
          <w:szCs w:val="24"/>
        </w:rPr>
        <w:t>r</w:t>
      </w:r>
      <w:r w:rsidR="003C1F7A" w:rsidRPr="005E0DA2">
        <w:rPr>
          <w:rFonts w:ascii="Times New Roman" w:hAnsi="Times New Roman" w:cs="Times New Roman"/>
          <w:b/>
          <w:bCs/>
          <w:sz w:val="24"/>
          <w:szCs w:val="24"/>
        </w:rPr>
        <w:t>odkach</w:t>
      </w:r>
      <w:r w:rsidR="003C1F7A" w:rsidRPr="005E0DA2">
        <w:rPr>
          <w:rFonts w:ascii="Times New Roman" w:hAnsi="Times New Roman" w:cs="Times New Roman"/>
          <w:b/>
          <w:bCs/>
          <w:spacing w:val="-3"/>
          <w:sz w:val="24"/>
          <w:szCs w:val="24"/>
        </w:rPr>
        <w:t xml:space="preserve"> </w:t>
      </w:r>
      <w:r w:rsidR="003C1F7A" w:rsidRPr="005E0DA2">
        <w:rPr>
          <w:rFonts w:ascii="Times New Roman" w:hAnsi="Times New Roman" w:cs="Times New Roman"/>
          <w:b/>
          <w:bCs/>
          <w:sz w:val="24"/>
          <w:szCs w:val="24"/>
        </w:rPr>
        <w:t>och</w:t>
      </w:r>
      <w:r w:rsidR="003C1F7A" w:rsidRPr="005E0DA2">
        <w:rPr>
          <w:rFonts w:ascii="Times New Roman" w:hAnsi="Times New Roman" w:cs="Times New Roman"/>
          <w:b/>
          <w:bCs/>
          <w:spacing w:val="-5"/>
          <w:sz w:val="24"/>
          <w:szCs w:val="24"/>
        </w:rPr>
        <w:t>r</w:t>
      </w:r>
      <w:r w:rsidR="003C1F7A" w:rsidRPr="005E0DA2">
        <w:rPr>
          <w:rFonts w:ascii="Times New Roman" w:hAnsi="Times New Roman" w:cs="Times New Roman"/>
          <w:b/>
          <w:bCs/>
          <w:sz w:val="24"/>
          <w:szCs w:val="24"/>
        </w:rPr>
        <w:t>o</w:t>
      </w:r>
      <w:r w:rsidR="003C1F7A" w:rsidRPr="005E0DA2">
        <w:rPr>
          <w:rFonts w:ascii="Times New Roman" w:hAnsi="Times New Roman" w:cs="Times New Roman"/>
          <w:b/>
          <w:bCs/>
          <w:spacing w:val="-1"/>
          <w:sz w:val="24"/>
          <w:szCs w:val="24"/>
        </w:rPr>
        <w:t>n</w:t>
      </w:r>
      <w:r w:rsidR="003C1F7A" w:rsidRPr="005E0DA2">
        <w:rPr>
          <w:rFonts w:ascii="Times New Roman" w:hAnsi="Times New Roman" w:cs="Times New Roman"/>
          <w:b/>
          <w:bCs/>
          <w:sz w:val="24"/>
          <w:szCs w:val="24"/>
        </w:rPr>
        <w:t>y</w:t>
      </w:r>
      <w:r w:rsidR="003C1F7A" w:rsidRPr="005E0DA2">
        <w:rPr>
          <w:rFonts w:ascii="Times New Roman" w:hAnsi="Times New Roman" w:cs="Times New Roman"/>
          <w:b/>
          <w:bCs/>
          <w:spacing w:val="-1"/>
          <w:sz w:val="24"/>
          <w:szCs w:val="24"/>
        </w:rPr>
        <w:t xml:space="preserve"> </w:t>
      </w:r>
      <w:r w:rsidR="003C1F7A" w:rsidRPr="005E0DA2">
        <w:rPr>
          <w:rFonts w:ascii="Times New Roman" w:hAnsi="Times New Roman" w:cs="Times New Roman"/>
          <w:b/>
          <w:bCs/>
          <w:sz w:val="24"/>
          <w:szCs w:val="24"/>
        </w:rPr>
        <w:t>pr</w:t>
      </w:r>
      <w:r w:rsidR="003C1F7A" w:rsidRPr="005E0DA2">
        <w:rPr>
          <w:rFonts w:ascii="Times New Roman" w:hAnsi="Times New Roman" w:cs="Times New Roman"/>
          <w:b/>
          <w:bCs/>
          <w:spacing w:val="-4"/>
          <w:sz w:val="24"/>
          <w:szCs w:val="24"/>
        </w:rPr>
        <w:t>a</w:t>
      </w:r>
      <w:r w:rsidR="003C1F7A" w:rsidRPr="005E0DA2">
        <w:rPr>
          <w:rFonts w:ascii="Times New Roman" w:hAnsi="Times New Roman" w:cs="Times New Roman"/>
          <w:b/>
          <w:bCs/>
          <w:spacing w:val="2"/>
          <w:sz w:val="24"/>
          <w:szCs w:val="24"/>
        </w:rPr>
        <w:t>w</w:t>
      </w:r>
      <w:r w:rsidR="003C1F7A" w:rsidRPr="005E0DA2">
        <w:rPr>
          <w:rFonts w:ascii="Times New Roman" w:hAnsi="Times New Roman" w:cs="Times New Roman"/>
          <w:b/>
          <w:bCs/>
          <w:sz w:val="24"/>
          <w:szCs w:val="24"/>
        </w:rPr>
        <w:t>nej</w:t>
      </w:r>
      <w:r w:rsidR="003C1F7A" w:rsidRPr="005E0DA2">
        <w:rPr>
          <w:rFonts w:ascii="Times New Roman" w:hAnsi="Times New Roman" w:cs="Times New Roman"/>
          <w:b/>
          <w:bCs/>
          <w:spacing w:val="-2"/>
          <w:sz w:val="24"/>
          <w:szCs w:val="24"/>
        </w:rPr>
        <w:t xml:space="preserve"> </w:t>
      </w:r>
    </w:p>
    <w:p w14:paraId="730B8EBE" w14:textId="77777777" w:rsidR="003D678C" w:rsidRPr="005E0DA2" w:rsidRDefault="003D678C" w:rsidP="00EC004F">
      <w:pPr>
        <w:widowControl w:val="0"/>
        <w:autoSpaceDE w:val="0"/>
        <w:autoSpaceDN w:val="0"/>
        <w:adjustRightInd w:val="0"/>
        <w:spacing w:after="0" w:line="240" w:lineRule="auto"/>
        <w:ind w:right="79"/>
        <w:jc w:val="center"/>
        <w:rPr>
          <w:rFonts w:ascii="Times New Roman" w:hAnsi="Times New Roman" w:cs="Times New Roman"/>
          <w:sz w:val="24"/>
          <w:szCs w:val="24"/>
        </w:rPr>
      </w:pPr>
    </w:p>
    <w:p w14:paraId="16DC1543" w14:textId="77777777" w:rsidR="003C1F7A" w:rsidRPr="005E0DA2" w:rsidRDefault="003C1F7A" w:rsidP="00EC004F">
      <w:pPr>
        <w:widowControl w:val="0"/>
        <w:autoSpaceDE w:val="0"/>
        <w:autoSpaceDN w:val="0"/>
        <w:adjustRightInd w:val="0"/>
        <w:spacing w:after="0" w:line="240" w:lineRule="auto"/>
        <w:ind w:left="116" w:right="53"/>
        <w:jc w:val="both"/>
        <w:rPr>
          <w:rFonts w:ascii="Times New Roman" w:hAnsi="Times New Roman" w:cs="Times New Roman"/>
          <w:sz w:val="24"/>
          <w:szCs w:val="24"/>
        </w:rPr>
      </w:pPr>
      <w:r w:rsidRPr="005E0DA2">
        <w:rPr>
          <w:rFonts w:ascii="Times New Roman" w:hAnsi="Times New Roman" w:cs="Times New Roman"/>
          <w:sz w:val="24"/>
          <w:szCs w:val="24"/>
        </w:rPr>
        <w:t>1.  W</w:t>
      </w:r>
      <w:r w:rsidRPr="005E0DA2">
        <w:rPr>
          <w:rFonts w:ascii="Times New Roman" w:hAnsi="Times New Roman" w:cs="Times New Roman"/>
          <w:spacing w:val="9"/>
          <w:sz w:val="24"/>
          <w:szCs w:val="24"/>
        </w:rPr>
        <w:t xml:space="preserve"> </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oku</w:t>
      </w:r>
      <w:r w:rsidRPr="005E0DA2">
        <w:rPr>
          <w:rFonts w:ascii="Times New Roman" w:hAnsi="Times New Roman" w:cs="Times New Roman"/>
          <w:spacing w:val="14"/>
          <w:sz w:val="24"/>
          <w:szCs w:val="24"/>
        </w:rPr>
        <w:t xml:space="preserve"> </w:t>
      </w:r>
      <w:r w:rsidRPr="005E0DA2">
        <w:rPr>
          <w:rFonts w:ascii="Times New Roman" w:hAnsi="Times New Roman" w:cs="Times New Roman"/>
          <w:sz w:val="24"/>
          <w:szCs w:val="24"/>
        </w:rPr>
        <w:t>p</w:t>
      </w:r>
      <w:r w:rsidRPr="005E0DA2">
        <w:rPr>
          <w:rFonts w:ascii="Times New Roman" w:hAnsi="Times New Roman" w:cs="Times New Roman"/>
          <w:spacing w:val="-2"/>
          <w:sz w:val="24"/>
          <w:szCs w:val="24"/>
        </w:rPr>
        <w:t>o</w:t>
      </w:r>
      <w:r w:rsidRPr="005E0DA2">
        <w:rPr>
          <w:rFonts w:ascii="Times New Roman" w:hAnsi="Times New Roman" w:cs="Times New Roman"/>
          <w:sz w:val="24"/>
          <w:szCs w:val="24"/>
        </w:rPr>
        <w:t>s</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ępowa</w:t>
      </w:r>
      <w:r w:rsidRPr="005E0DA2">
        <w:rPr>
          <w:rFonts w:ascii="Times New Roman" w:hAnsi="Times New Roman" w:cs="Times New Roman"/>
          <w:spacing w:val="2"/>
          <w:sz w:val="24"/>
          <w:szCs w:val="24"/>
        </w:rPr>
        <w:t>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Pr="005E0DA2">
        <w:rPr>
          <w:rFonts w:ascii="Times New Roman" w:hAnsi="Times New Roman" w:cs="Times New Roman"/>
          <w:spacing w:val="10"/>
          <w:sz w:val="24"/>
          <w:szCs w:val="24"/>
        </w:rPr>
        <w:t xml:space="preserve"> </w:t>
      </w:r>
      <w:r w:rsidRPr="005E0DA2">
        <w:rPr>
          <w:rFonts w:ascii="Times New Roman" w:hAnsi="Times New Roman" w:cs="Times New Roman"/>
          <w:sz w:val="24"/>
          <w:szCs w:val="24"/>
        </w:rPr>
        <w:t>o</w:t>
      </w:r>
      <w:r w:rsidRPr="005E0DA2">
        <w:rPr>
          <w:rFonts w:ascii="Times New Roman" w:hAnsi="Times New Roman" w:cs="Times New Roman"/>
          <w:spacing w:val="13"/>
          <w:sz w:val="24"/>
          <w:szCs w:val="24"/>
        </w:rPr>
        <w:t xml:space="preserve"> </w:t>
      </w:r>
      <w:r w:rsidRPr="005E0DA2">
        <w:rPr>
          <w:rFonts w:ascii="Times New Roman" w:hAnsi="Times New Roman" w:cs="Times New Roman"/>
          <w:sz w:val="24"/>
          <w:szCs w:val="24"/>
        </w:rPr>
        <w:t>ud</w:t>
      </w:r>
      <w:r w:rsidRPr="005E0DA2">
        <w:rPr>
          <w:rFonts w:ascii="Times New Roman" w:hAnsi="Times New Roman" w:cs="Times New Roman"/>
          <w:spacing w:val="1"/>
          <w:sz w:val="24"/>
          <w:szCs w:val="24"/>
        </w:rPr>
        <w:t>z</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w:t>
      </w:r>
      <w:r w:rsidRPr="005E0DA2">
        <w:rPr>
          <w:rFonts w:ascii="Times New Roman" w:hAnsi="Times New Roman" w:cs="Times New Roman"/>
          <w:spacing w:val="-1"/>
          <w:sz w:val="24"/>
          <w:szCs w:val="24"/>
        </w:rPr>
        <w:t>l</w:t>
      </w:r>
      <w:r w:rsidRPr="005E0DA2">
        <w:rPr>
          <w:rFonts w:ascii="Times New Roman" w:hAnsi="Times New Roman" w:cs="Times New Roman"/>
          <w:sz w:val="24"/>
          <w:szCs w:val="24"/>
        </w:rPr>
        <w:t>e</w:t>
      </w:r>
      <w:r w:rsidRPr="005E0DA2">
        <w:rPr>
          <w:rFonts w:ascii="Times New Roman" w:hAnsi="Times New Roman" w:cs="Times New Roman"/>
          <w:spacing w:val="2"/>
          <w:sz w:val="24"/>
          <w:szCs w:val="24"/>
        </w:rPr>
        <w:t>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w:t>
      </w:r>
      <w:r w:rsidRPr="005E0DA2">
        <w:rPr>
          <w:rFonts w:ascii="Times New Roman" w:hAnsi="Times New Roman" w:cs="Times New Roman"/>
          <w:spacing w:val="6"/>
          <w:sz w:val="24"/>
          <w:szCs w:val="24"/>
        </w:rPr>
        <w:t xml:space="preserve"> </w:t>
      </w:r>
      <w:r w:rsidRPr="005E0DA2">
        <w:rPr>
          <w:rFonts w:ascii="Times New Roman" w:hAnsi="Times New Roman" w:cs="Times New Roman"/>
          <w:sz w:val="24"/>
          <w:szCs w:val="24"/>
        </w:rPr>
        <w:t>z</w:t>
      </w:r>
      <w:r w:rsidRPr="005E0DA2">
        <w:rPr>
          <w:rFonts w:ascii="Times New Roman" w:hAnsi="Times New Roman" w:cs="Times New Roman"/>
          <w:spacing w:val="1"/>
          <w:sz w:val="24"/>
          <w:szCs w:val="24"/>
        </w:rPr>
        <w:t>a</w:t>
      </w:r>
      <w:r w:rsidRPr="005E0DA2">
        <w:rPr>
          <w:rFonts w:ascii="Times New Roman" w:hAnsi="Times New Roman" w:cs="Times New Roman"/>
          <w:spacing w:val="-3"/>
          <w:sz w:val="24"/>
          <w:szCs w:val="24"/>
        </w:rPr>
        <w:t>m</w:t>
      </w:r>
      <w:r w:rsidRPr="005E0DA2">
        <w:rPr>
          <w:rFonts w:ascii="Times New Roman" w:hAnsi="Times New Roman" w:cs="Times New Roman"/>
          <w:sz w:val="24"/>
          <w:szCs w:val="24"/>
        </w:rPr>
        <w:t>ów</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Pr="005E0DA2">
        <w:rPr>
          <w:rFonts w:ascii="Times New Roman" w:hAnsi="Times New Roman" w:cs="Times New Roman"/>
          <w:spacing w:val="6"/>
          <w:sz w:val="24"/>
          <w:szCs w:val="24"/>
        </w:rPr>
        <w:t xml:space="preserve"> </w:t>
      </w:r>
      <w:r w:rsidR="001F7DE9" w:rsidRPr="005E0DA2">
        <w:rPr>
          <w:rFonts w:ascii="Times New Roman" w:hAnsi="Times New Roman" w:cs="Times New Roman"/>
          <w:spacing w:val="2"/>
          <w:sz w:val="24"/>
          <w:szCs w:val="24"/>
        </w:rPr>
        <w:t>W</w:t>
      </w:r>
      <w:r w:rsidRPr="005E0DA2">
        <w:rPr>
          <w:rFonts w:ascii="Times New Roman" w:hAnsi="Times New Roman" w:cs="Times New Roman"/>
          <w:spacing w:val="-4"/>
          <w:sz w:val="24"/>
          <w:szCs w:val="24"/>
        </w:rPr>
        <w:t>y</w:t>
      </w:r>
      <w:r w:rsidRPr="005E0DA2">
        <w:rPr>
          <w:rFonts w:ascii="Times New Roman" w:hAnsi="Times New Roman" w:cs="Times New Roman"/>
          <w:sz w:val="24"/>
          <w:szCs w:val="24"/>
        </w:rPr>
        <w:t>ko</w:t>
      </w:r>
      <w:r w:rsidRPr="005E0DA2">
        <w:rPr>
          <w:rFonts w:ascii="Times New Roman" w:hAnsi="Times New Roman" w:cs="Times New Roman"/>
          <w:spacing w:val="2"/>
          <w:sz w:val="24"/>
          <w:szCs w:val="24"/>
        </w:rPr>
        <w:t>n</w:t>
      </w:r>
      <w:r w:rsidRPr="005E0DA2">
        <w:rPr>
          <w:rFonts w:ascii="Times New Roman" w:hAnsi="Times New Roman" w:cs="Times New Roman"/>
          <w:sz w:val="24"/>
          <w:szCs w:val="24"/>
        </w:rPr>
        <w:t>aw</w:t>
      </w:r>
      <w:r w:rsidRPr="005E0DA2">
        <w:rPr>
          <w:rFonts w:ascii="Times New Roman" w:hAnsi="Times New Roman" w:cs="Times New Roman"/>
          <w:spacing w:val="1"/>
          <w:sz w:val="24"/>
          <w:szCs w:val="24"/>
        </w:rPr>
        <w:t>c</w:t>
      </w:r>
      <w:r w:rsidRPr="005E0DA2">
        <w:rPr>
          <w:rFonts w:ascii="Times New Roman" w:hAnsi="Times New Roman" w:cs="Times New Roman"/>
          <w:spacing w:val="-20"/>
          <w:sz w:val="24"/>
          <w:szCs w:val="24"/>
        </w:rPr>
        <w:t>y</w:t>
      </w:r>
      <w:r w:rsidRPr="005E0DA2">
        <w:rPr>
          <w:rFonts w:ascii="Times New Roman" w:hAnsi="Times New Roman" w:cs="Times New Roman"/>
          <w:sz w:val="24"/>
          <w:szCs w:val="24"/>
        </w:rPr>
        <w:t>,</w:t>
      </w:r>
      <w:r w:rsidRPr="005E0DA2">
        <w:rPr>
          <w:rFonts w:ascii="Times New Roman" w:hAnsi="Times New Roman" w:cs="Times New Roman"/>
          <w:spacing w:val="16"/>
          <w:sz w:val="24"/>
          <w:szCs w:val="24"/>
        </w:rPr>
        <w:t xml:space="preserve"> </w:t>
      </w:r>
      <w:r w:rsidRPr="005E0DA2">
        <w:rPr>
          <w:rFonts w:ascii="Times New Roman" w:hAnsi="Times New Roman" w:cs="Times New Roman"/>
          <w:sz w:val="24"/>
          <w:szCs w:val="24"/>
        </w:rPr>
        <w:t>a</w:t>
      </w:r>
      <w:r w:rsidRPr="005E0DA2">
        <w:rPr>
          <w:rFonts w:ascii="Times New Roman" w:hAnsi="Times New Roman" w:cs="Times New Roman"/>
          <w:spacing w:val="12"/>
          <w:sz w:val="24"/>
          <w:szCs w:val="24"/>
        </w:rPr>
        <w:t xml:space="preserve"> </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a</w:t>
      </w:r>
      <w:r w:rsidRPr="005E0DA2">
        <w:rPr>
          <w:rFonts w:ascii="Times New Roman" w:hAnsi="Times New Roman" w:cs="Times New Roman"/>
          <w:spacing w:val="2"/>
          <w:sz w:val="24"/>
          <w:szCs w:val="24"/>
        </w:rPr>
        <w:t>k</w:t>
      </w:r>
      <w:r w:rsidRPr="005E0DA2">
        <w:rPr>
          <w:rFonts w:ascii="Times New Roman" w:hAnsi="Times New Roman" w:cs="Times New Roman"/>
          <w:sz w:val="24"/>
          <w:szCs w:val="24"/>
        </w:rPr>
        <w:t>że</w:t>
      </w:r>
      <w:r w:rsidRPr="005E0DA2">
        <w:rPr>
          <w:rFonts w:ascii="Times New Roman" w:hAnsi="Times New Roman" w:cs="Times New Roman"/>
          <w:spacing w:val="11"/>
          <w:sz w:val="24"/>
          <w:szCs w:val="24"/>
        </w:rPr>
        <w:t xml:space="preserve"> </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nn</w:t>
      </w:r>
      <w:r w:rsidRPr="005E0DA2">
        <w:rPr>
          <w:rFonts w:ascii="Times New Roman" w:hAnsi="Times New Roman" w:cs="Times New Roman"/>
          <w:spacing w:val="1"/>
          <w:sz w:val="24"/>
          <w:szCs w:val="24"/>
        </w:rPr>
        <w:t>e</w:t>
      </w:r>
      <w:r w:rsidRPr="005E0DA2">
        <w:rPr>
          <w:rFonts w:ascii="Times New Roman" w:hAnsi="Times New Roman" w:cs="Times New Roman"/>
          <w:spacing w:val="-3"/>
          <w:sz w:val="24"/>
          <w:szCs w:val="24"/>
        </w:rPr>
        <w:t>m</w:t>
      </w:r>
      <w:r w:rsidRPr="005E0DA2">
        <w:rPr>
          <w:rFonts w:ascii="Times New Roman" w:hAnsi="Times New Roman" w:cs="Times New Roman"/>
          <w:sz w:val="24"/>
          <w:szCs w:val="24"/>
        </w:rPr>
        <w:t>u</w:t>
      </w:r>
      <w:r w:rsidRPr="005E0DA2">
        <w:rPr>
          <w:rFonts w:ascii="Times New Roman" w:hAnsi="Times New Roman" w:cs="Times New Roman"/>
          <w:spacing w:val="9"/>
          <w:sz w:val="24"/>
          <w:szCs w:val="24"/>
        </w:rPr>
        <w:t xml:space="preserve"> </w:t>
      </w:r>
      <w:r w:rsidRPr="005E0DA2">
        <w:rPr>
          <w:rFonts w:ascii="Times New Roman" w:hAnsi="Times New Roman" w:cs="Times New Roman"/>
          <w:sz w:val="24"/>
          <w:szCs w:val="24"/>
        </w:rPr>
        <w:t>po</w:t>
      </w:r>
      <w:r w:rsidRPr="005E0DA2">
        <w:rPr>
          <w:rFonts w:ascii="Times New Roman" w:hAnsi="Times New Roman" w:cs="Times New Roman"/>
          <w:spacing w:val="2"/>
          <w:sz w:val="24"/>
          <w:szCs w:val="24"/>
        </w:rPr>
        <w:t>d</w:t>
      </w:r>
      <w:r w:rsidRPr="005E0DA2">
        <w:rPr>
          <w:rFonts w:ascii="Times New Roman" w:hAnsi="Times New Roman" w:cs="Times New Roman"/>
          <w:spacing w:val="-3"/>
          <w:sz w:val="24"/>
          <w:szCs w:val="24"/>
        </w:rPr>
        <w:t>m</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o</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ow</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w:t>
      </w:r>
      <w:r w:rsidRPr="005E0DA2">
        <w:rPr>
          <w:rFonts w:ascii="Times New Roman" w:hAnsi="Times New Roman" w:cs="Times New Roman"/>
          <w:spacing w:val="10"/>
          <w:sz w:val="24"/>
          <w:szCs w:val="24"/>
        </w:rPr>
        <w:t xml:space="preserve"> </w:t>
      </w:r>
      <w:r w:rsidRPr="005E0DA2">
        <w:rPr>
          <w:rFonts w:ascii="Times New Roman" w:hAnsi="Times New Roman" w:cs="Times New Roman"/>
          <w:spacing w:val="-1"/>
          <w:sz w:val="24"/>
          <w:szCs w:val="24"/>
        </w:rPr>
        <w:t>j</w:t>
      </w:r>
      <w:r w:rsidRPr="005E0DA2">
        <w:rPr>
          <w:rFonts w:ascii="Times New Roman" w:hAnsi="Times New Roman" w:cs="Times New Roman"/>
          <w:sz w:val="24"/>
          <w:szCs w:val="24"/>
        </w:rPr>
        <w:t>eż</w:t>
      </w:r>
      <w:r w:rsidRPr="005E0DA2">
        <w:rPr>
          <w:rFonts w:ascii="Times New Roman" w:hAnsi="Times New Roman" w:cs="Times New Roman"/>
          <w:spacing w:val="1"/>
          <w:sz w:val="24"/>
          <w:szCs w:val="24"/>
        </w:rPr>
        <w:t>e</w:t>
      </w:r>
      <w:r w:rsidRPr="005E0DA2">
        <w:rPr>
          <w:rFonts w:ascii="Times New Roman" w:hAnsi="Times New Roman" w:cs="Times New Roman"/>
          <w:spacing w:val="-1"/>
          <w:sz w:val="24"/>
          <w:szCs w:val="24"/>
        </w:rPr>
        <w:t>l</w:t>
      </w:r>
      <w:r w:rsidRPr="005E0DA2">
        <w:rPr>
          <w:rFonts w:ascii="Times New Roman" w:hAnsi="Times New Roman" w:cs="Times New Roman"/>
          <w:sz w:val="24"/>
          <w:szCs w:val="24"/>
        </w:rPr>
        <w:t xml:space="preserve">i </w:t>
      </w:r>
      <w:r w:rsidRPr="005E0DA2">
        <w:rPr>
          <w:rFonts w:ascii="Times New Roman" w:hAnsi="Times New Roman" w:cs="Times New Roman"/>
          <w:spacing w:val="-1"/>
          <w:sz w:val="24"/>
          <w:szCs w:val="24"/>
        </w:rPr>
        <w:t>m</w:t>
      </w:r>
      <w:r w:rsidRPr="005E0DA2">
        <w:rPr>
          <w:rFonts w:ascii="Times New Roman" w:hAnsi="Times New Roman" w:cs="Times New Roman"/>
          <w:sz w:val="24"/>
          <w:szCs w:val="24"/>
        </w:rPr>
        <w:t>a</w:t>
      </w:r>
      <w:r w:rsidRPr="005E0DA2">
        <w:rPr>
          <w:rFonts w:ascii="Times New Roman" w:hAnsi="Times New Roman" w:cs="Times New Roman"/>
          <w:spacing w:val="6"/>
          <w:sz w:val="24"/>
          <w:szCs w:val="24"/>
        </w:rPr>
        <w:t xml:space="preserve"> </w:t>
      </w:r>
      <w:r w:rsidRPr="005E0DA2">
        <w:rPr>
          <w:rFonts w:ascii="Times New Roman" w:hAnsi="Times New Roman" w:cs="Times New Roman"/>
          <w:spacing w:val="-1"/>
          <w:sz w:val="24"/>
          <w:szCs w:val="24"/>
        </w:rPr>
        <w:t>l</w:t>
      </w:r>
      <w:r w:rsidRPr="005E0DA2">
        <w:rPr>
          <w:rFonts w:ascii="Times New Roman" w:hAnsi="Times New Roman" w:cs="Times New Roman"/>
          <w:sz w:val="24"/>
          <w:szCs w:val="24"/>
        </w:rPr>
        <w:t>ub</w:t>
      </w:r>
      <w:r w:rsidRPr="005E0DA2">
        <w:rPr>
          <w:rFonts w:ascii="Times New Roman" w:hAnsi="Times New Roman" w:cs="Times New Roman"/>
          <w:spacing w:val="9"/>
          <w:sz w:val="24"/>
          <w:szCs w:val="24"/>
        </w:rPr>
        <w:t xml:space="preserve"> </w:t>
      </w:r>
      <w:r w:rsidRPr="005E0DA2">
        <w:rPr>
          <w:rFonts w:ascii="Times New Roman" w:hAnsi="Times New Roman" w:cs="Times New Roman"/>
          <w:spacing w:val="-1"/>
          <w:sz w:val="24"/>
          <w:szCs w:val="24"/>
        </w:rPr>
        <w:t>mi</w:t>
      </w:r>
      <w:r w:rsidRPr="005E0DA2">
        <w:rPr>
          <w:rFonts w:ascii="Times New Roman" w:hAnsi="Times New Roman" w:cs="Times New Roman"/>
          <w:spacing w:val="1"/>
          <w:sz w:val="24"/>
          <w:szCs w:val="24"/>
        </w:rPr>
        <w:t>a</w:t>
      </w:r>
      <w:r w:rsidRPr="005E0DA2">
        <w:rPr>
          <w:rFonts w:ascii="Times New Roman" w:hAnsi="Times New Roman" w:cs="Times New Roman"/>
          <w:sz w:val="24"/>
          <w:szCs w:val="24"/>
        </w:rPr>
        <w:t>ł</w:t>
      </w:r>
      <w:r w:rsidRPr="005E0DA2">
        <w:rPr>
          <w:rFonts w:ascii="Times New Roman" w:hAnsi="Times New Roman" w:cs="Times New Roman"/>
          <w:spacing w:val="4"/>
          <w:sz w:val="24"/>
          <w:szCs w:val="24"/>
        </w:rPr>
        <w:t xml:space="preserve"> </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n</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e</w:t>
      </w:r>
      <w:r w:rsidRPr="005E0DA2">
        <w:rPr>
          <w:rFonts w:ascii="Times New Roman" w:hAnsi="Times New Roman" w:cs="Times New Roman"/>
          <w:spacing w:val="2"/>
          <w:sz w:val="24"/>
          <w:szCs w:val="24"/>
        </w:rPr>
        <w:t>r</w:t>
      </w:r>
      <w:r w:rsidRPr="005E0DA2">
        <w:rPr>
          <w:rFonts w:ascii="Times New Roman" w:hAnsi="Times New Roman" w:cs="Times New Roman"/>
          <w:sz w:val="24"/>
          <w:szCs w:val="24"/>
        </w:rPr>
        <w:t>es</w:t>
      </w:r>
      <w:r w:rsidRPr="005E0DA2">
        <w:rPr>
          <w:rFonts w:ascii="Times New Roman" w:hAnsi="Times New Roman" w:cs="Times New Roman"/>
          <w:spacing w:val="3"/>
          <w:sz w:val="24"/>
          <w:szCs w:val="24"/>
        </w:rPr>
        <w:t xml:space="preserve"> </w:t>
      </w:r>
      <w:r w:rsidRPr="005E0DA2">
        <w:rPr>
          <w:rFonts w:ascii="Times New Roman" w:hAnsi="Times New Roman" w:cs="Times New Roman"/>
          <w:sz w:val="24"/>
          <w:szCs w:val="24"/>
        </w:rPr>
        <w:t>w</w:t>
      </w:r>
      <w:r w:rsidRPr="005E0DA2">
        <w:rPr>
          <w:rFonts w:ascii="Times New Roman" w:hAnsi="Times New Roman" w:cs="Times New Roman"/>
          <w:spacing w:val="8"/>
          <w:sz w:val="24"/>
          <w:szCs w:val="24"/>
        </w:rPr>
        <w:t xml:space="preserve"> </w:t>
      </w:r>
      <w:r w:rsidRPr="005E0DA2">
        <w:rPr>
          <w:rFonts w:ascii="Times New Roman" w:hAnsi="Times New Roman" w:cs="Times New Roman"/>
          <w:sz w:val="24"/>
          <w:szCs w:val="24"/>
        </w:rPr>
        <w:t>u</w:t>
      </w:r>
      <w:r w:rsidRPr="005E0DA2">
        <w:rPr>
          <w:rFonts w:ascii="Times New Roman" w:hAnsi="Times New Roman" w:cs="Times New Roman"/>
          <w:spacing w:val="3"/>
          <w:sz w:val="24"/>
          <w:szCs w:val="24"/>
        </w:rPr>
        <w:t>z</w:t>
      </w:r>
      <w:r w:rsidRPr="005E0DA2">
        <w:rPr>
          <w:rFonts w:ascii="Times New Roman" w:hAnsi="Times New Roman" w:cs="Times New Roman"/>
          <w:spacing w:val="-6"/>
          <w:sz w:val="24"/>
          <w:szCs w:val="24"/>
        </w:rPr>
        <w:t>y</w:t>
      </w:r>
      <w:r w:rsidRPr="005E0DA2">
        <w:rPr>
          <w:rFonts w:ascii="Times New Roman" w:hAnsi="Times New Roman" w:cs="Times New Roman"/>
          <w:spacing w:val="2"/>
          <w:sz w:val="24"/>
          <w:szCs w:val="24"/>
        </w:rPr>
        <w:t>s</w:t>
      </w:r>
      <w:r w:rsidRPr="005E0DA2">
        <w:rPr>
          <w:rFonts w:ascii="Times New Roman" w:hAnsi="Times New Roman" w:cs="Times New Roman"/>
          <w:sz w:val="24"/>
          <w:szCs w:val="24"/>
        </w:rPr>
        <w:t>kan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u</w:t>
      </w:r>
      <w:r w:rsidRPr="005E0DA2">
        <w:rPr>
          <w:rFonts w:ascii="Times New Roman" w:hAnsi="Times New Roman" w:cs="Times New Roman"/>
          <w:spacing w:val="3"/>
          <w:sz w:val="24"/>
          <w:szCs w:val="24"/>
        </w:rPr>
        <w:t xml:space="preserve"> </w:t>
      </w:r>
      <w:r w:rsidRPr="005E0DA2">
        <w:rPr>
          <w:rFonts w:ascii="Times New Roman" w:hAnsi="Times New Roman" w:cs="Times New Roman"/>
          <w:sz w:val="24"/>
          <w:szCs w:val="24"/>
        </w:rPr>
        <w:t>danego</w:t>
      </w:r>
      <w:r w:rsidRPr="005E0DA2">
        <w:rPr>
          <w:rFonts w:ascii="Times New Roman" w:hAnsi="Times New Roman" w:cs="Times New Roman"/>
          <w:spacing w:val="5"/>
          <w:sz w:val="24"/>
          <w:szCs w:val="24"/>
        </w:rPr>
        <w:t xml:space="preserve"> </w:t>
      </w:r>
      <w:r w:rsidRPr="005E0DA2">
        <w:rPr>
          <w:rFonts w:ascii="Times New Roman" w:hAnsi="Times New Roman" w:cs="Times New Roman"/>
          <w:sz w:val="24"/>
          <w:szCs w:val="24"/>
        </w:rPr>
        <w:t>z</w:t>
      </w:r>
      <w:r w:rsidRPr="005E0DA2">
        <w:rPr>
          <w:rFonts w:ascii="Times New Roman" w:hAnsi="Times New Roman" w:cs="Times New Roman"/>
          <w:spacing w:val="1"/>
          <w:sz w:val="24"/>
          <w:szCs w:val="24"/>
        </w:rPr>
        <w:t>a</w:t>
      </w:r>
      <w:r w:rsidRPr="005E0DA2">
        <w:rPr>
          <w:rFonts w:ascii="Times New Roman" w:hAnsi="Times New Roman" w:cs="Times New Roman"/>
          <w:spacing w:val="-1"/>
          <w:sz w:val="24"/>
          <w:szCs w:val="24"/>
        </w:rPr>
        <w:t>m</w:t>
      </w:r>
      <w:r w:rsidRPr="005E0DA2">
        <w:rPr>
          <w:rFonts w:ascii="Times New Roman" w:hAnsi="Times New Roman" w:cs="Times New Roman"/>
          <w:sz w:val="24"/>
          <w:szCs w:val="24"/>
        </w:rPr>
        <w:t>ów</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 oraz</w:t>
      </w:r>
      <w:r w:rsidRPr="005E0DA2">
        <w:rPr>
          <w:rFonts w:ascii="Times New Roman" w:hAnsi="Times New Roman" w:cs="Times New Roman"/>
          <w:spacing w:val="5"/>
          <w:sz w:val="24"/>
          <w:szCs w:val="24"/>
        </w:rPr>
        <w:t xml:space="preserve"> </w:t>
      </w:r>
      <w:r w:rsidRPr="005E0DA2">
        <w:rPr>
          <w:rFonts w:ascii="Times New Roman" w:hAnsi="Times New Roman" w:cs="Times New Roman"/>
          <w:sz w:val="24"/>
          <w:szCs w:val="24"/>
        </w:rPr>
        <w:t>pon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ósł</w:t>
      </w:r>
      <w:r w:rsidRPr="005E0DA2">
        <w:rPr>
          <w:rFonts w:ascii="Times New Roman" w:hAnsi="Times New Roman" w:cs="Times New Roman"/>
          <w:spacing w:val="2"/>
          <w:sz w:val="24"/>
          <w:szCs w:val="24"/>
        </w:rPr>
        <w:t xml:space="preserve"> </w:t>
      </w:r>
      <w:r w:rsidRPr="005E0DA2">
        <w:rPr>
          <w:rFonts w:ascii="Times New Roman" w:hAnsi="Times New Roman" w:cs="Times New Roman"/>
          <w:spacing w:val="-1"/>
          <w:sz w:val="24"/>
          <w:szCs w:val="24"/>
        </w:rPr>
        <w:t>l</w:t>
      </w:r>
      <w:r w:rsidRPr="005E0DA2">
        <w:rPr>
          <w:rFonts w:ascii="Times New Roman" w:hAnsi="Times New Roman" w:cs="Times New Roman"/>
          <w:sz w:val="24"/>
          <w:szCs w:val="24"/>
        </w:rPr>
        <w:t>ub</w:t>
      </w:r>
      <w:r w:rsidRPr="005E0DA2">
        <w:rPr>
          <w:rFonts w:ascii="Times New Roman" w:hAnsi="Times New Roman" w:cs="Times New Roman"/>
          <w:spacing w:val="9"/>
          <w:sz w:val="24"/>
          <w:szCs w:val="24"/>
        </w:rPr>
        <w:t xml:space="preserve"> </w:t>
      </w:r>
      <w:r w:rsidRPr="005E0DA2">
        <w:rPr>
          <w:rFonts w:ascii="Times New Roman" w:hAnsi="Times New Roman" w:cs="Times New Roman"/>
          <w:spacing w:val="-1"/>
          <w:sz w:val="24"/>
          <w:szCs w:val="24"/>
        </w:rPr>
        <w:t>m</w:t>
      </w:r>
      <w:r w:rsidRPr="005E0DA2">
        <w:rPr>
          <w:rFonts w:ascii="Times New Roman" w:hAnsi="Times New Roman" w:cs="Times New Roman"/>
          <w:sz w:val="24"/>
          <w:szCs w:val="24"/>
        </w:rPr>
        <w:t>o</w:t>
      </w:r>
      <w:r w:rsidRPr="005E0DA2">
        <w:rPr>
          <w:rFonts w:ascii="Times New Roman" w:hAnsi="Times New Roman" w:cs="Times New Roman"/>
          <w:spacing w:val="1"/>
          <w:sz w:val="24"/>
          <w:szCs w:val="24"/>
        </w:rPr>
        <w:t>ż</w:t>
      </w:r>
      <w:r w:rsidRPr="005E0DA2">
        <w:rPr>
          <w:rFonts w:ascii="Times New Roman" w:hAnsi="Times New Roman" w:cs="Times New Roman"/>
          <w:sz w:val="24"/>
          <w:szCs w:val="24"/>
        </w:rPr>
        <w:t>e</w:t>
      </w:r>
      <w:r w:rsidRPr="005E0DA2">
        <w:rPr>
          <w:rFonts w:ascii="Times New Roman" w:hAnsi="Times New Roman" w:cs="Times New Roman"/>
          <w:spacing w:val="3"/>
          <w:sz w:val="24"/>
          <w:szCs w:val="24"/>
        </w:rPr>
        <w:t xml:space="preserve"> </w:t>
      </w:r>
      <w:r w:rsidRPr="005E0DA2">
        <w:rPr>
          <w:rFonts w:ascii="Times New Roman" w:hAnsi="Times New Roman" w:cs="Times New Roman"/>
          <w:sz w:val="24"/>
          <w:szCs w:val="24"/>
        </w:rPr>
        <w:t>pon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eść</w:t>
      </w:r>
      <w:r w:rsidRPr="005E0DA2">
        <w:rPr>
          <w:rFonts w:ascii="Times New Roman" w:hAnsi="Times New Roman" w:cs="Times New Roman"/>
          <w:spacing w:val="2"/>
          <w:sz w:val="24"/>
          <w:szCs w:val="24"/>
        </w:rPr>
        <w:t xml:space="preserve"> </w:t>
      </w:r>
      <w:r w:rsidRPr="005E0DA2">
        <w:rPr>
          <w:rFonts w:ascii="Times New Roman" w:hAnsi="Times New Roman" w:cs="Times New Roman"/>
          <w:sz w:val="24"/>
          <w:szCs w:val="24"/>
        </w:rPr>
        <w:t>szkodę</w:t>
      </w:r>
      <w:r w:rsidRPr="005E0DA2">
        <w:rPr>
          <w:rFonts w:ascii="Times New Roman" w:hAnsi="Times New Roman" w:cs="Times New Roman"/>
          <w:spacing w:val="1"/>
          <w:sz w:val="24"/>
          <w:szCs w:val="24"/>
        </w:rPr>
        <w:t xml:space="preserve"> </w:t>
      </w:r>
      <w:r w:rsidRPr="005E0DA2">
        <w:rPr>
          <w:rFonts w:ascii="Times New Roman" w:hAnsi="Times New Roman" w:cs="Times New Roman"/>
          <w:sz w:val="24"/>
          <w:szCs w:val="24"/>
        </w:rPr>
        <w:t xml:space="preserve">w </w:t>
      </w:r>
      <w:r w:rsidRPr="005E0DA2">
        <w:rPr>
          <w:rFonts w:ascii="Times New Roman" w:hAnsi="Times New Roman" w:cs="Times New Roman"/>
          <w:spacing w:val="2"/>
          <w:sz w:val="24"/>
          <w:szCs w:val="24"/>
        </w:rPr>
        <w:t>w</w:t>
      </w:r>
      <w:r w:rsidRPr="005E0DA2">
        <w:rPr>
          <w:rFonts w:ascii="Times New Roman" w:hAnsi="Times New Roman" w:cs="Times New Roman"/>
          <w:spacing w:val="-4"/>
          <w:sz w:val="24"/>
          <w:szCs w:val="24"/>
        </w:rPr>
        <w:t>y</w:t>
      </w:r>
      <w:r w:rsidRPr="005E0DA2">
        <w:rPr>
          <w:rFonts w:ascii="Times New Roman" w:hAnsi="Times New Roman" w:cs="Times New Roman"/>
          <w:sz w:val="24"/>
          <w:szCs w:val="24"/>
        </w:rPr>
        <w:t>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ku</w:t>
      </w:r>
      <w:r w:rsidRPr="005E0DA2">
        <w:rPr>
          <w:rFonts w:ascii="Times New Roman" w:hAnsi="Times New Roman" w:cs="Times New Roman"/>
          <w:spacing w:val="9"/>
          <w:sz w:val="24"/>
          <w:szCs w:val="24"/>
        </w:rPr>
        <w:t xml:space="preserve"> </w:t>
      </w:r>
      <w:r w:rsidRPr="005E0DA2">
        <w:rPr>
          <w:rFonts w:ascii="Times New Roman" w:hAnsi="Times New Roman" w:cs="Times New Roman"/>
          <w:sz w:val="24"/>
          <w:szCs w:val="24"/>
        </w:rPr>
        <w:t>naruszen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Pr="005E0DA2">
        <w:rPr>
          <w:rFonts w:ascii="Times New Roman" w:hAnsi="Times New Roman" w:cs="Times New Roman"/>
          <w:spacing w:val="2"/>
          <w:sz w:val="24"/>
          <w:szCs w:val="24"/>
        </w:rPr>
        <w:t xml:space="preserve"> </w:t>
      </w:r>
      <w:r w:rsidRPr="005E0DA2">
        <w:rPr>
          <w:rFonts w:ascii="Times New Roman" w:hAnsi="Times New Roman" w:cs="Times New Roman"/>
          <w:sz w:val="24"/>
          <w:szCs w:val="24"/>
        </w:rPr>
        <w:t>prz</w:t>
      </w:r>
      <w:r w:rsidRPr="005E0DA2">
        <w:rPr>
          <w:rFonts w:ascii="Times New Roman" w:hAnsi="Times New Roman" w:cs="Times New Roman"/>
          <w:spacing w:val="1"/>
          <w:sz w:val="24"/>
          <w:szCs w:val="24"/>
        </w:rPr>
        <w:t>e</w:t>
      </w:r>
      <w:r w:rsidRPr="005E0DA2">
        <w:rPr>
          <w:rFonts w:ascii="Times New Roman" w:hAnsi="Times New Roman" w:cs="Times New Roman"/>
          <w:sz w:val="24"/>
          <w:szCs w:val="24"/>
        </w:rPr>
        <w:t>z</w:t>
      </w:r>
      <w:r w:rsidRPr="005E0DA2">
        <w:rPr>
          <w:rFonts w:ascii="Times New Roman" w:hAnsi="Times New Roman" w:cs="Times New Roman"/>
          <w:spacing w:val="4"/>
          <w:sz w:val="24"/>
          <w:szCs w:val="24"/>
        </w:rPr>
        <w:t xml:space="preserve"> </w:t>
      </w:r>
      <w:r w:rsidR="001F7DE9" w:rsidRPr="005E0DA2">
        <w:rPr>
          <w:rFonts w:ascii="Times New Roman" w:hAnsi="Times New Roman" w:cs="Times New Roman"/>
          <w:sz w:val="24"/>
          <w:szCs w:val="24"/>
        </w:rPr>
        <w:t>Z</w:t>
      </w:r>
      <w:r w:rsidRPr="005E0DA2">
        <w:rPr>
          <w:rFonts w:ascii="Times New Roman" w:hAnsi="Times New Roman" w:cs="Times New Roman"/>
          <w:sz w:val="24"/>
          <w:szCs w:val="24"/>
        </w:rPr>
        <w:t>a</w:t>
      </w:r>
      <w:r w:rsidRPr="005E0DA2">
        <w:rPr>
          <w:rFonts w:ascii="Times New Roman" w:hAnsi="Times New Roman" w:cs="Times New Roman"/>
          <w:spacing w:val="-1"/>
          <w:sz w:val="24"/>
          <w:szCs w:val="24"/>
        </w:rPr>
        <w:t>m</w:t>
      </w:r>
      <w:r w:rsidRPr="005E0DA2">
        <w:rPr>
          <w:rFonts w:ascii="Times New Roman" w:hAnsi="Times New Roman" w:cs="Times New Roman"/>
          <w:sz w:val="24"/>
          <w:szCs w:val="24"/>
        </w:rPr>
        <w:t>aw</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Pr="005E0DA2">
        <w:rPr>
          <w:rFonts w:ascii="Times New Roman" w:hAnsi="Times New Roman" w:cs="Times New Roman"/>
          <w:spacing w:val="1"/>
          <w:sz w:val="24"/>
          <w:szCs w:val="24"/>
        </w:rPr>
        <w:t>j</w:t>
      </w:r>
      <w:r w:rsidRPr="005E0DA2">
        <w:rPr>
          <w:rFonts w:ascii="Times New Roman" w:hAnsi="Times New Roman" w:cs="Times New Roman"/>
          <w:sz w:val="24"/>
          <w:szCs w:val="24"/>
        </w:rPr>
        <w:t>ącego prze</w:t>
      </w:r>
      <w:r w:rsidRPr="005E0DA2">
        <w:rPr>
          <w:rFonts w:ascii="Times New Roman" w:hAnsi="Times New Roman" w:cs="Times New Roman"/>
          <w:spacing w:val="2"/>
          <w:sz w:val="24"/>
          <w:szCs w:val="24"/>
        </w:rPr>
        <w:t>p</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sów</w:t>
      </w:r>
      <w:r w:rsidRPr="005E0DA2">
        <w:rPr>
          <w:rFonts w:ascii="Times New Roman" w:hAnsi="Times New Roman" w:cs="Times New Roman"/>
          <w:spacing w:val="4"/>
          <w:sz w:val="24"/>
          <w:szCs w:val="24"/>
        </w:rPr>
        <w:t xml:space="preserve"> </w:t>
      </w:r>
      <w:r w:rsidRPr="005E0DA2">
        <w:rPr>
          <w:rFonts w:ascii="Times New Roman" w:hAnsi="Times New Roman" w:cs="Times New Roman"/>
          <w:sz w:val="24"/>
          <w:szCs w:val="24"/>
        </w:rPr>
        <w:t>us</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a</w:t>
      </w:r>
      <w:r w:rsidRPr="005E0DA2">
        <w:rPr>
          <w:rFonts w:ascii="Times New Roman" w:hAnsi="Times New Roman" w:cs="Times New Roman"/>
          <w:spacing w:val="2"/>
          <w:sz w:val="24"/>
          <w:szCs w:val="24"/>
        </w:rPr>
        <w:t>w</w:t>
      </w:r>
      <w:r w:rsidRPr="005E0DA2">
        <w:rPr>
          <w:rFonts w:ascii="Times New Roman" w:hAnsi="Times New Roman" w:cs="Times New Roman"/>
          <w:sz w:val="24"/>
          <w:szCs w:val="24"/>
        </w:rPr>
        <w:t>y</w:t>
      </w:r>
      <w:r w:rsidRPr="005E0DA2">
        <w:rPr>
          <w:rFonts w:ascii="Times New Roman" w:hAnsi="Times New Roman" w:cs="Times New Roman"/>
          <w:spacing w:val="7"/>
          <w:sz w:val="24"/>
          <w:szCs w:val="24"/>
        </w:rPr>
        <w:t xml:space="preserve"> </w:t>
      </w:r>
      <w:r w:rsidRPr="005E0DA2">
        <w:rPr>
          <w:rFonts w:ascii="Times New Roman" w:hAnsi="Times New Roman" w:cs="Times New Roman"/>
          <w:sz w:val="24"/>
          <w:szCs w:val="24"/>
        </w:rPr>
        <w:t>z</w:t>
      </w:r>
      <w:r w:rsidRPr="005E0DA2">
        <w:rPr>
          <w:rFonts w:ascii="Times New Roman" w:hAnsi="Times New Roman" w:cs="Times New Roman"/>
          <w:spacing w:val="7"/>
          <w:sz w:val="24"/>
          <w:szCs w:val="24"/>
        </w:rPr>
        <w:t xml:space="preserve"> </w:t>
      </w:r>
      <w:r w:rsidRPr="005E0DA2">
        <w:rPr>
          <w:rFonts w:ascii="Times New Roman" w:hAnsi="Times New Roman" w:cs="Times New Roman"/>
          <w:sz w:val="24"/>
          <w:szCs w:val="24"/>
        </w:rPr>
        <w:t>dn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Pr="005E0DA2">
        <w:rPr>
          <w:rFonts w:ascii="Times New Roman" w:hAnsi="Times New Roman" w:cs="Times New Roman"/>
          <w:spacing w:val="6"/>
          <w:sz w:val="24"/>
          <w:szCs w:val="24"/>
        </w:rPr>
        <w:t xml:space="preserve"> </w:t>
      </w:r>
      <w:r w:rsidRPr="005E0DA2">
        <w:rPr>
          <w:rFonts w:ascii="Times New Roman" w:hAnsi="Times New Roman" w:cs="Times New Roman"/>
          <w:sz w:val="24"/>
          <w:szCs w:val="24"/>
        </w:rPr>
        <w:t>29</w:t>
      </w:r>
      <w:r w:rsidRPr="005E0DA2">
        <w:rPr>
          <w:rFonts w:ascii="Times New Roman" w:hAnsi="Times New Roman" w:cs="Times New Roman"/>
          <w:spacing w:val="11"/>
          <w:sz w:val="24"/>
          <w:szCs w:val="24"/>
        </w:rPr>
        <w:t xml:space="preserve"> </w:t>
      </w:r>
      <w:r w:rsidRPr="005E0DA2">
        <w:rPr>
          <w:rFonts w:ascii="Times New Roman" w:hAnsi="Times New Roman" w:cs="Times New Roman"/>
          <w:sz w:val="24"/>
          <w:szCs w:val="24"/>
        </w:rPr>
        <w:t>s</w:t>
      </w:r>
      <w:r w:rsidRPr="005E0DA2">
        <w:rPr>
          <w:rFonts w:ascii="Times New Roman" w:hAnsi="Times New Roman" w:cs="Times New Roman"/>
          <w:spacing w:val="1"/>
          <w:sz w:val="24"/>
          <w:szCs w:val="24"/>
        </w:rPr>
        <w:t>t</w:t>
      </w:r>
      <w:r w:rsidRPr="005E0DA2">
        <w:rPr>
          <w:rFonts w:ascii="Times New Roman" w:hAnsi="Times New Roman" w:cs="Times New Roman"/>
          <w:spacing w:val="-4"/>
          <w:sz w:val="24"/>
          <w:szCs w:val="24"/>
        </w:rPr>
        <w:t>y</w:t>
      </w:r>
      <w:r w:rsidRPr="005E0DA2">
        <w:rPr>
          <w:rFonts w:ascii="Times New Roman" w:hAnsi="Times New Roman" w:cs="Times New Roman"/>
          <w:spacing w:val="1"/>
          <w:sz w:val="24"/>
          <w:szCs w:val="24"/>
        </w:rPr>
        <w:t>c</w:t>
      </w:r>
      <w:r w:rsidRPr="005E0DA2">
        <w:rPr>
          <w:rFonts w:ascii="Times New Roman" w:hAnsi="Times New Roman" w:cs="Times New Roman"/>
          <w:sz w:val="24"/>
          <w:szCs w:val="24"/>
        </w:rPr>
        <w:t>zn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Pr="005E0DA2">
        <w:rPr>
          <w:rFonts w:ascii="Times New Roman" w:hAnsi="Times New Roman" w:cs="Times New Roman"/>
          <w:spacing w:val="4"/>
          <w:sz w:val="24"/>
          <w:szCs w:val="24"/>
        </w:rPr>
        <w:t xml:space="preserve"> </w:t>
      </w:r>
      <w:r w:rsidRPr="005E0DA2">
        <w:rPr>
          <w:rFonts w:ascii="Times New Roman" w:hAnsi="Times New Roman" w:cs="Times New Roman"/>
          <w:sz w:val="24"/>
          <w:szCs w:val="24"/>
        </w:rPr>
        <w:t>2004</w:t>
      </w:r>
      <w:r w:rsidRPr="005E0DA2">
        <w:rPr>
          <w:rFonts w:ascii="Times New Roman" w:hAnsi="Times New Roman" w:cs="Times New Roman"/>
          <w:spacing w:val="-14"/>
          <w:sz w:val="24"/>
          <w:szCs w:val="24"/>
        </w:rPr>
        <w:t>r</w:t>
      </w:r>
      <w:r w:rsidRPr="005E0DA2">
        <w:rPr>
          <w:rFonts w:ascii="Times New Roman" w:hAnsi="Times New Roman" w:cs="Times New Roman"/>
          <w:sz w:val="24"/>
          <w:szCs w:val="24"/>
        </w:rPr>
        <w:t>.</w:t>
      </w:r>
      <w:r w:rsidRPr="005E0DA2">
        <w:rPr>
          <w:rFonts w:ascii="Times New Roman" w:hAnsi="Times New Roman" w:cs="Times New Roman"/>
          <w:spacing w:val="11"/>
          <w:sz w:val="24"/>
          <w:szCs w:val="24"/>
        </w:rPr>
        <w:t xml:space="preserve"> </w:t>
      </w:r>
      <w:r w:rsidRPr="005E0DA2">
        <w:rPr>
          <w:rFonts w:ascii="Times New Roman" w:hAnsi="Times New Roman" w:cs="Times New Roman"/>
          <w:sz w:val="24"/>
          <w:szCs w:val="24"/>
        </w:rPr>
        <w:t>-</w:t>
      </w:r>
      <w:r w:rsidRPr="005E0DA2">
        <w:rPr>
          <w:rFonts w:ascii="Times New Roman" w:hAnsi="Times New Roman" w:cs="Times New Roman"/>
          <w:spacing w:val="11"/>
          <w:sz w:val="24"/>
          <w:szCs w:val="24"/>
        </w:rPr>
        <w:t xml:space="preserve"> </w:t>
      </w:r>
      <w:r w:rsidRPr="005E0DA2">
        <w:rPr>
          <w:rFonts w:ascii="Times New Roman" w:hAnsi="Times New Roman" w:cs="Times New Roman"/>
          <w:sz w:val="24"/>
          <w:szCs w:val="24"/>
        </w:rPr>
        <w:t>Prawo z</w:t>
      </w:r>
      <w:r w:rsidRPr="005E0DA2">
        <w:rPr>
          <w:rFonts w:ascii="Times New Roman" w:hAnsi="Times New Roman" w:cs="Times New Roman"/>
          <w:spacing w:val="1"/>
          <w:sz w:val="24"/>
          <w:szCs w:val="24"/>
        </w:rPr>
        <w:t>a</w:t>
      </w:r>
      <w:r w:rsidRPr="005E0DA2">
        <w:rPr>
          <w:rFonts w:ascii="Times New Roman" w:hAnsi="Times New Roman" w:cs="Times New Roman"/>
          <w:spacing w:val="-1"/>
          <w:sz w:val="24"/>
          <w:szCs w:val="24"/>
        </w:rPr>
        <w:t>m</w:t>
      </w:r>
      <w:r w:rsidRPr="005E0DA2">
        <w:rPr>
          <w:rFonts w:ascii="Times New Roman" w:hAnsi="Times New Roman" w:cs="Times New Roman"/>
          <w:sz w:val="24"/>
          <w:szCs w:val="24"/>
        </w:rPr>
        <w:t>ów</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eń</w:t>
      </w:r>
      <w:r w:rsidRPr="005E0DA2">
        <w:rPr>
          <w:rFonts w:ascii="Times New Roman" w:hAnsi="Times New Roman" w:cs="Times New Roman"/>
          <w:spacing w:val="-6"/>
          <w:sz w:val="24"/>
          <w:szCs w:val="24"/>
        </w:rPr>
        <w:t xml:space="preserve"> </w:t>
      </w:r>
      <w:r w:rsidRPr="005E0DA2">
        <w:rPr>
          <w:rFonts w:ascii="Times New Roman" w:hAnsi="Times New Roman" w:cs="Times New Roman"/>
          <w:sz w:val="24"/>
          <w:szCs w:val="24"/>
        </w:rPr>
        <w:t>pub</w:t>
      </w:r>
      <w:r w:rsidRPr="005E0DA2">
        <w:rPr>
          <w:rFonts w:ascii="Times New Roman" w:hAnsi="Times New Roman" w:cs="Times New Roman"/>
          <w:spacing w:val="1"/>
          <w:sz w:val="24"/>
          <w:szCs w:val="24"/>
        </w:rPr>
        <w:t>l</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cz</w:t>
      </w:r>
      <w:r w:rsidRPr="005E0DA2">
        <w:rPr>
          <w:rFonts w:ascii="Times New Roman" w:hAnsi="Times New Roman" w:cs="Times New Roman"/>
          <w:spacing w:val="4"/>
          <w:sz w:val="24"/>
          <w:szCs w:val="24"/>
        </w:rPr>
        <w:t>n</w:t>
      </w:r>
      <w:r w:rsidRPr="005E0DA2">
        <w:rPr>
          <w:rFonts w:ascii="Times New Roman" w:hAnsi="Times New Roman" w:cs="Times New Roman"/>
          <w:spacing w:val="-4"/>
          <w:sz w:val="24"/>
          <w:szCs w:val="24"/>
        </w:rPr>
        <w:t>y</w:t>
      </w:r>
      <w:r w:rsidRPr="005E0DA2">
        <w:rPr>
          <w:rFonts w:ascii="Times New Roman" w:hAnsi="Times New Roman" w:cs="Times New Roman"/>
          <w:sz w:val="24"/>
          <w:szCs w:val="24"/>
        </w:rPr>
        <w:t>ch</w:t>
      </w:r>
      <w:r w:rsidRPr="005E0DA2">
        <w:rPr>
          <w:rFonts w:ascii="Times New Roman" w:hAnsi="Times New Roman" w:cs="Times New Roman"/>
          <w:spacing w:val="-6"/>
          <w:sz w:val="24"/>
          <w:szCs w:val="24"/>
        </w:rPr>
        <w:t xml:space="preserve"> </w:t>
      </w:r>
      <w:r w:rsidRPr="005E0DA2">
        <w:rPr>
          <w:rFonts w:ascii="Times New Roman" w:hAnsi="Times New Roman" w:cs="Times New Roman"/>
          <w:sz w:val="24"/>
          <w:szCs w:val="24"/>
        </w:rPr>
        <w:t>pr</w:t>
      </w:r>
      <w:r w:rsidRPr="005E0DA2">
        <w:rPr>
          <w:rFonts w:ascii="Times New Roman" w:hAnsi="Times New Roman" w:cs="Times New Roman"/>
          <w:spacing w:val="1"/>
          <w:sz w:val="24"/>
          <w:szCs w:val="24"/>
        </w:rPr>
        <w:t>z</w:t>
      </w:r>
      <w:r w:rsidRPr="005E0DA2">
        <w:rPr>
          <w:rFonts w:ascii="Times New Roman" w:hAnsi="Times New Roman" w:cs="Times New Roman"/>
          <w:spacing w:val="-4"/>
          <w:sz w:val="24"/>
          <w:szCs w:val="24"/>
        </w:rPr>
        <w:t>y</w:t>
      </w:r>
      <w:r w:rsidRPr="005E0DA2">
        <w:rPr>
          <w:rFonts w:ascii="Times New Roman" w:hAnsi="Times New Roman" w:cs="Times New Roman"/>
          <w:sz w:val="24"/>
          <w:szCs w:val="24"/>
        </w:rPr>
        <w:t>s</w:t>
      </w:r>
      <w:r w:rsidRPr="005E0DA2">
        <w:rPr>
          <w:rFonts w:ascii="Times New Roman" w:hAnsi="Times New Roman" w:cs="Times New Roman"/>
          <w:spacing w:val="1"/>
          <w:sz w:val="24"/>
          <w:szCs w:val="24"/>
        </w:rPr>
        <w:t>ł</w:t>
      </w:r>
      <w:r w:rsidRPr="005E0DA2">
        <w:rPr>
          <w:rFonts w:ascii="Times New Roman" w:hAnsi="Times New Roman" w:cs="Times New Roman"/>
          <w:sz w:val="24"/>
          <w:szCs w:val="24"/>
        </w:rPr>
        <w:t>ug</w:t>
      </w:r>
      <w:r w:rsidRPr="005E0DA2">
        <w:rPr>
          <w:rFonts w:ascii="Times New Roman" w:hAnsi="Times New Roman" w:cs="Times New Roman"/>
          <w:spacing w:val="-2"/>
          <w:sz w:val="24"/>
          <w:szCs w:val="24"/>
        </w:rPr>
        <w:t>u</w:t>
      </w:r>
      <w:r w:rsidRPr="005E0DA2">
        <w:rPr>
          <w:rFonts w:ascii="Times New Roman" w:hAnsi="Times New Roman" w:cs="Times New Roman"/>
          <w:spacing w:val="1"/>
          <w:sz w:val="24"/>
          <w:szCs w:val="24"/>
        </w:rPr>
        <w:t>j</w:t>
      </w:r>
      <w:r w:rsidRPr="005E0DA2">
        <w:rPr>
          <w:rFonts w:ascii="Times New Roman" w:hAnsi="Times New Roman" w:cs="Times New Roman"/>
          <w:sz w:val="24"/>
          <w:szCs w:val="24"/>
        </w:rPr>
        <w:t>ą</w:t>
      </w:r>
      <w:r w:rsidRPr="005E0DA2">
        <w:rPr>
          <w:rFonts w:ascii="Times New Roman" w:hAnsi="Times New Roman" w:cs="Times New Roman"/>
          <w:spacing w:val="-4"/>
          <w:sz w:val="24"/>
          <w:szCs w:val="24"/>
        </w:rPr>
        <w:t xml:space="preserve"> </w:t>
      </w:r>
      <w:r w:rsidRPr="005E0DA2">
        <w:rPr>
          <w:rFonts w:ascii="Times New Roman" w:hAnsi="Times New Roman" w:cs="Times New Roman"/>
          <w:spacing w:val="-1"/>
          <w:sz w:val="24"/>
          <w:szCs w:val="24"/>
        </w:rPr>
        <w:t>ś</w:t>
      </w:r>
      <w:r w:rsidRPr="005E0DA2">
        <w:rPr>
          <w:rFonts w:ascii="Times New Roman" w:hAnsi="Times New Roman" w:cs="Times New Roman"/>
          <w:sz w:val="24"/>
          <w:szCs w:val="24"/>
        </w:rPr>
        <w:t>rodki</w:t>
      </w:r>
      <w:r w:rsidRPr="005E0DA2">
        <w:rPr>
          <w:rFonts w:ascii="Times New Roman" w:hAnsi="Times New Roman" w:cs="Times New Roman"/>
          <w:spacing w:val="-4"/>
          <w:sz w:val="24"/>
          <w:szCs w:val="24"/>
        </w:rPr>
        <w:t xml:space="preserve"> </w:t>
      </w:r>
      <w:r w:rsidRPr="005E0DA2">
        <w:rPr>
          <w:rFonts w:ascii="Times New Roman" w:hAnsi="Times New Roman" w:cs="Times New Roman"/>
          <w:sz w:val="24"/>
          <w:szCs w:val="24"/>
        </w:rPr>
        <w:t>ochro</w:t>
      </w:r>
      <w:r w:rsidRPr="005E0DA2">
        <w:rPr>
          <w:rFonts w:ascii="Times New Roman" w:hAnsi="Times New Roman" w:cs="Times New Roman"/>
          <w:spacing w:val="2"/>
          <w:sz w:val="24"/>
          <w:szCs w:val="24"/>
        </w:rPr>
        <w:t>n</w:t>
      </w:r>
      <w:r w:rsidRPr="005E0DA2">
        <w:rPr>
          <w:rFonts w:ascii="Times New Roman" w:hAnsi="Times New Roman" w:cs="Times New Roman"/>
          <w:sz w:val="24"/>
          <w:szCs w:val="24"/>
        </w:rPr>
        <w:t>y</w:t>
      </w:r>
      <w:r w:rsidRPr="005E0DA2">
        <w:rPr>
          <w:rFonts w:ascii="Times New Roman" w:hAnsi="Times New Roman" w:cs="Times New Roman"/>
          <w:spacing w:val="-4"/>
          <w:sz w:val="24"/>
          <w:szCs w:val="24"/>
        </w:rPr>
        <w:t xml:space="preserve"> </w:t>
      </w:r>
      <w:r w:rsidRPr="005E0DA2">
        <w:rPr>
          <w:rFonts w:ascii="Times New Roman" w:hAnsi="Times New Roman" w:cs="Times New Roman"/>
          <w:sz w:val="24"/>
          <w:szCs w:val="24"/>
        </w:rPr>
        <w:t>prawn</w:t>
      </w:r>
      <w:r w:rsidRPr="005E0DA2">
        <w:rPr>
          <w:rFonts w:ascii="Times New Roman" w:hAnsi="Times New Roman" w:cs="Times New Roman"/>
          <w:spacing w:val="-3"/>
          <w:sz w:val="24"/>
          <w:szCs w:val="24"/>
        </w:rPr>
        <w:t>e</w:t>
      </w:r>
      <w:r w:rsidRPr="005E0DA2">
        <w:rPr>
          <w:rFonts w:ascii="Times New Roman" w:hAnsi="Times New Roman" w:cs="Times New Roman"/>
          <w:sz w:val="24"/>
          <w:szCs w:val="24"/>
        </w:rPr>
        <w:t>j</w:t>
      </w:r>
      <w:r w:rsidRPr="005E0DA2">
        <w:rPr>
          <w:rFonts w:ascii="Times New Roman" w:hAnsi="Times New Roman" w:cs="Times New Roman"/>
          <w:spacing w:val="-5"/>
          <w:sz w:val="24"/>
          <w:szCs w:val="24"/>
        </w:rPr>
        <w:t xml:space="preserve"> </w:t>
      </w:r>
      <w:r w:rsidRPr="005E0DA2">
        <w:rPr>
          <w:rFonts w:ascii="Times New Roman" w:hAnsi="Times New Roman" w:cs="Times New Roman"/>
          <w:sz w:val="24"/>
          <w:szCs w:val="24"/>
        </w:rPr>
        <w:t>okreś</w:t>
      </w:r>
      <w:r w:rsidRPr="005E0DA2">
        <w:rPr>
          <w:rFonts w:ascii="Times New Roman" w:hAnsi="Times New Roman" w:cs="Times New Roman"/>
          <w:spacing w:val="-1"/>
          <w:sz w:val="24"/>
          <w:szCs w:val="24"/>
        </w:rPr>
        <w:t>l</w:t>
      </w:r>
      <w:r w:rsidRPr="005E0DA2">
        <w:rPr>
          <w:rFonts w:ascii="Times New Roman" w:hAnsi="Times New Roman" w:cs="Times New Roman"/>
          <w:sz w:val="24"/>
          <w:szCs w:val="24"/>
        </w:rPr>
        <w:t>one</w:t>
      </w:r>
      <w:r w:rsidRPr="005E0DA2">
        <w:rPr>
          <w:rFonts w:ascii="Times New Roman" w:hAnsi="Times New Roman" w:cs="Times New Roman"/>
          <w:spacing w:val="53"/>
          <w:sz w:val="24"/>
          <w:szCs w:val="24"/>
        </w:rPr>
        <w:t xml:space="preserve"> </w:t>
      </w:r>
      <w:r w:rsidRPr="005E0DA2">
        <w:rPr>
          <w:rFonts w:ascii="Times New Roman" w:hAnsi="Times New Roman" w:cs="Times New Roman"/>
          <w:sz w:val="24"/>
          <w:szCs w:val="24"/>
        </w:rPr>
        <w:t xml:space="preserve">w </w:t>
      </w:r>
      <w:r w:rsidRPr="005E0DA2">
        <w:rPr>
          <w:rFonts w:ascii="Times New Roman" w:hAnsi="Times New Roman" w:cs="Times New Roman"/>
          <w:spacing w:val="-1"/>
          <w:sz w:val="24"/>
          <w:szCs w:val="24"/>
        </w:rPr>
        <w:t>D</w:t>
      </w:r>
      <w:r w:rsidRPr="005E0DA2">
        <w:rPr>
          <w:rFonts w:ascii="Times New Roman" w:hAnsi="Times New Roman" w:cs="Times New Roman"/>
          <w:sz w:val="24"/>
          <w:szCs w:val="24"/>
        </w:rPr>
        <w:t>z</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Pr="005E0DA2">
        <w:rPr>
          <w:rFonts w:ascii="Times New Roman" w:hAnsi="Times New Roman" w:cs="Times New Roman"/>
          <w:spacing w:val="-1"/>
          <w:sz w:val="24"/>
          <w:szCs w:val="24"/>
        </w:rPr>
        <w:t>l</w:t>
      </w:r>
      <w:r w:rsidRPr="005E0DA2">
        <w:rPr>
          <w:rFonts w:ascii="Times New Roman" w:hAnsi="Times New Roman" w:cs="Times New Roman"/>
          <w:sz w:val="24"/>
          <w:szCs w:val="24"/>
        </w:rPr>
        <w:t>e</w:t>
      </w:r>
      <w:r w:rsidRPr="005E0DA2">
        <w:rPr>
          <w:rFonts w:ascii="Times New Roman" w:hAnsi="Times New Roman" w:cs="Times New Roman"/>
          <w:spacing w:val="-10"/>
          <w:sz w:val="24"/>
          <w:szCs w:val="24"/>
        </w:rPr>
        <w:t xml:space="preserve"> </w:t>
      </w:r>
      <w:r w:rsidRPr="005E0DA2">
        <w:rPr>
          <w:rFonts w:ascii="Times New Roman" w:hAnsi="Times New Roman" w:cs="Times New Roman"/>
          <w:sz w:val="24"/>
          <w:szCs w:val="24"/>
        </w:rPr>
        <w:t>VI us</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a</w:t>
      </w:r>
      <w:r w:rsidRPr="005E0DA2">
        <w:rPr>
          <w:rFonts w:ascii="Times New Roman" w:hAnsi="Times New Roman" w:cs="Times New Roman"/>
          <w:spacing w:val="2"/>
          <w:sz w:val="24"/>
          <w:szCs w:val="24"/>
        </w:rPr>
        <w:t>w</w:t>
      </w:r>
      <w:r w:rsidRPr="005E0DA2">
        <w:rPr>
          <w:rFonts w:ascii="Times New Roman" w:hAnsi="Times New Roman" w:cs="Times New Roman"/>
          <w:sz w:val="24"/>
          <w:szCs w:val="24"/>
        </w:rPr>
        <w:t>y</w:t>
      </w:r>
      <w:r w:rsidRPr="005E0DA2">
        <w:rPr>
          <w:rFonts w:ascii="Times New Roman" w:hAnsi="Times New Roman" w:cs="Times New Roman"/>
          <w:spacing w:val="-4"/>
          <w:sz w:val="24"/>
          <w:szCs w:val="24"/>
        </w:rPr>
        <w:t xml:space="preserve"> </w:t>
      </w:r>
      <w:r w:rsidRPr="005E0DA2">
        <w:rPr>
          <w:rFonts w:ascii="Times New Roman" w:hAnsi="Times New Roman" w:cs="Times New Roman"/>
          <w:sz w:val="24"/>
          <w:szCs w:val="24"/>
        </w:rPr>
        <w:t>Pzp.</w:t>
      </w:r>
    </w:p>
    <w:p w14:paraId="14287440" w14:textId="77777777" w:rsidR="003C1F7A" w:rsidRPr="005E0DA2" w:rsidRDefault="003C1F7A" w:rsidP="00EC004F">
      <w:pPr>
        <w:widowControl w:val="0"/>
        <w:autoSpaceDE w:val="0"/>
        <w:autoSpaceDN w:val="0"/>
        <w:adjustRightInd w:val="0"/>
        <w:spacing w:after="0" w:line="240" w:lineRule="auto"/>
        <w:ind w:left="116" w:right="58"/>
        <w:jc w:val="both"/>
        <w:rPr>
          <w:rFonts w:ascii="Times New Roman" w:hAnsi="Times New Roman" w:cs="Times New Roman"/>
          <w:sz w:val="24"/>
          <w:szCs w:val="24"/>
        </w:rPr>
      </w:pPr>
      <w:r w:rsidRPr="005E0DA2">
        <w:rPr>
          <w:rFonts w:ascii="Times New Roman" w:hAnsi="Times New Roman" w:cs="Times New Roman"/>
          <w:sz w:val="24"/>
          <w:szCs w:val="24"/>
        </w:rPr>
        <w:t>2.  Środki</w:t>
      </w:r>
      <w:r w:rsidRPr="005E0DA2">
        <w:rPr>
          <w:rFonts w:ascii="Times New Roman" w:hAnsi="Times New Roman" w:cs="Times New Roman"/>
          <w:spacing w:val="6"/>
          <w:sz w:val="24"/>
          <w:szCs w:val="24"/>
        </w:rPr>
        <w:t xml:space="preserve"> </w:t>
      </w:r>
      <w:r w:rsidRPr="005E0DA2">
        <w:rPr>
          <w:rFonts w:ascii="Times New Roman" w:hAnsi="Times New Roman" w:cs="Times New Roman"/>
          <w:sz w:val="24"/>
          <w:szCs w:val="24"/>
        </w:rPr>
        <w:t>ochro</w:t>
      </w:r>
      <w:r w:rsidRPr="005E0DA2">
        <w:rPr>
          <w:rFonts w:ascii="Times New Roman" w:hAnsi="Times New Roman" w:cs="Times New Roman"/>
          <w:spacing w:val="4"/>
          <w:sz w:val="24"/>
          <w:szCs w:val="24"/>
        </w:rPr>
        <w:t>n</w:t>
      </w:r>
      <w:r w:rsidRPr="005E0DA2">
        <w:rPr>
          <w:rFonts w:ascii="Times New Roman" w:hAnsi="Times New Roman" w:cs="Times New Roman"/>
          <w:sz w:val="24"/>
          <w:szCs w:val="24"/>
        </w:rPr>
        <w:t>y</w:t>
      </w:r>
      <w:r w:rsidRPr="005E0DA2">
        <w:rPr>
          <w:rFonts w:ascii="Times New Roman" w:hAnsi="Times New Roman" w:cs="Times New Roman"/>
          <w:spacing w:val="9"/>
          <w:sz w:val="24"/>
          <w:szCs w:val="24"/>
        </w:rPr>
        <w:t xml:space="preserve"> </w:t>
      </w:r>
      <w:r w:rsidRPr="005E0DA2">
        <w:rPr>
          <w:rFonts w:ascii="Times New Roman" w:hAnsi="Times New Roman" w:cs="Times New Roman"/>
          <w:sz w:val="24"/>
          <w:szCs w:val="24"/>
        </w:rPr>
        <w:t>prawnej</w:t>
      </w:r>
      <w:r w:rsidRPr="005E0DA2">
        <w:rPr>
          <w:rFonts w:ascii="Times New Roman" w:hAnsi="Times New Roman" w:cs="Times New Roman"/>
          <w:spacing w:val="7"/>
          <w:sz w:val="24"/>
          <w:szCs w:val="24"/>
        </w:rPr>
        <w:t xml:space="preserve"> </w:t>
      </w:r>
      <w:r w:rsidRPr="005E0DA2">
        <w:rPr>
          <w:rFonts w:ascii="Times New Roman" w:hAnsi="Times New Roman" w:cs="Times New Roman"/>
          <w:spacing w:val="-1"/>
          <w:sz w:val="24"/>
          <w:szCs w:val="24"/>
        </w:rPr>
        <w:t>w</w:t>
      </w:r>
      <w:r w:rsidRPr="005E0DA2">
        <w:rPr>
          <w:rFonts w:ascii="Times New Roman" w:hAnsi="Times New Roman" w:cs="Times New Roman"/>
          <w:sz w:val="24"/>
          <w:szCs w:val="24"/>
        </w:rPr>
        <w:t>obec</w:t>
      </w:r>
      <w:r w:rsidRPr="005E0DA2">
        <w:rPr>
          <w:rFonts w:ascii="Times New Roman" w:hAnsi="Times New Roman" w:cs="Times New Roman"/>
          <w:spacing w:val="8"/>
          <w:sz w:val="24"/>
          <w:szCs w:val="24"/>
        </w:rPr>
        <w:t xml:space="preserve"> </w:t>
      </w:r>
      <w:r w:rsidRPr="005E0DA2">
        <w:rPr>
          <w:rFonts w:ascii="Times New Roman" w:hAnsi="Times New Roman" w:cs="Times New Roman"/>
          <w:sz w:val="24"/>
          <w:szCs w:val="24"/>
        </w:rPr>
        <w:t>og</w:t>
      </w:r>
      <w:r w:rsidRPr="005E0DA2">
        <w:rPr>
          <w:rFonts w:ascii="Times New Roman" w:hAnsi="Times New Roman" w:cs="Times New Roman"/>
          <w:spacing w:val="-1"/>
          <w:sz w:val="24"/>
          <w:szCs w:val="24"/>
        </w:rPr>
        <w:t>ł</w:t>
      </w:r>
      <w:r w:rsidRPr="005E0DA2">
        <w:rPr>
          <w:rFonts w:ascii="Times New Roman" w:hAnsi="Times New Roman" w:cs="Times New Roman"/>
          <w:sz w:val="24"/>
          <w:szCs w:val="24"/>
        </w:rPr>
        <w:t>oszen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Pr="005E0DA2">
        <w:rPr>
          <w:rFonts w:ascii="Times New Roman" w:hAnsi="Times New Roman" w:cs="Times New Roman"/>
          <w:spacing w:val="3"/>
          <w:sz w:val="24"/>
          <w:szCs w:val="24"/>
        </w:rPr>
        <w:t xml:space="preserve"> </w:t>
      </w:r>
      <w:r w:rsidRPr="005E0DA2">
        <w:rPr>
          <w:rFonts w:ascii="Times New Roman" w:hAnsi="Times New Roman" w:cs="Times New Roman"/>
          <w:sz w:val="24"/>
          <w:szCs w:val="24"/>
        </w:rPr>
        <w:t>o</w:t>
      </w:r>
      <w:r w:rsidRPr="005E0DA2">
        <w:rPr>
          <w:rFonts w:ascii="Times New Roman" w:hAnsi="Times New Roman" w:cs="Times New Roman"/>
          <w:spacing w:val="12"/>
          <w:sz w:val="24"/>
          <w:szCs w:val="24"/>
        </w:rPr>
        <w:t xml:space="preserve"> </w:t>
      </w:r>
      <w:r w:rsidRPr="005E0DA2">
        <w:rPr>
          <w:rFonts w:ascii="Times New Roman" w:hAnsi="Times New Roman" w:cs="Times New Roman"/>
          <w:sz w:val="24"/>
          <w:szCs w:val="24"/>
        </w:rPr>
        <w:t>z</w:t>
      </w:r>
      <w:r w:rsidRPr="005E0DA2">
        <w:rPr>
          <w:rFonts w:ascii="Times New Roman" w:hAnsi="Times New Roman" w:cs="Times New Roman"/>
          <w:spacing w:val="1"/>
          <w:sz w:val="24"/>
          <w:szCs w:val="24"/>
        </w:rPr>
        <w:t>a</w:t>
      </w:r>
      <w:r w:rsidRPr="005E0DA2">
        <w:rPr>
          <w:rFonts w:ascii="Times New Roman" w:hAnsi="Times New Roman" w:cs="Times New Roman"/>
          <w:spacing w:val="-3"/>
          <w:sz w:val="24"/>
          <w:szCs w:val="24"/>
        </w:rPr>
        <w:t>m</w:t>
      </w:r>
      <w:r w:rsidRPr="005E0DA2">
        <w:rPr>
          <w:rFonts w:ascii="Times New Roman" w:hAnsi="Times New Roman" w:cs="Times New Roman"/>
          <w:sz w:val="24"/>
          <w:szCs w:val="24"/>
        </w:rPr>
        <w:t>ów</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u</w:t>
      </w:r>
      <w:r w:rsidRPr="005E0DA2">
        <w:rPr>
          <w:rFonts w:ascii="Times New Roman" w:hAnsi="Times New Roman" w:cs="Times New Roman"/>
          <w:spacing w:val="4"/>
          <w:sz w:val="24"/>
          <w:szCs w:val="24"/>
        </w:rPr>
        <w:t xml:space="preserve"> </w:t>
      </w:r>
      <w:r w:rsidRPr="005E0DA2">
        <w:rPr>
          <w:rFonts w:ascii="Times New Roman" w:hAnsi="Times New Roman" w:cs="Times New Roman"/>
          <w:sz w:val="24"/>
          <w:szCs w:val="24"/>
        </w:rPr>
        <w:t>oraz</w:t>
      </w:r>
      <w:r w:rsidRPr="005E0DA2">
        <w:rPr>
          <w:rFonts w:ascii="Times New Roman" w:hAnsi="Times New Roman" w:cs="Times New Roman"/>
          <w:spacing w:val="9"/>
          <w:sz w:val="24"/>
          <w:szCs w:val="24"/>
        </w:rPr>
        <w:t xml:space="preserve"> </w:t>
      </w:r>
      <w:r w:rsidRPr="005E0DA2">
        <w:rPr>
          <w:rFonts w:ascii="Times New Roman" w:hAnsi="Times New Roman" w:cs="Times New Roman"/>
          <w:sz w:val="24"/>
          <w:szCs w:val="24"/>
        </w:rPr>
        <w:t>spe</w:t>
      </w:r>
      <w:r w:rsidRPr="005E0DA2">
        <w:rPr>
          <w:rFonts w:ascii="Times New Roman" w:hAnsi="Times New Roman" w:cs="Times New Roman"/>
          <w:spacing w:val="1"/>
          <w:sz w:val="24"/>
          <w:szCs w:val="24"/>
        </w:rPr>
        <w:t>c</w:t>
      </w:r>
      <w:r w:rsidRPr="005E0DA2">
        <w:rPr>
          <w:rFonts w:ascii="Times New Roman" w:hAnsi="Times New Roman" w:cs="Times New Roman"/>
          <w:spacing w:val="-4"/>
          <w:sz w:val="24"/>
          <w:szCs w:val="24"/>
        </w:rPr>
        <w:t>y</w:t>
      </w:r>
      <w:r w:rsidRPr="005E0DA2">
        <w:rPr>
          <w:rFonts w:ascii="Times New Roman" w:hAnsi="Times New Roman" w:cs="Times New Roman"/>
          <w:spacing w:val="2"/>
          <w:sz w:val="24"/>
          <w:szCs w:val="24"/>
        </w:rPr>
        <w:t>f</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kac</w:t>
      </w:r>
      <w:r w:rsidRPr="005E0DA2">
        <w:rPr>
          <w:rFonts w:ascii="Times New Roman" w:hAnsi="Times New Roman" w:cs="Times New Roman"/>
          <w:spacing w:val="1"/>
          <w:sz w:val="24"/>
          <w:szCs w:val="24"/>
        </w:rPr>
        <w:t>j</w:t>
      </w:r>
      <w:r w:rsidRPr="005E0DA2">
        <w:rPr>
          <w:rFonts w:ascii="Times New Roman" w:hAnsi="Times New Roman" w:cs="Times New Roman"/>
          <w:sz w:val="24"/>
          <w:szCs w:val="24"/>
        </w:rPr>
        <w:t>i</w:t>
      </w:r>
      <w:r w:rsidRPr="005E0DA2">
        <w:rPr>
          <w:rFonts w:ascii="Times New Roman" w:hAnsi="Times New Roman" w:cs="Times New Roman"/>
          <w:spacing w:val="4"/>
          <w:sz w:val="24"/>
          <w:szCs w:val="24"/>
        </w:rPr>
        <w:t xml:space="preserve"> </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s</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o</w:t>
      </w:r>
      <w:r w:rsidRPr="005E0DA2">
        <w:rPr>
          <w:rFonts w:ascii="Times New Roman" w:hAnsi="Times New Roman" w:cs="Times New Roman"/>
          <w:spacing w:val="-1"/>
          <w:sz w:val="24"/>
          <w:szCs w:val="24"/>
        </w:rPr>
        <w:t>t</w:t>
      </w:r>
      <w:r w:rsidRPr="005E0DA2">
        <w:rPr>
          <w:rFonts w:ascii="Times New Roman" w:hAnsi="Times New Roman" w:cs="Times New Roman"/>
          <w:spacing w:val="2"/>
          <w:sz w:val="24"/>
          <w:szCs w:val="24"/>
        </w:rPr>
        <w:t>n</w:t>
      </w:r>
      <w:r w:rsidRPr="005E0DA2">
        <w:rPr>
          <w:rFonts w:ascii="Times New Roman" w:hAnsi="Times New Roman" w:cs="Times New Roman"/>
          <w:spacing w:val="-4"/>
          <w:sz w:val="24"/>
          <w:szCs w:val="24"/>
        </w:rPr>
        <w:t>y</w:t>
      </w:r>
      <w:r w:rsidRPr="005E0DA2">
        <w:rPr>
          <w:rFonts w:ascii="Times New Roman" w:hAnsi="Times New Roman" w:cs="Times New Roman"/>
          <w:spacing w:val="1"/>
          <w:sz w:val="24"/>
          <w:szCs w:val="24"/>
        </w:rPr>
        <w:t>c</w:t>
      </w:r>
      <w:r w:rsidRPr="005E0DA2">
        <w:rPr>
          <w:rFonts w:ascii="Times New Roman" w:hAnsi="Times New Roman" w:cs="Times New Roman"/>
          <w:sz w:val="24"/>
          <w:szCs w:val="24"/>
        </w:rPr>
        <w:t>h</w:t>
      </w:r>
      <w:r w:rsidRPr="005E0DA2">
        <w:rPr>
          <w:rFonts w:ascii="Times New Roman" w:hAnsi="Times New Roman" w:cs="Times New Roman"/>
          <w:spacing w:val="9"/>
          <w:sz w:val="24"/>
          <w:szCs w:val="24"/>
        </w:rPr>
        <w:t xml:space="preserve"> </w:t>
      </w:r>
      <w:r w:rsidRPr="005E0DA2">
        <w:rPr>
          <w:rFonts w:ascii="Times New Roman" w:hAnsi="Times New Roman" w:cs="Times New Roman"/>
          <w:spacing w:val="-1"/>
          <w:sz w:val="24"/>
          <w:szCs w:val="24"/>
        </w:rPr>
        <w:t>w</w:t>
      </w:r>
      <w:r w:rsidRPr="005E0DA2">
        <w:rPr>
          <w:rFonts w:ascii="Times New Roman" w:hAnsi="Times New Roman" w:cs="Times New Roman"/>
          <w:sz w:val="24"/>
          <w:szCs w:val="24"/>
        </w:rPr>
        <w:t>arunków z</w:t>
      </w:r>
      <w:r w:rsidRPr="005E0DA2">
        <w:rPr>
          <w:rFonts w:ascii="Times New Roman" w:hAnsi="Times New Roman" w:cs="Times New Roman"/>
          <w:spacing w:val="1"/>
          <w:sz w:val="24"/>
          <w:szCs w:val="24"/>
        </w:rPr>
        <w:t>a</w:t>
      </w:r>
      <w:r w:rsidRPr="005E0DA2">
        <w:rPr>
          <w:rFonts w:ascii="Times New Roman" w:hAnsi="Times New Roman" w:cs="Times New Roman"/>
          <w:spacing w:val="-1"/>
          <w:sz w:val="24"/>
          <w:szCs w:val="24"/>
        </w:rPr>
        <w:t>m</w:t>
      </w:r>
      <w:r w:rsidRPr="005E0DA2">
        <w:rPr>
          <w:rFonts w:ascii="Times New Roman" w:hAnsi="Times New Roman" w:cs="Times New Roman"/>
          <w:sz w:val="24"/>
          <w:szCs w:val="24"/>
        </w:rPr>
        <w:t>ów</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Pr="005E0DA2">
        <w:rPr>
          <w:rFonts w:ascii="Times New Roman" w:hAnsi="Times New Roman" w:cs="Times New Roman"/>
          <w:spacing w:val="4"/>
          <w:sz w:val="24"/>
          <w:szCs w:val="24"/>
        </w:rPr>
        <w:t xml:space="preserve"> </w:t>
      </w:r>
      <w:r w:rsidRPr="005E0DA2">
        <w:rPr>
          <w:rFonts w:ascii="Times New Roman" w:hAnsi="Times New Roman" w:cs="Times New Roman"/>
          <w:sz w:val="24"/>
          <w:szCs w:val="24"/>
        </w:rPr>
        <w:t>pr</w:t>
      </w:r>
      <w:r w:rsidRPr="005E0DA2">
        <w:rPr>
          <w:rFonts w:ascii="Times New Roman" w:hAnsi="Times New Roman" w:cs="Times New Roman"/>
          <w:spacing w:val="1"/>
          <w:sz w:val="24"/>
          <w:szCs w:val="24"/>
        </w:rPr>
        <w:t>z</w:t>
      </w:r>
      <w:r w:rsidRPr="005E0DA2">
        <w:rPr>
          <w:rFonts w:ascii="Times New Roman" w:hAnsi="Times New Roman" w:cs="Times New Roman"/>
          <w:spacing w:val="-4"/>
          <w:sz w:val="24"/>
          <w:szCs w:val="24"/>
        </w:rPr>
        <w:t>y</w:t>
      </w:r>
      <w:r w:rsidRPr="005E0DA2">
        <w:rPr>
          <w:rFonts w:ascii="Times New Roman" w:hAnsi="Times New Roman" w:cs="Times New Roman"/>
          <w:sz w:val="24"/>
          <w:szCs w:val="24"/>
        </w:rPr>
        <w:t>s</w:t>
      </w:r>
      <w:r w:rsidRPr="005E0DA2">
        <w:rPr>
          <w:rFonts w:ascii="Times New Roman" w:hAnsi="Times New Roman" w:cs="Times New Roman"/>
          <w:spacing w:val="1"/>
          <w:sz w:val="24"/>
          <w:szCs w:val="24"/>
        </w:rPr>
        <w:t>ł</w:t>
      </w:r>
      <w:r w:rsidRPr="005E0DA2">
        <w:rPr>
          <w:rFonts w:ascii="Times New Roman" w:hAnsi="Times New Roman" w:cs="Times New Roman"/>
          <w:sz w:val="24"/>
          <w:szCs w:val="24"/>
        </w:rPr>
        <w:t>ugu</w:t>
      </w:r>
      <w:r w:rsidRPr="005E0DA2">
        <w:rPr>
          <w:rFonts w:ascii="Times New Roman" w:hAnsi="Times New Roman" w:cs="Times New Roman"/>
          <w:spacing w:val="1"/>
          <w:sz w:val="24"/>
          <w:szCs w:val="24"/>
        </w:rPr>
        <w:t>j</w:t>
      </w:r>
      <w:r w:rsidRPr="005E0DA2">
        <w:rPr>
          <w:rFonts w:ascii="Times New Roman" w:hAnsi="Times New Roman" w:cs="Times New Roman"/>
          <w:sz w:val="24"/>
          <w:szCs w:val="24"/>
        </w:rPr>
        <w:t>ą</w:t>
      </w:r>
      <w:r w:rsidRPr="005E0DA2">
        <w:rPr>
          <w:rFonts w:ascii="Times New Roman" w:hAnsi="Times New Roman" w:cs="Times New Roman"/>
          <w:spacing w:val="2"/>
          <w:sz w:val="24"/>
          <w:szCs w:val="24"/>
        </w:rPr>
        <w:t xml:space="preserve"> </w:t>
      </w:r>
      <w:r w:rsidRPr="005E0DA2">
        <w:rPr>
          <w:rFonts w:ascii="Times New Roman" w:hAnsi="Times New Roman" w:cs="Times New Roman"/>
          <w:sz w:val="24"/>
          <w:szCs w:val="24"/>
        </w:rPr>
        <w:t>r</w:t>
      </w:r>
      <w:r w:rsidRPr="005E0DA2">
        <w:rPr>
          <w:rFonts w:ascii="Times New Roman" w:hAnsi="Times New Roman" w:cs="Times New Roman"/>
          <w:spacing w:val="-2"/>
          <w:sz w:val="24"/>
          <w:szCs w:val="24"/>
        </w:rPr>
        <w:t>ó</w:t>
      </w:r>
      <w:r w:rsidRPr="005E0DA2">
        <w:rPr>
          <w:rFonts w:ascii="Times New Roman" w:hAnsi="Times New Roman" w:cs="Times New Roman"/>
          <w:sz w:val="24"/>
          <w:szCs w:val="24"/>
        </w:rPr>
        <w:t>wn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eż</w:t>
      </w:r>
      <w:r w:rsidRPr="005E0DA2">
        <w:rPr>
          <w:rFonts w:ascii="Times New Roman" w:hAnsi="Times New Roman" w:cs="Times New Roman"/>
          <w:spacing w:val="7"/>
          <w:sz w:val="24"/>
          <w:szCs w:val="24"/>
        </w:rPr>
        <w:t xml:space="preserve"> </w:t>
      </w:r>
      <w:r w:rsidRPr="005E0DA2">
        <w:rPr>
          <w:rFonts w:ascii="Times New Roman" w:hAnsi="Times New Roman" w:cs="Times New Roman"/>
          <w:sz w:val="24"/>
          <w:szCs w:val="24"/>
        </w:rPr>
        <w:t>o</w:t>
      </w:r>
      <w:r w:rsidRPr="005E0DA2">
        <w:rPr>
          <w:rFonts w:ascii="Times New Roman" w:hAnsi="Times New Roman" w:cs="Times New Roman"/>
          <w:spacing w:val="-4"/>
          <w:sz w:val="24"/>
          <w:szCs w:val="24"/>
        </w:rPr>
        <w:t>r</w:t>
      </w:r>
      <w:r w:rsidRPr="005E0DA2">
        <w:rPr>
          <w:rFonts w:ascii="Times New Roman" w:hAnsi="Times New Roman" w:cs="Times New Roman"/>
          <w:sz w:val="24"/>
          <w:szCs w:val="24"/>
        </w:rPr>
        <w:t>gan</w:t>
      </w:r>
      <w:r w:rsidRPr="005E0DA2">
        <w:rPr>
          <w:rFonts w:ascii="Times New Roman" w:hAnsi="Times New Roman" w:cs="Times New Roman"/>
          <w:spacing w:val="-1"/>
          <w:sz w:val="24"/>
          <w:szCs w:val="24"/>
        </w:rPr>
        <w:t>i</w:t>
      </w:r>
      <w:r w:rsidRPr="005E0DA2">
        <w:rPr>
          <w:rFonts w:ascii="Times New Roman" w:hAnsi="Times New Roman" w:cs="Times New Roman"/>
          <w:spacing w:val="1"/>
          <w:sz w:val="24"/>
          <w:szCs w:val="24"/>
        </w:rPr>
        <w:t>z</w:t>
      </w:r>
      <w:r w:rsidRPr="005E0DA2">
        <w:rPr>
          <w:rFonts w:ascii="Times New Roman" w:hAnsi="Times New Roman" w:cs="Times New Roman"/>
          <w:sz w:val="24"/>
          <w:szCs w:val="24"/>
        </w:rPr>
        <w:t>ac</w:t>
      </w:r>
      <w:r w:rsidRPr="005E0DA2">
        <w:rPr>
          <w:rFonts w:ascii="Times New Roman" w:hAnsi="Times New Roman" w:cs="Times New Roman"/>
          <w:spacing w:val="1"/>
          <w:sz w:val="24"/>
          <w:szCs w:val="24"/>
        </w:rPr>
        <w:t>j</w:t>
      </w:r>
      <w:r w:rsidRPr="005E0DA2">
        <w:rPr>
          <w:rFonts w:ascii="Times New Roman" w:hAnsi="Times New Roman" w:cs="Times New Roman"/>
          <w:sz w:val="24"/>
          <w:szCs w:val="24"/>
        </w:rPr>
        <w:t>om wp</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sa</w:t>
      </w:r>
      <w:r w:rsidRPr="005E0DA2">
        <w:rPr>
          <w:rFonts w:ascii="Times New Roman" w:hAnsi="Times New Roman" w:cs="Times New Roman"/>
          <w:spacing w:val="2"/>
          <w:sz w:val="24"/>
          <w:szCs w:val="24"/>
        </w:rPr>
        <w:t>n</w:t>
      </w:r>
      <w:r w:rsidRPr="005E0DA2">
        <w:rPr>
          <w:rFonts w:ascii="Times New Roman" w:hAnsi="Times New Roman" w:cs="Times New Roman"/>
          <w:spacing w:val="-2"/>
          <w:sz w:val="24"/>
          <w:szCs w:val="24"/>
        </w:rPr>
        <w:t>y</w:t>
      </w:r>
      <w:r w:rsidRPr="005E0DA2">
        <w:rPr>
          <w:rFonts w:ascii="Times New Roman" w:hAnsi="Times New Roman" w:cs="Times New Roman"/>
          <w:sz w:val="24"/>
          <w:szCs w:val="24"/>
        </w:rPr>
        <w:t>m</w:t>
      </w:r>
      <w:r w:rsidRPr="005E0DA2">
        <w:rPr>
          <w:rFonts w:ascii="Times New Roman" w:hAnsi="Times New Roman" w:cs="Times New Roman"/>
          <w:spacing w:val="6"/>
          <w:sz w:val="24"/>
          <w:szCs w:val="24"/>
        </w:rPr>
        <w:t xml:space="preserve"> </w:t>
      </w:r>
      <w:r w:rsidRPr="005E0DA2">
        <w:rPr>
          <w:rFonts w:ascii="Times New Roman" w:hAnsi="Times New Roman" w:cs="Times New Roman"/>
          <w:sz w:val="24"/>
          <w:szCs w:val="24"/>
        </w:rPr>
        <w:t>na</w:t>
      </w:r>
      <w:r w:rsidRPr="005E0DA2">
        <w:rPr>
          <w:rFonts w:ascii="Times New Roman" w:hAnsi="Times New Roman" w:cs="Times New Roman"/>
          <w:spacing w:val="11"/>
          <w:sz w:val="24"/>
          <w:szCs w:val="24"/>
        </w:rPr>
        <w:t xml:space="preserve"> </w:t>
      </w:r>
      <w:r w:rsidRPr="005E0DA2">
        <w:rPr>
          <w:rFonts w:ascii="Times New Roman" w:hAnsi="Times New Roman" w:cs="Times New Roman"/>
          <w:spacing w:val="-1"/>
          <w:sz w:val="24"/>
          <w:szCs w:val="24"/>
        </w:rPr>
        <w:t>li</w:t>
      </w:r>
      <w:r w:rsidRPr="005E0DA2">
        <w:rPr>
          <w:rFonts w:ascii="Times New Roman" w:hAnsi="Times New Roman" w:cs="Times New Roman"/>
          <w:sz w:val="24"/>
          <w:szCs w:val="24"/>
        </w:rPr>
        <w:t>s</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ę,</w:t>
      </w:r>
      <w:r w:rsidRPr="005E0DA2">
        <w:rPr>
          <w:rFonts w:ascii="Times New Roman" w:hAnsi="Times New Roman" w:cs="Times New Roman"/>
          <w:spacing w:val="11"/>
          <w:sz w:val="24"/>
          <w:szCs w:val="24"/>
        </w:rPr>
        <w:t xml:space="preserve"> </w:t>
      </w:r>
      <w:r w:rsidRPr="005E0DA2">
        <w:rPr>
          <w:rFonts w:ascii="Times New Roman" w:hAnsi="Times New Roman" w:cs="Times New Roman"/>
          <w:sz w:val="24"/>
          <w:szCs w:val="24"/>
        </w:rPr>
        <w:t>o</w:t>
      </w:r>
      <w:r w:rsidRPr="005E0DA2">
        <w:rPr>
          <w:rFonts w:ascii="Times New Roman" w:hAnsi="Times New Roman" w:cs="Times New Roman"/>
          <w:spacing w:val="11"/>
          <w:sz w:val="24"/>
          <w:szCs w:val="24"/>
        </w:rPr>
        <w:t xml:space="preserve"> </w:t>
      </w:r>
      <w:r w:rsidRPr="005E0DA2">
        <w:rPr>
          <w:rFonts w:ascii="Times New Roman" w:hAnsi="Times New Roman" w:cs="Times New Roman"/>
          <w:sz w:val="24"/>
          <w:szCs w:val="24"/>
        </w:rPr>
        <w:t>k</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ór</w:t>
      </w:r>
      <w:r w:rsidRPr="005E0DA2">
        <w:rPr>
          <w:rFonts w:ascii="Times New Roman" w:hAnsi="Times New Roman" w:cs="Times New Roman"/>
          <w:spacing w:val="-3"/>
          <w:sz w:val="24"/>
          <w:szCs w:val="24"/>
        </w:rPr>
        <w:t>e</w:t>
      </w:r>
      <w:r w:rsidRPr="005E0DA2">
        <w:rPr>
          <w:rFonts w:ascii="Times New Roman" w:hAnsi="Times New Roman" w:cs="Times New Roman"/>
          <w:sz w:val="24"/>
          <w:szCs w:val="24"/>
        </w:rPr>
        <w:t>j</w:t>
      </w:r>
      <w:r w:rsidRPr="005E0DA2">
        <w:rPr>
          <w:rFonts w:ascii="Times New Roman" w:hAnsi="Times New Roman" w:cs="Times New Roman"/>
          <w:spacing w:val="7"/>
          <w:sz w:val="24"/>
          <w:szCs w:val="24"/>
        </w:rPr>
        <w:t xml:space="preserve"> </w:t>
      </w:r>
      <w:r w:rsidRPr="005E0DA2">
        <w:rPr>
          <w:rFonts w:ascii="Times New Roman" w:hAnsi="Times New Roman" w:cs="Times New Roman"/>
          <w:spacing w:val="-1"/>
          <w:sz w:val="24"/>
          <w:szCs w:val="24"/>
        </w:rPr>
        <w:t>m</w:t>
      </w:r>
      <w:r w:rsidRPr="005E0DA2">
        <w:rPr>
          <w:rFonts w:ascii="Times New Roman" w:hAnsi="Times New Roman" w:cs="Times New Roman"/>
          <w:sz w:val="24"/>
          <w:szCs w:val="24"/>
        </w:rPr>
        <w:t>owa</w:t>
      </w:r>
      <w:r w:rsidRPr="005E0DA2">
        <w:rPr>
          <w:rFonts w:ascii="Times New Roman" w:hAnsi="Times New Roman" w:cs="Times New Roman"/>
          <w:spacing w:val="10"/>
          <w:sz w:val="24"/>
          <w:szCs w:val="24"/>
        </w:rPr>
        <w:t xml:space="preserve"> </w:t>
      </w:r>
      <w:r w:rsidRPr="005E0DA2">
        <w:rPr>
          <w:rFonts w:ascii="Times New Roman" w:hAnsi="Times New Roman" w:cs="Times New Roman"/>
          <w:sz w:val="24"/>
          <w:szCs w:val="24"/>
        </w:rPr>
        <w:t>w</w:t>
      </w:r>
      <w:r w:rsidRPr="005E0DA2">
        <w:rPr>
          <w:rFonts w:ascii="Times New Roman" w:hAnsi="Times New Roman" w:cs="Times New Roman"/>
          <w:spacing w:val="10"/>
          <w:sz w:val="24"/>
          <w:szCs w:val="24"/>
        </w:rPr>
        <w:t xml:space="preserve"> </w:t>
      </w:r>
      <w:r w:rsidRPr="005E0DA2">
        <w:rPr>
          <w:rFonts w:ascii="Times New Roman" w:hAnsi="Times New Roman" w:cs="Times New Roman"/>
          <w:sz w:val="24"/>
          <w:szCs w:val="24"/>
        </w:rPr>
        <w:t>ar</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w:t>
      </w:r>
      <w:r w:rsidRPr="005E0DA2">
        <w:rPr>
          <w:rFonts w:ascii="Times New Roman" w:hAnsi="Times New Roman" w:cs="Times New Roman"/>
          <w:spacing w:val="12"/>
          <w:sz w:val="24"/>
          <w:szCs w:val="24"/>
        </w:rPr>
        <w:t xml:space="preserve"> </w:t>
      </w:r>
      <w:r w:rsidRPr="005E0DA2">
        <w:rPr>
          <w:rFonts w:ascii="Times New Roman" w:hAnsi="Times New Roman" w:cs="Times New Roman"/>
          <w:sz w:val="24"/>
          <w:szCs w:val="24"/>
        </w:rPr>
        <w:t>154</w:t>
      </w:r>
      <w:r w:rsidRPr="005E0DA2">
        <w:rPr>
          <w:rFonts w:ascii="Times New Roman" w:hAnsi="Times New Roman" w:cs="Times New Roman"/>
          <w:spacing w:val="11"/>
          <w:sz w:val="24"/>
          <w:szCs w:val="24"/>
        </w:rPr>
        <w:t xml:space="preserve"> </w:t>
      </w:r>
      <w:r w:rsidRPr="005E0DA2">
        <w:rPr>
          <w:rFonts w:ascii="Times New Roman" w:hAnsi="Times New Roman" w:cs="Times New Roman"/>
          <w:sz w:val="24"/>
          <w:szCs w:val="24"/>
        </w:rPr>
        <w:t>pkt</w:t>
      </w:r>
      <w:r w:rsidRPr="005E0DA2">
        <w:rPr>
          <w:rFonts w:ascii="Times New Roman" w:hAnsi="Times New Roman" w:cs="Times New Roman"/>
          <w:spacing w:val="8"/>
          <w:sz w:val="24"/>
          <w:szCs w:val="24"/>
        </w:rPr>
        <w:t xml:space="preserve"> </w:t>
      </w:r>
      <w:r w:rsidRPr="005E0DA2">
        <w:rPr>
          <w:rFonts w:ascii="Times New Roman" w:hAnsi="Times New Roman" w:cs="Times New Roman"/>
          <w:sz w:val="24"/>
          <w:szCs w:val="24"/>
        </w:rPr>
        <w:t>5 us</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a</w:t>
      </w:r>
      <w:r w:rsidRPr="005E0DA2">
        <w:rPr>
          <w:rFonts w:ascii="Times New Roman" w:hAnsi="Times New Roman" w:cs="Times New Roman"/>
          <w:spacing w:val="5"/>
          <w:sz w:val="24"/>
          <w:szCs w:val="24"/>
        </w:rPr>
        <w:t>w</w:t>
      </w:r>
      <w:r w:rsidRPr="005E0DA2">
        <w:rPr>
          <w:rFonts w:ascii="Times New Roman" w:hAnsi="Times New Roman" w:cs="Times New Roman"/>
          <w:sz w:val="24"/>
          <w:szCs w:val="24"/>
        </w:rPr>
        <w:t>y</w:t>
      </w:r>
      <w:r w:rsidRPr="005E0DA2">
        <w:rPr>
          <w:rFonts w:ascii="Times New Roman" w:hAnsi="Times New Roman" w:cs="Times New Roman"/>
          <w:spacing w:val="-6"/>
          <w:sz w:val="24"/>
          <w:szCs w:val="24"/>
        </w:rPr>
        <w:t xml:space="preserve"> </w:t>
      </w:r>
      <w:r w:rsidRPr="005E0DA2">
        <w:rPr>
          <w:rFonts w:ascii="Times New Roman" w:hAnsi="Times New Roman" w:cs="Times New Roman"/>
          <w:sz w:val="24"/>
          <w:szCs w:val="24"/>
        </w:rPr>
        <w:t>Pzp.</w:t>
      </w:r>
    </w:p>
    <w:p w14:paraId="6F00649C" w14:textId="77777777" w:rsidR="003C1F7A" w:rsidRPr="005A760D" w:rsidRDefault="003C1F7A" w:rsidP="00EC004F">
      <w:pPr>
        <w:widowControl w:val="0"/>
        <w:autoSpaceDE w:val="0"/>
        <w:autoSpaceDN w:val="0"/>
        <w:adjustRightInd w:val="0"/>
        <w:spacing w:after="0" w:line="240" w:lineRule="auto"/>
        <w:ind w:left="156" w:right="46"/>
        <w:jc w:val="both"/>
        <w:rPr>
          <w:rFonts w:ascii="Times New Roman" w:hAnsi="Times New Roman" w:cs="Times New Roman"/>
          <w:sz w:val="24"/>
          <w:szCs w:val="24"/>
        </w:rPr>
      </w:pPr>
      <w:r w:rsidRPr="005E0DA2">
        <w:rPr>
          <w:rFonts w:ascii="Times New Roman" w:hAnsi="Times New Roman" w:cs="Times New Roman"/>
          <w:sz w:val="24"/>
          <w:szCs w:val="24"/>
        </w:rPr>
        <w:t>3.  Odwo</w:t>
      </w:r>
      <w:r w:rsidRPr="005E0DA2">
        <w:rPr>
          <w:rFonts w:ascii="Times New Roman" w:hAnsi="Times New Roman" w:cs="Times New Roman"/>
          <w:spacing w:val="-1"/>
          <w:sz w:val="24"/>
          <w:szCs w:val="24"/>
        </w:rPr>
        <w:t>ł</w:t>
      </w:r>
      <w:r w:rsidRPr="005E0DA2">
        <w:rPr>
          <w:rFonts w:ascii="Times New Roman" w:hAnsi="Times New Roman" w:cs="Times New Roman"/>
          <w:sz w:val="24"/>
          <w:szCs w:val="24"/>
        </w:rPr>
        <w:t>an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w:t>
      </w:r>
      <w:r w:rsidRPr="005E0DA2">
        <w:rPr>
          <w:rFonts w:ascii="Times New Roman" w:hAnsi="Times New Roman" w:cs="Times New Roman"/>
          <w:spacing w:val="-1"/>
          <w:sz w:val="24"/>
          <w:szCs w:val="24"/>
        </w:rPr>
        <w:t xml:space="preserve"> </w:t>
      </w:r>
      <w:r w:rsidRPr="005E0DA2">
        <w:rPr>
          <w:rFonts w:ascii="Times New Roman" w:hAnsi="Times New Roman" w:cs="Times New Roman"/>
          <w:sz w:val="24"/>
          <w:szCs w:val="24"/>
        </w:rPr>
        <w:t>pr</w:t>
      </w:r>
      <w:r w:rsidRPr="005E0DA2">
        <w:rPr>
          <w:rFonts w:ascii="Times New Roman" w:hAnsi="Times New Roman" w:cs="Times New Roman"/>
          <w:spacing w:val="1"/>
          <w:sz w:val="24"/>
          <w:szCs w:val="24"/>
        </w:rPr>
        <w:t>z</w:t>
      </w:r>
      <w:r w:rsidRPr="005E0DA2">
        <w:rPr>
          <w:rFonts w:ascii="Times New Roman" w:hAnsi="Times New Roman" w:cs="Times New Roman"/>
          <w:spacing w:val="-4"/>
          <w:sz w:val="24"/>
          <w:szCs w:val="24"/>
        </w:rPr>
        <w:t>y</w:t>
      </w:r>
      <w:r w:rsidRPr="005E0DA2">
        <w:rPr>
          <w:rFonts w:ascii="Times New Roman" w:hAnsi="Times New Roman" w:cs="Times New Roman"/>
          <w:sz w:val="24"/>
          <w:szCs w:val="24"/>
        </w:rPr>
        <w:t>s</w:t>
      </w:r>
      <w:r w:rsidRPr="005E0DA2">
        <w:rPr>
          <w:rFonts w:ascii="Times New Roman" w:hAnsi="Times New Roman" w:cs="Times New Roman"/>
          <w:spacing w:val="1"/>
          <w:sz w:val="24"/>
          <w:szCs w:val="24"/>
        </w:rPr>
        <w:t>ł</w:t>
      </w:r>
      <w:r w:rsidRPr="005E0DA2">
        <w:rPr>
          <w:rFonts w:ascii="Times New Roman" w:hAnsi="Times New Roman" w:cs="Times New Roman"/>
          <w:sz w:val="24"/>
          <w:szCs w:val="24"/>
        </w:rPr>
        <w:t>ug</w:t>
      </w:r>
      <w:r w:rsidRPr="005E0DA2">
        <w:rPr>
          <w:rFonts w:ascii="Times New Roman" w:hAnsi="Times New Roman" w:cs="Times New Roman"/>
          <w:spacing w:val="-2"/>
          <w:sz w:val="24"/>
          <w:szCs w:val="24"/>
        </w:rPr>
        <w:t>u</w:t>
      </w:r>
      <w:r w:rsidRPr="005E0DA2">
        <w:rPr>
          <w:rFonts w:ascii="Times New Roman" w:hAnsi="Times New Roman" w:cs="Times New Roman"/>
          <w:spacing w:val="1"/>
          <w:sz w:val="24"/>
          <w:szCs w:val="24"/>
        </w:rPr>
        <w:t>j</w:t>
      </w:r>
      <w:r w:rsidRPr="005E0DA2">
        <w:rPr>
          <w:rFonts w:ascii="Times New Roman" w:hAnsi="Times New Roman" w:cs="Times New Roman"/>
          <w:sz w:val="24"/>
          <w:szCs w:val="24"/>
        </w:rPr>
        <w:t xml:space="preserve">e </w:t>
      </w:r>
      <w:r w:rsidRPr="005E0DA2">
        <w:rPr>
          <w:rFonts w:ascii="Times New Roman" w:hAnsi="Times New Roman" w:cs="Times New Roman"/>
          <w:spacing w:val="2"/>
          <w:sz w:val="24"/>
          <w:szCs w:val="24"/>
        </w:rPr>
        <w:t>w</w:t>
      </w:r>
      <w:r w:rsidRPr="005E0DA2">
        <w:rPr>
          <w:rFonts w:ascii="Times New Roman" w:hAnsi="Times New Roman" w:cs="Times New Roman"/>
          <w:spacing w:val="1"/>
          <w:sz w:val="24"/>
          <w:szCs w:val="24"/>
        </w:rPr>
        <w:t>y</w:t>
      </w:r>
      <w:r w:rsidRPr="005E0DA2">
        <w:rPr>
          <w:rFonts w:ascii="Times New Roman" w:hAnsi="Times New Roman" w:cs="Times New Roman"/>
          <w:spacing w:val="-1"/>
          <w:sz w:val="24"/>
          <w:szCs w:val="24"/>
        </w:rPr>
        <w:t>łą</w:t>
      </w:r>
      <w:r w:rsidRPr="005E0DA2">
        <w:rPr>
          <w:rFonts w:ascii="Times New Roman" w:hAnsi="Times New Roman" w:cs="Times New Roman"/>
          <w:sz w:val="24"/>
          <w:szCs w:val="24"/>
        </w:rPr>
        <w:t>cz</w:t>
      </w:r>
      <w:r w:rsidRPr="005E0DA2">
        <w:rPr>
          <w:rFonts w:ascii="Times New Roman" w:hAnsi="Times New Roman" w:cs="Times New Roman"/>
          <w:spacing w:val="2"/>
          <w:sz w:val="24"/>
          <w:szCs w:val="24"/>
        </w:rPr>
        <w:t>n</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e</w:t>
      </w:r>
      <w:r w:rsidRPr="005E0DA2">
        <w:rPr>
          <w:rFonts w:ascii="Times New Roman" w:hAnsi="Times New Roman" w:cs="Times New Roman"/>
          <w:spacing w:val="-3"/>
          <w:sz w:val="24"/>
          <w:szCs w:val="24"/>
        </w:rPr>
        <w:t xml:space="preserve"> </w:t>
      </w:r>
      <w:r w:rsidRPr="005E0DA2">
        <w:rPr>
          <w:rFonts w:ascii="Times New Roman" w:hAnsi="Times New Roman" w:cs="Times New Roman"/>
          <w:sz w:val="24"/>
          <w:szCs w:val="24"/>
        </w:rPr>
        <w:t>od</w:t>
      </w:r>
      <w:r w:rsidRPr="005E0DA2">
        <w:rPr>
          <w:rFonts w:ascii="Times New Roman" w:hAnsi="Times New Roman" w:cs="Times New Roman"/>
          <w:spacing w:val="3"/>
          <w:sz w:val="24"/>
          <w:szCs w:val="24"/>
        </w:rPr>
        <w:t xml:space="preserve"> </w:t>
      </w:r>
      <w:r w:rsidRPr="005E0DA2">
        <w:rPr>
          <w:rFonts w:ascii="Times New Roman" w:hAnsi="Times New Roman" w:cs="Times New Roman"/>
          <w:sz w:val="24"/>
          <w:szCs w:val="24"/>
        </w:rPr>
        <w:t>n</w:t>
      </w:r>
      <w:r w:rsidRPr="005E0DA2">
        <w:rPr>
          <w:rFonts w:ascii="Times New Roman" w:hAnsi="Times New Roman" w:cs="Times New Roman"/>
          <w:spacing w:val="-1"/>
          <w:sz w:val="24"/>
          <w:szCs w:val="24"/>
        </w:rPr>
        <w:t>i</w:t>
      </w:r>
      <w:r w:rsidRPr="005E0DA2">
        <w:rPr>
          <w:rFonts w:ascii="Times New Roman" w:hAnsi="Times New Roman" w:cs="Times New Roman"/>
          <w:spacing w:val="1"/>
          <w:sz w:val="24"/>
          <w:szCs w:val="24"/>
        </w:rPr>
        <w:t>e</w:t>
      </w:r>
      <w:r w:rsidRPr="005E0DA2">
        <w:rPr>
          <w:rFonts w:ascii="Times New Roman" w:hAnsi="Times New Roman" w:cs="Times New Roman"/>
          <w:sz w:val="24"/>
          <w:szCs w:val="24"/>
        </w:rPr>
        <w:t>zgodnej</w:t>
      </w:r>
      <w:r w:rsidRPr="005E0DA2">
        <w:rPr>
          <w:rFonts w:ascii="Times New Roman" w:hAnsi="Times New Roman" w:cs="Times New Roman"/>
          <w:spacing w:val="-6"/>
          <w:sz w:val="24"/>
          <w:szCs w:val="24"/>
        </w:rPr>
        <w:t xml:space="preserve"> </w:t>
      </w:r>
      <w:r w:rsidRPr="005E0DA2">
        <w:rPr>
          <w:rFonts w:ascii="Times New Roman" w:hAnsi="Times New Roman" w:cs="Times New Roman"/>
          <w:sz w:val="24"/>
          <w:szCs w:val="24"/>
        </w:rPr>
        <w:t>z</w:t>
      </w:r>
      <w:r w:rsidRPr="005E0DA2">
        <w:rPr>
          <w:rFonts w:ascii="Times New Roman" w:hAnsi="Times New Roman" w:cs="Times New Roman"/>
          <w:spacing w:val="2"/>
          <w:sz w:val="24"/>
          <w:szCs w:val="24"/>
        </w:rPr>
        <w:t xml:space="preserve"> </w:t>
      </w:r>
      <w:r w:rsidRPr="005E0DA2">
        <w:rPr>
          <w:rFonts w:ascii="Times New Roman" w:hAnsi="Times New Roman" w:cs="Times New Roman"/>
          <w:sz w:val="24"/>
          <w:szCs w:val="24"/>
        </w:rPr>
        <w:t>przep</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s</w:t>
      </w:r>
      <w:r w:rsidRPr="005E0DA2">
        <w:rPr>
          <w:rFonts w:ascii="Times New Roman" w:hAnsi="Times New Roman" w:cs="Times New Roman"/>
          <w:spacing w:val="1"/>
          <w:sz w:val="24"/>
          <w:szCs w:val="24"/>
        </w:rPr>
        <w:t>a</w:t>
      </w:r>
      <w:r w:rsidRPr="005E0DA2">
        <w:rPr>
          <w:rFonts w:ascii="Times New Roman" w:hAnsi="Times New Roman" w:cs="Times New Roman"/>
          <w:spacing w:val="-1"/>
          <w:sz w:val="24"/>
          <w:szCs w:val="24"/>
        </w:rPr>
        <w:t>m</w:t>
      </w:r>
      <w:r w:rsidRPr="005E0DA2">
        <w:rPr>
          <w:rFonts w:ascii="Times New Roman" w:hAnsi="Times New Roman" w:cs="Times New Roman"/>
          <w:sz w:val="24"/>
          <w:szCs w:val="24"/>
        </w:rPr>
        <w:t>i</w:t>
      </w:r>
      <w:r w:rsidRPr="005E0DA2">
        <w:rPr>
          <w:rFonts w:ascii="Times New Roman" w:hAnsi="Times New Roman" w:cs="Times New Roman"/>
          <w:spacing w:val="-7"/>
          <w:sz w:val="24"/>
          <w:szCs w:val="24"/>
        </w:rPr>
        <w:t xml:space="preserve"> </w:t>
      </w:r>
      <w:r w:rsidRPr="005E0DA2">
        <w:rPr>
          <w:rFonts w:ascii="Times New Roman" w:hAnsi="Times New Roman" w:cs="Times New Roman"/>
          <w:sz w:val="24"/>
          <w:szCs w:val="24"/>
        </w:rPr>
        <w:t>us</w:t>
      </w:r>
      <w:r w:rsidRPr="005E0DA2">
        <w:rPr>
          <w:rFonts w:ascii="Times New Roman" w:hAnsi="Times New Roman" w:cs="Times New Roman"/>
          <w:spacing w:val="-1"/>
          <w:sz w:val="24"/>
          <w:szCs w:val="24"/>
        </w:rPr>
        <w:t>t</w:t>
      </w:r>
      <w:r w:rsidRPr="005E0DA2">
        <w:rPr>
          <w:rFonts w:ascii="Times New Roman" w:hAnsi="Times New Roman" w:cs="Times New Roman"/>
          <w:sz w:val="24"/>
          <w:szCs w:val="24"/>
        </w:rPr>
        <w:t>a</w:t>
      </w:r>
      <w:r w:rsidRPr="005E0DA2">
        <w:rPr>
          <w:rFonts w:ascii="Times New Roman" w:hAnsi="Times New Roman" w:cs="Times New Roman"/>
          <w:spacing w:val="5"/>
          <w:sz w:val="24"/>
          <w:szCs w:val="24"/>
        </w:rPr>
        <w:t>w</w:t>
      </w:r>
      <w:r w:rsidRPr="005E0DA2">
        <w:rPr>
          <w:rFonts w:ascii="Times New Roman" w:hAnsi="Times New Roman" w:cs="Times New Roman"/>
          <w:sz w:val="24"/>
          <w:szCs w:val="24"/>
        </w:rPr>
        <w:t>y</w:t>
      </w:r>
      <w:r w:rsidRPr="005E0DA2">
        <w:rPr>
          <w:rFonts w:ascii="Times New Roman" w:hAnsi="Times New Roman" w:cs="Times New Roman"/>
          <w:spacing w:val="-2"/>
          <w:sz w:val="24"/>
          <w:szCs w:val="24"/>
        </w:rPr>
        <w:t xml:space="preserve"> </w:t>
      </w:r>
      <w:r w:rsidRPr="005E0DA2">
        <w:rPr>
          <w:rFonts w:ascii="Times New Roman" w:hAnsi="Times New Roman" w:cs="Times New Roman"/>
          <w:sz w:val="24"/>
          <w:szCs w:val="24"/>
        </w:rPr>
        <w:t>c</w:t>
      </w:r>
      <w:r w:rsidRPr="005E0DA2">
        <w:rPr>
          <w:rFonts w:ascii="Times New Roman" w:hAnsi="Times New Roman" w:cs="Times New Roman"/>
          <w:spacing w:val="3"/>
          <w:sz w:val="24"/>
          <w:szCs w:val="24"/>
        </w:rPr>
        <w:t>z</w:t>
      </w:r>
      <w:r w:rsidRPr="005E0DA2">
        <w:rPr>
          <w:rFonts w:ascii="Times New Roman" w:hAnsi="Times New Roman" w:cs="Times New Roman"/>
          <w:spacing w:val="-4"/>
          <w:sz w:val="24"/>
          <w:szCs w:val="24"/>
        </w:rPr>
        <w:t>y</w:t>
      </w:r>
      <w:r w:rsidRPr="005E0DA2">
        <w:rPr>
          <w:rFonts w:ascii="Times New Roman" w:hAnsi="Times New Roman" w:cs="Times New Roman"/>
          <w:sz w:val="24"/>
          <w:szCs w:val="24"/>
        </w:rPr>
        <w:t>n</w:t>
      </w:r>
      <w:r w:rsidRPr="005E0DA2">
        <w:rPr>
          <w:rFonts w:ascii="Times New Roman" w:hAnsi="Times New Roman" w:cs="Times New Roman"/>
          <w:spacing w:val="10"/>
          <w:sz w:val="24"/>
          <w:szCs w:val="24"/>
        </w:rPr>
        <w:t>n</w:t>
      </w:r>
      <w:r w:rsidRPr="005E0DA2">
        <w:rPr>
          <w:rFonts w:ascii="Times New Roman" w:hAnsi="Times New Roman" w:cs="Times New Roman"/>
          <w:spacing w:val="-2"/>
          <w:sz w:val="24"/>
          <w:szCs w:val="24"/>
        </w:rPr>
        <w:t>o</w:t>
      </w:r>
      <w:r w:rsidRPr="005E0DA2">
        <w:rPr>
          <w:rFonts w:ascii="Times New Roman" w:hAnsi="Times New Roman" w:cs="Times New Roman"/>
          <w:spacing w:val="1"/>
          <w:sz w:val="24"/>
          <w:szCs w:val="24"/>
        </w:rPr>
        <w:t>ś</w:t>
      </w:r>
      <w:r w:rsidRPr="005E0DA2">
        <w:rPr>
          <w:rFonts w:ascii="Times New Roman" w:hAnsi="Times New Roman" w:cs="Times New Roman"/>
          <w:sz w:val="24"/>
          <w:szCs w:val="24"/>
        </w:rPr>
        <w:t>ci</w:t>
      </w:r>
      <w:r w:rsidRPr="005E0DA2">
        <w:rPr>
          <w:rFonts w:ascii="Times New Roman" w:hAnsi="Times New Roman" w:cs="Times New Roman"/>
          <w:spacing w:val="1"/>
          <w:sz w:val="24"/>
          <w:szCs w:val="24"/>
        </w:rPr>
        <w:t xml:space="preserve"> </w:t>
      </w:r>
      <w:r w:rsidRPr="005E0DA2">
        <w:rPr>
          <w:rFonts w:ascii="Times New Roman" w:hAnsi="Times New Roman" w:cs="Times New Roman"/>
          <w:sz w:val="24"/>
          <w:szCs w:val="24"/>
        </w:rPr>
        <w:t>z</w:t>
      </w:r>
      <w:r w:rsidRPr="005E0DA2">
        <w:rPr>
          <w:rFonts w:ascii="Times New Roman" w:hAnsi="Times New Roman" w:cs="Times New Roman"/>
          <w:spacing w:val="1"/>
          <w:sz w:val="24"/>
          <w:szCs w:val="24"/>
        </w:rPr>
        <w:t>a</w:t>
      </w:r>
      <w:r w:rsidRPr="005E0DA2">
        <w:rPr>
          <w:rFonts w:ascii="Times New Roman" w:hAnsi="Times New Roman" w:cs="Times New Roman"/>
          <w:spacing w:val="-3"/>
          <w:sz w:val="24"/>
          <w:szCs w:val="24"/>
        </w:rPr>
        <w:t>m</w:t>
      </w:r>
      <w:r w:rsidRPr="005E0DA2">
        <w:rPr>
          <w:rFonts w:ascii="Times New Roman" w:hAnsi="Times New Roman" w:cs="Times New Roman"/>
          <w:sz w:val="24"/>
          <w:szCs w:val="24"/>
        </w:rPr>
        <w:t>aw</w:t>
      </w:r>
      <w:r w:rsidRPr="005E0DA2">
        <w:rPr>
          <w:rFonts w:ascii="Times New Roman" w:hAnsi="Times New Roman" w:cs="Times New Roman"/>
          <w:spacing w:val="1"/>
          <w:sz w:val="24"/>
          <w:szCs w:val="24"/>
        </w:rPr>
        <w:t>i</w:t>
      </w:r>
      <w:r w:rsidRPr="005E0DA2">
        <w:rPr>
          <w:rFonts w:ascii="Times New Roman" w:hAnsi="Times New Roman" w:cs="Times New Roman"/>
          <w:sz w:val="24"/>
          <w:szCs w:val="24"/>
        </w:rPr>
        <w:t>a</w:t>
      </w:r>
      <w:r w:rsidRPr="005E0DA2">
        <w:rPr>
          <w:rFonts w:ascii="Times New Roman" w:hAnsi="Times New Roman" w:cs="Times New Roman"/>
          <w:spacing w:val="1"/>
          <w:sz w:val="24"/>
          <w:szCs w:val="24"/>
        </w:rPr>
        <w:t>j</w:t>
      </w:r>
      <w:r w:rsidRPr="005E0DA2">
        <w:rPr>
          <w:rFonts w:ascii="Times New Roman" w:hAnsi="Times New Roman" w:cs="Times New Roman"/>
          <w:sz w:val="24"/>
          <w:szCs w:val="24"/>
        </w:rPr>
        <w:t xml:space="preserve">ącego </w:t>
      </w:r>
      <w:r w:rsidRPr="005A760D">
        <w:rPr>
          <w:rFonts w:ascii="Times New Roman" w:hAnsi="Times New Roman" w:cs="Times New Roman"/>
          <w:sz w:val="24"/>
          <w:szCs w:val="24"/>
        </w:rPr>
        <w:t>pod</w:t>
      </w:r>
      <w:r w:rsidRPr="005A760D">
        <w:rPr>
          <w:rFonts w:ascii="Times New Roman" w:hAnsi="Times New Roman" w:cs="Times New Roman"/>
          <w:spacing w:val="1"/>
          <w:sz w:val="24"/>
          <w:szCs w:val="24"/>
        </w:rPr>
        <w:t>j</w:t>
      </w:r>
      <w:r w:rsidRPr="005A760D">
        <w:rPr>
          <w:rFonts w:ascii="Times New Roman" w:hAnsi="Times New Roman" w:cs="Times New Roman"/>
          <w:sz w:val="24"/>
          <w:szCs w:val="24"/>
        </w:rPr>
        <w:t>ę</w:t>
      </w:r>
      <w:r w:rsidRPr="005A760D">
        <w:rPr>
          <w:rFonts w:ascii="Times New Roman" w:hAnsi="Times New Roman" w:cs="Times New Roman"/>
          <w:spacing w:val="-1"/>
          <w:sz w:val="24"/>
          <w:szCs w:val="24"/>
        </w:rPr>
        <w:t>t</w:t>
      </w:r>
      <w:r w:rsidRPr="005A760D">
        <w:rPr>
          <w:rFonts w:ascii="Times New Roman" w:hAnsi="Times New Roman" w:cs="Times New Roman"/>
          <w:sz w:val="24"/>
          <w:szCs w:val="24"/>
        </w:rPr>
        <w:t>ej</w:t>
      </w:r>
      <w:r w:rsidRPr="005A760D">
        <w:rPr>
          <w:rFonts w:ascii="Times New Roman" w:hAnsi="Times New Roman" w:cs="Times New Roman"/>
          <w:spacing w:val="7"/>
          <w:sz w:val="24"/>
          <w:szCs w:val="24"/>
        </w:rPr>
        <w:t xml:space="preserve"> </w:t>
      </w:r>
      <w:r w:rsidRPr="005A760D">
        <w:rPr>
          <w:rFonts w:ascii="Times New Roman" w:hAnsi="Times New Roman" w:cs="Times New Roman"/>
          <w:sz w:val="24"/>
          <w:szCs w:val="24"/>
        </w:rPr>
        <w:t>w</w:t>
      </w:r>
      <w:r w:rsidRPr="005A760D">
        <w:rPr>
          <w:rFonts w:ascii="Times New Roman" w:hAnsi="Times New Roman" w:cs="Times New Roman"/>
          <w:spacing w:val="10"/>
          <w:sz w:val="24"/>
          <w:szCs w:val="24"/>
        </w:rPr>
        <w:t xml:space="preserve"> </w:t>
      </w:r>
      <w:r w:rsidRPr="005A760D">
        <w:rPr>
          <w:rFonts w:ascii="Times New Roman" w:hAnsi="Times New Roman" w:cs="Times New Roman"/>
          <w:sz w:val="24"/>
          <w:szCs w:val="24"/>
        </w:rPr>
        <w:t>po</w:t>
      </w:r>
      <w:r w:rsidRPr="005A760D">
        <w:rPr>
          <w:rFonts w:ascii="Times New Roman" w:hAnsi="Times New Roman" w:cs="Times New Roman"/>
          <w:spacing w:val="3"/>
          <w:sz w:val="24"/>
          <w:szCs w:val="24"/>
        </w:rPr>
        <w:t>s</w:t>
      </w:r>
      <w:r w:rsidRPr="005A760D">
        <w:rPr>
          <w:rFonts w:ascii="Times New Roman" w:hAnsi="Times New Roman" w:cs="Times New Roman"/>
          <w:spacing w:val="-1"/>
          <w:sz w:val="24"/>
          <w:szCs w:val="24"/>
        </w:rPr>
        <w:t>tę</w:t>
      </w:r>
      <w:r w:rsidRPr="005A760D">
        <w:rPr>
          <w:rFonts w:ascii="Times New Roman" w:hAnsi="Times New Roman" w:cs="Times New Roman"/>
          <w:sz w:val="24"/>
          <w:szCs w:val="24"/>
        </w:rPr>
        <w:t>powan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u</w:t>
      </w:r>
      <w:r w:rsidRPr="005A760D">
        <w:rPr>
          <w:rFonts w:ascii="Times New Roman" w:hAnsi="Times New Roman" w:cs="Times New Roman"/>
          <w:spacing w:val="8"/>
          <w:sz w:val="24"/>
          <w:szCs w:val="24"/>
        </w:rPr>
        <w:t xml:space="preserve"> </w:t>
      </w:r>
      <w:r w:rsidRPr="005A760D">
        <w:rPr>
          <w:rFonts w:ascii="Times New Roman" w:hAnsi="Times New Roman" w:cs="Times New Roman"/>
          <w:sz w:val="24"/>
          <w:szCs w:val="24"/>
        </w:rPr>
        <w:t>o</w:t>
      </w:r>
      <w:r w:rsidRPr="005A760D">
        <w:rPr>
          <w:rFonts w:ascii="Times New Roman" w:hAnsi="Times New Roman" w:cs="Times New Roman"/>
          <w:spacing w:val="12"/>
          <w:sz w:val="24"/>
          <w:szCs w:val="24"/>
        </w:rPr>
        <w:t xml:space="preserve"> </w:t>
      </w:r>
      <w:r w:rsidRPr="005A760D">
        <w:rPr>
          <w:rFonts w:ascii="Times New Roman" w:hAnsi="Times New Roman" w:cs="Times New Roman"/>
          <w:sz w:val="24"/>
          <w:szCs w:val="24"/>
        </w:rPr>
        <w:t>udz</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e</w:t>
      </w:r>
      <w:r w:rsidRPr="005A760D">
        <w:rPr>
          <w:rFonts w:ascii="Times New Roman" w:hAnsi="Times New Roman" w:cs="Times New Roman"/>
          <w:spacing w:val="-1"/>
          <w:sz w:val="24"/>
          <w:szCs w:val="24"/>
        </w:rPr>
        <w:t>l</w:t>
      </w:r>
      <w:r w:rsidRPr="005A760D">
        <w:rPr>
          <w:rFonts w:ascii="Times New Roman" w:hAnsi="Times New Roman" w:cs="Times New Roman"/>
          <w:sz w:val="24"/>
          <w:szCs w:val="24"/>
        </w:rPr>
        <w:t>e</w:t>
      </w:r>
      <w:r w:rsidRPr="005A760D">
        <w:rPr>
          <w:rFonts w:ascii="Times New Roman" w:hAnsi="Times New Roman" w:cs="Times New Roman"/>
          <w:spacing w:val="2"/>
          <w:sz w:val="24"/>
          <w:szCs w:val="24"/>
        </w:rPr>
        <w:t>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e</w:t>
      </w:r>
      <w:r w:rsidRPr="005A760D">
        <w:rPr>
          <w:rFonts w:ascii="Times New Roman" w:hAnsi="Times New Roman" w:cs="Times New Roman"/>
          <w:spacing w:val="3"/>
          <w:sz w:val="24"/>
          <w:szCs w:val="24"/>
        </w:rPr>
        <w:t xml:space="preserve"> </w:t>
      </w:r>
      <w:r w:rsidRPr="005A760D">
        <w:rPr>
          <w:rFonts w:ascii="Times New Roman" w:hAnsi="Times New Roman" w:cs="Times New Roman"/>
          <w:sz w:val="24"/>
          <w:szCs w:val="24"/>
        </w:rPr>
        <w:t>z</w:t>
      </w:r>
      <w:r w:rsidRPr="005A760D">
        <w:rPr>
          <w:rFonts w:ascii="Times New Roman" w:hAnsi="Times New Roman" w:cs="Times New Roman"/>
          <w:spacing w:val="1"/>
          <w:sz w:val="24"/>
          <w:szCs w:val="24"/>
        </w:rPr>
        <w:t>a</w:t>
      </w:r>
      <w:r w:rsidRPr="005A760D">
        <w:rPr>
          <w:rFonts w:ascii="Times New Roman" w:hAnsi="Times New Roman" w:cs="Times New Roman"/>
          <w:spacing w:val="-3"/>
          <w:sz w:val="24"/>
          <w:szCs w:val="24"/>
        </w:rPr>
        <w:t>m</w:t>
      </w:r>
      <w:r w:rsidRPr="005A760D">
        <w:rPr>
          <w:rFonts w:ascii="Times New Roman" w:hAnsi="Times New Roman" w:cs="Times New Roman"/>
          <w:sz w:val="24"/>
          <w:szCs w:val="24"/>
        </w:rPr>
        <w:t>ów</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en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a</w:t>
      </w:r>
      <w:r w:rsidRPr="005A760D">
        <w:rPr>
          <w:rFonts w:ascii="Times New Roman" w:hAnsi="Times New Roman" w:cs="Times New Roman"/>
          <w:spacing w:val="3"/>
          <w:sz w:val="24"/>
          <w:szCs w:val="24"/>
        </w:rPr>
        <w:t xml:space="preserve"> </w:t>
      </w:r>
      <w:r w:rsidRPr="005A760D">
        <w:rPr>
          <w:rFonts w:ascii="Times New Roman" w:hAnsi="Times New Roman" w:cs="Times New Roman"/>
          <w:spacing w:val="-1"/>
          <w:sz w:val="24"/>
          <w:szCs w:val="24"/>
        </w:rPr>
        <w:t>l</w:t>
      </w:r>
      <w:r w:rsidRPr="005A760D">
        <w:rPr>
          <w:rFonts w:ascii="Times New Roman" w:hAnsi="Times New Roman" w:cs="Times New Roman"/>
          <w:sz w:val="24"/>
          <w:szCs w:val="24"/>
        </w:rPr>
        <w:t>ub</w:t>
      </w:r>
      <w:r w:rsidRPr="005A760D">
        <w:rPr>
          <w:rFonts w:ascii="Times New Roman" w:hAnsi="Times New Roman" w:cs="Times New Roman"/>
          <w:spacing w:val="12"/>
          <w:sz w:val="24"/>
          <w:szCs w:val="24"/>
        </w:rPr>
        <w:t xml:space="preserve"> </w:t>
      </w:r>
      <w:r w:rsidRPr="005A760D">
        <w:rPr>
          <w:rFonts w:ascii="Times New Roman" w:hAnsi="Times New Roman" w:cs="Times New Roman"/>
          <w:sz w:val="24"/>
          <w:szCs w:val="24"/>
        </w:rPr>
        <w:t>zan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echan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a c</w:t>
      </w:r>
      <w:r w:rsidRPr="005A760D">
        <w:rPr>
          <w:rFonts w:ascii="Times New Roman" w:hAnsi="Times New Roman" w:cs="Times New Roman"/>
          <w:spacing w:val="1"/>
          <w:sz w:val="24"/>
          <w:szCs w:val="24"/>
        </w:rPr>
        <w:t>z</w:t>
      </w:r>
      <w:r w:rsidRPr="005A760D">
        <w:rPr>
          <w:rFonts w:ascii="Times New Roman" w:hAnsi="Times New Roman" w:cs="Times New Roman"/>
          <w:spacing w:val="-4"/>
          <w:sz w:val="24"/>
          <w:szCs w:val="24"/>
        </w:rPr>
        <w:t>y</w:t>
      </w:r>
      <w:r w:rsidRPr="005A760D">
        <w:rPr>
          <w:rFonts w:ascii="Times New Roman" w:hAnsi="Times New Roman" w:cs="Times New Roman"/>
          <w:spacing w:val="2"/>
          <w:sz w:val="24"/>
          <w:szCs w:val="24"/>
        </w:rPr>
        <w:t>n</w:t>
      </w:r>
      <w:r w:rsidRPr="005A760D">
        <w:rPr>
          <w:rFonts w:ascii="Times New Roman" w:hAnsi="Times New Roman" w:cs="Times New Roman"/>
          <w:spacing w:val="8"/>
          <w:sz w:val="24"/>
          <w:szCs w:val="24"/>
        </w:rPr>
        <w:t>n</w:t>
      </w:r>
      <w:r w:rsidRPr="005A760D">
        <w:rPr>
          <w:rFonts w:ascii="Times New Roman" w:hAnsi="Times New Roman" w:cs="Times New Roman"/>
          <w:spacing w:val="-2"/>
          <w:sz w:val="24"/>
          <w:szCs w:val="24"/>
        </w:rPr>
        <w:t>o</w:t>
      </w:r>
      <w:r w:rsidRPr="005A760D">
        <w:rPr>
          <w:rFonts w:ascii="Times New Roman" w:hAnsi="Times New Roman" w:cs="Times New Roman"/>
          <w:spacing w:val="1"/>
          <w:sz w:val="24"/>
          <w:szCs w:val="24"/>
        </w:rPr>
        <w:t>ś</w:t>
      </w:r>
      <w:r w:rsidRPr="005A760D">
        <w:rPr>
          <w:rFonts w:ascii="Times New Roman" w:hAnsi="Times New Roman" w:cs="Times New Roman"/>
          <w:sz w:val="24"/>
          <w:szCs w:val="24"/>
        </w:rPr>
        <w:t>c</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w:t>
      </w:r>
      <w:r w:rsidRPr="005A760D">
        <w:rPr>
          <w:rFonts w:ascii="Times New Roman" w:hAnsi="Times New Roman" w:cs="Times New Roman"/>
          <w:spacing w:val="8"/>
          <w:sz w:val="24"/>
          <w:szCs w:val="24"/>
        </w:rPr>
        <w:t xml:space="preserve"> </w:t>
      </w:r>
      <w:r w:rsidRPr="005A760D">
        <w:rPr>
          <w:rFonts w:ascii="Times New Roman" w:hAnsi="Times New Roman" w:cs="Times New Roman"/>
          <w:sz w:val="24"/>
          <w:szCs w:val="24"/>
        </w:rPr>
        <w:t>do</w:t>
      </w:r>
      <w:r w:rsidRPr="005A760D">
        <w:rPr>
          <w:rFonts w:ascii="Times New Roman" w:hAnsi="Times New Roman" w:cs="Times New Roman"/>
          <w:spacing w:val="12"/>
          <w:sz w:val="24"/>
          <w:szCs w:val="24"/>
        </w:rPr>
        <w:t xml:space="preserve"> </w:t>
      </w:r>
      <w:r w:rsidRPr="005A760D">
        <w:rPr>
          <w:rFonts w:ascii="Times New Roman" w:hAnsi="Times New Roman" w:cs="Times New Roman"/>
          <w:sz w:val="24"/>
          <w:szCs w:val="24"/>
        </w:rPr>
        <w:t>k</w:t>
      </w:r>
      <w:r w:rsidRPr="005A760D">
        <w:rPr>
          <w:rFonts w:ascii="Times New Roman" w:hAnsi="Times New Roman" w:cs="Times New Roman"/>
          <w:spacing w:val="-1"/>
          <w:sz w:val="24"/>
          <w:szCs w:val="24"/>
        </w:rPr>
        <w:t>t</w:t>
      </w:r>
      <w:r w:rsidRPr="005A760D">
        <w:rPr>
          <w:rFonts w:ascii="Times New Roman" w:hAnsi="Times New Roman" w:cs="Times New Roman"/>
          <w:sz w:val="24"/>
          <w:szCs w:val="24"/>
        </w:rPr>
        <w:t>órej z</w:t>
      </w:r>
      <w:r w:rsidRPr="005A760D">
        <w:rPr>
          <w:rFonts w:ascii="Times New Roman" w:hAnsi="Times New Roman" w:cs="Times New Roman"/>
          <w:spacing w:val="1"/>
          <w:sz w:val="24"/>
          <w:szCs w:val="24"/>
        </w:rPr>
        <w:t>a</w:t>
      </w:r>
      <w:r w:rsidRPr="005A760D">
        <w:rPr>
          <w:rFonts w:ascii="Times New Roman" w:hAnsi="Times New Roman" w:cs="Times New Roman"/>
          <w:spacing w:val="-1"/>
          <w:sz w:val="24"/>
          <w:szCs w:val="24"/>
        </w:rPr>
        <w:t>m</w:t>
      </w:r>
      <w:r w:rsidRPr="005A760D">
        <w:rPr>
          <w:rFonts w:ascii="Times New Roman" w:hAnsi="Times New Roman" w:cs="Times New Roman"/>
          <w:sz w:val="24"/>
          <w:szCs w:val="24"/>
        </w:rPr>
        <w:t>aw</w:t>
      </w:r>
      <w:r w:rsidRPr="005A760D">
        <w:rPr>
          <w:rFonts w:ascii="Times New Roman" w:hAnsi="Times New Roman" w:cs="Times New Roman"/>
          <w:spacing w:val="-1"/>
          <w:sz w:val="24"/>
          <w:szCs w:val="24"/>
        </w:rPr>
        <w:t>i</w:t>
      </w:r>
      <w:r w:rsidRPr="005A760D">
        <w:rPr>
          <w:rFonts w:ascii="Times New Roman" w:hAnsi="Times New Roman" w:cs="Times New Roman"/>
          <w:spacing w:val="2"/>
          <w:sz w:val="24"/>
          <w:szCs w:val="24"/>
        </w:rPr>
        <w:t>a</w:t>
      </w:r>
      <w:r w:rsidRPr="005A760D">
        <w:rPr>
          <w:rFonts w:ascii="Times New Roman" w:hAnsi="Times New Roman" w:cs="Times New Roman"/>
          <w:spacing w:val="-1"/>
          <w:sz w:val="24"/>
          <w:szCs w:val="24"/>
        </w:rPr>
        <w:t>ją</w:t>
      </w:r>
      <w:r w:rsidRPr="005A760D">
        <w:rPr>
          <w:rFonts w:ascii="Times New Roman" w:hAnsi="Times New Roman" w:cs="Times New Roman"/>
          <w:spacing w:val="3"/>
          <w:sz w:val="24"/>
          <w:szCs w:val="24"/>
        </w:rPr>
        <w:t>c</w:t>
      </w:r>
      <w:r w:rsidRPr="005A760D">
        <w:rPr>
          <w:rFonts w:ascii="Times New Roman" w:hAnsi="Times New Roman" w:cs="Times New Roman"/>
          <w:sz w:val="24"/>
          <w:szCs w:val="24"/>
        </w:rPr>
        <w:t>y</w:t>
      </w:r>
      <w:r w:rsidRPr="005A760D">
        <w:rPr>
          <w:rFonts w:ascii="Times New Roman" w:hAnsi="Times New Roman" w:cs="Times New Roman"/>
          <w:spacing w:val="12"/>
          <w:sz w:val="24"/>
          <w:szCs w:val="24"/>
        </w:rPr>
        <w:t xml:space="preserve"> </w:t>
      </w:r>
      <w:r w:rsidRPr="005A760D">
        <w:rPr>
          <w:rFonts w:ascii="Times New Roman" w:hAnsi="Times New Roman" w:cs="Times New Roman"/>
          <w:spacing w:val="1"/>
          <w:sz w:val="24"/>
          <w:szCs w:val="24"/>
        </w:rPr>
        <w:t>j</w:t>
      </w:r>
      <w:r w:rsidRPr="005A760D">
        <w:rPr>
          <w:rFonts w:ascii="Times New Roman" w:hAnsi="Times New Roman" w:cs="Times New Roman"/>
          <w:spacing w:val="-3"/>
          <w:sz w:val="24"/>
          <w:szCs w:val="24"/>
        </w:rPr>
        <w:t>e</w:t>
      </w:r>
      <w:r w:rsidRPr="005A760D">
        <w:rPr>
          <w:rFonts w:ascii="Times New Roman" w:hAnsi="Times New Roman" w:cs="Times New Roman"/>
          <w:sz w:val="24"/>
          <w:szCs w:val="24"/>
        </w:rPr>
        <w:t>st</w:t>
      </w:r>
      <w:r w:rsidRPr="005A760D">
        <w:rPr>
          <w:rFonts w:ascii="Times New Roman" w:hAnsi="Times New Roman" w:cs="Times New Roman"/>
          <w:spacing w:val="23"/>
          <w:sz w:val="24"/>
          <w:szCs w:val="24"/>
        </w:rPr>
        <w:t xml:space="preserve"> </w:t>
      </w:r>
      <w:r w:rsidRPr="005A760D">
        <w:rPr>
          <w:rFonts w:ascii="Times New Roman" w:hAnsi="Times New Roman" w:cs="Times New Roman"/>
          <w:sz w:val="24"/>
          <w:szCs w:val="24"/>
        </w:rPr>
        <w:t>zobo</w:t>
      </w:r>
      <w:r w:rsidRPr="005A760D">
        <w:rPr>
          <w:rFonts w:ascii="Times New Roman" w:hAnsi="Times New Roman" w:cs="Times New Roman"/>
          <w:spacing w:val="2"/>
          <w:sz w:val="24"/>
          <w:szCs w:val="24"/>
        </w:rPr>
        <w:t>w</w:t>
      </w:r>
      <w:r w:rsidRPr="005A760D">
        <w:rPr>
          <w:rFonts w:ascii="Times New Roman" w:hAnsi="Times New Roman" w:cs="Times New Roman"/>
          <w:spacing w:val="-1"/>
          <w:sz w:val="24"/>
          <w:szCs w:val="24"/>
        </w:rPr>
        <w:t>i</w:t>
      </w:r>
      <w:r w:rsidRPr="005A760D">
        <w:rPr>
          <w:rFonts w:ascii="Times New Roman" w:hAnsi="Times New Roman" w:cs="Times New Roman"/>
          <w:spacing w:val="1"/>
          <w:sz w:val="24"/>
          <w:szCs w:val="24"/>
        </w:rPr>
        <w:t>ą</w:t>
      </w:r>
      <w:r w:rsidRPr="005A760D">
        <w:rPr>
          <w:rFonts w:ascii="Times New Roman" w:hAnsi="Times New Roman" w:cs="Times New Roman"/>
          <w:sz w:val="24"/>
          <w:szCs w:val="24"/>
        </w:rPr>
        <w:t>za</w:t>
      </w:r>
      <w:r w:rsidRPr="005A760D">
        <w:rPr>
          <w:rFonts w:ascii="Times New Roman" w:hAnsi="Times New Roman" w:cs="Times New Roman"/>
          <w:spacing w:val="2"/>
          <w:sz w:val="24"/>
          <w:szCs w:val="24"/>
        </w:rPr>
        <w:t>n</w:t>
      </w:r>
      <w:r w:rsidRPr="005A760D">
        <w:rPr>
          <w:rFonts w:ascii="Times New Roman" w:hAnsi="Times New Roman" w:cs="Times New Roman"/>
          <w:sz w:val="24"/>
          <w:szCs w:val="24"/>
        </w:rPr>
        <w:t>y</w:t>
      </w:r>
      <w:r w:rsidRPr="005A760D">
        <w:rPr>
          <w:rFonts w:ascii="Times New Roman" w:hAnsi="Times New Roman" w:cs="Times New Roman"/>
          <w:spacing w:val="19"/>
          <w:sz w:val="24"/>
          <w:szCs w:val="24"/>
        </w:rPr>
        <w:t xml:space="preserve"> </w:t>
      </w:r>
      <w:r w:rsidRPr="005A760D">
        <w:rPr>
          <w:rFonts w:ascii="Times New Roman" w:hAnsi="Times New Roman" w:cs="Times New Roman"/>
          <w:sz w:val="24"/>
          <w:szCs w:val="24"/>
        </w:rPr>
        <w:t>na</w:t>
      </w:r>
      <w:r w:rsidRPr="005A760D">
        <w:rPr>
          <w:rFonts w:ascii="Times New Roman" w:hAnsi="Times New Roman" w:cs="Times New Roman"/>
          <w:spacing w:val="23"/>
          <w:sz w:val="24"/>
          <w:szCs w:val="24"/>
        </w:rPr>
        <w:t xml:space="preserve"> </w:t>
      </w:r>
      <w:r w:rsidRPr="005A760D">
        <w:rPr>
          <w:rFonts w:ascii="Times New Roman" w:hAnsi="Times New Roman" w:cs="Times New Roman"/>
          <w:sz w:val="24"/>
          <w:szCs w:val="24"/>
        </w:rPr>
        <w:t>po</w:t>
      </w:r>
      <w:r w:rsidRPr="005A760D">
        <w:rPr>
          <w:rFonts w:ascii="Times New Roman" w:hAnsi="Times New Roman" w:cs="Times New Roman"/>
          <w:spacing w:val="-2"/>
          <w:sz w:val="24"/>
          <w:szCs w:val="24"/>
        </w:rPr>
        <w:t>d</w:t>
      </w:r>
      <w:r w:rsidRPr="005A760D">
        <w:rPr>
          <w:rFonts w:ascii="Times New Roman" w:hAnsi="Times New Roman" w:cs="Times New Roman"/>
          <w:sz w:val="24"/>
          <w:szCs w:val="24"/>
        </w:rPr>
        <w:t>s</w:t>
      </w:r>
      <w:r w:rsidRPr="005A760D">
        <w:rPr>
          <w:rFonts w:ascii="Times New Roman" w:hAnsi="Times New Roman" w:cs="Times New Roman"/>
          <w:spacing w:val="-1"/>
          <w:sz w:val="24"/>
          <w:szCs w:val="24"/>
        </w:rPr>
        <w:t>t</w:t>
      </w:r>
      <w:r w:rsidRPr="005A760D">
        <w:rPr>
          <w:rFonts w:ascii="Times New Roman" w:hAnsi="Times New Roman" w:cs="Times New Roman"/>
          <w:sz w:val="24"/>
          <w:szCs w:val="24"/>
        </w:rPr>
        <w:t>aw</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e</w:t>
      </w:r>
      <w:r w:rsidRPr="005A760D">
        <w:rPr>
          <w:rFonts w:ascii="Times New Roman" w:hAnsi="Times New Roman" w:cs="Times New Roman"/>
          <w:spacing w:val="22"/>
          <w:sz w:val="24"/>
          <w:szCs w:val="24"/>
        </w:rPr>
        <w:t xml:space="preserve"> </w:t>
      </w:r>
      <w:r w:rsidRPr="005A760D">
        <w:rPr>
          <w:rFonts w:ascii="Times New Roman" w:hAnsi="Times New Roman" w:cs="Times New Roman"/>
          <w:spacing w:val="-2"/>
          <w:sz w:val="24"/>
          <w:szCs w:val="24"/>
        </w:rPr>
        <w:t>u</w:t>
      </w:r>
      <w:r w:rsidRPr="005A760D">
        <w:rPr>
          <w:rFonts w:ascii="Times New Roman" w:hAnsi="Times New Roman" w:cs="Times New Roman"/>
          <w:sz w:val="24"/>
          <w:szCs w:val="24"/>
        </w:rPr>
        <w:t>s</w:t>
      </w:r>
      <w:r w:rsidRPr="005A760D">
        <w:rPr>
          <w:rFonts w:ascii="Times New Roman" w:hAnsi="Times New Roman" w:cs="Times New Roman"/>
          <w:spacing w:val="-1"/>
          <w:sz w:val="24"/>
          <w:szCs w:val="24"/>
        </w:rPr>
        <w:t>t</w:t>
      </w:r>
      <w:r w:rsidRPr="005A760D">
        <w:rPr>
          <w:rFonts w:ascii="Times New Roman" w:hAnsi="Times New Roman" w:cs="Times New Roman"/>
          <w:sz w:val="24"/>
          <w:szCs w:val="24"/>
        </w:rPr>
        <w:t>a</w:t>
      </w:r>
      <w:r w:rsidRPr="005A760D">
        <w:rPr>
          <w:rFonts w:ascii="Times New Roman" w:hAnsi="Times New Roman" w:cs="Times New Roman"/>
          <w:spacing w:val="5"/>
          <w:sz w:val="24"/>
          <w:szCs w:val="24"/>
        </w:rPr>
        <w:t>w</w:t>
      </w:r>
      <w:r w:rsidRPr="005A760D">
        <w:rPr>
          <w:rFonts w:ascii="Times New Roman" w:hAnsi="Times New Roman" w:cs="Times New Roman"/>
          <w:spacing w:val="-20"/>
          <w:sz w:val="24"/>
          <w:szCs w:val="24"/>
        </w:rPr>
        <w:t>y</w:t>
      </w:r>
      <w:r w:rsidR="00EE3C3D" w:rsidRPr="005A760D">
        <w:rPr>
          <w:rFonts w:ascii="Times New Roman" w:hAnsi="Times New Roman" w:cs="Times New Roman"/>
          <w:sz w:val="24"/>
          <w:szCs w:val="24"/>
        </w:rPr>
        <w:t>.</w:t>
      </w:r>
    </w:p>
    <w:p w14:paraId="15C349CF" w14:textId="77777777" w:rsidR="003C1F7A" w:rsidRPr="005A760D" w:rsidRDefault="003C1F7A" w:rsidP="00EC004F">
      <w:pPr>
        <w:widowControl w:val="0"/>
        <w:autoSpaceDE w:val="0"/>
        <w:autoSpaceDN w:val="0"/>
        <w:adjustRightInd w:val="0"/>
        <w:spacing w:after="0" w:line="240" w:lineRule="auto"/>
        <w:ind w:left="156" w:right="48"/>
        <w:jc w:val="both"/>
        <w:rPr>
          <w:rFonts w:ascii="Times New Roman" w:hAnsi="Times New Roman" w:cs="Times New Roman"/>
          <w:sz w:val="24"/>
          <w:szCs w:val="24"/>
        </w:rPr>
      </w:pPr>
      <w:r w:rsidRPr="005A760D">
        <w:rPr>
          <w:rFonts w:ascii="Times New Roman" w:hAnsi="Times New Roman" w:cs="Times New Roman"/>
          <w:sz w:val="24"/>
          <w:szCs w:val="24"/>
        </w:rPr>
        <w:t>5.</w:t>
      </w:r>
      <w:r w:rsidRPr="005A760D">
        <w:rPr>
          <w:rFonts w:ascii="Times New Roman" w:hAnsi="Times New Roman" w:cs="Times New Roman"/>
          <w:spacing w:val="17"/>
          <w:sz w:val="24"/>
          <w:szCs w:val="24"/>
        </w:rPr>
        <w:t xml:space="preserve"> </w:t>
      </w:r>
      <w:r w:rsidRPr="005A760D">
        <w:rPr>
          <w:rFonts w:ascii="Times New Roman" w:hAnsi="Times New Roman" w:cs="Times New Roman"/>
          <w:sz w:val="24"/>
          <w:szCs w:val="24"/>
        </w:rPr>
        <w:t>Odwo</w:t>
      </w:r>
      <w:r w:rsidRPr="005A760D">
        <w:rPr>
          <w:rFonts w:ascii="Times New Roman" w:hAnsi="Times New Roman" w:cs="Times New Roman"/>
          <w:spacing w:val="-1"/>
          <w:sz w:val="24"/>
          <w:szCs w:val="24"/>
        </w:rPr>
        <w:t>ł</w:t>
      </w:r>
      <w:r w:rsidRPr="005A760D">
        <w:rPr>
          <w:rFonts w:ascii="Times New Roman" w:hAnsi="Times New Roman" w:cs="Times New Roman"/>
          <w:sz w:val="24"/>
          <w:szCs w:val="24"/>
        </w:rPr>
        <w:t>an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e</w:t>
      </w:r>
      <w:r w:rsidRPr="005A760D">
        <w:rPr>
          <w:rFonts w:ascii="Times New Roman" w:hAnsi="Times New Roman" w:cs="Times New Roman"/>
          <w:spacing w:val="4"/>
          <w:sz w:val="24"/>
          <w:szCs w:val="24"/>
        </w:rPr>
        <w:t xml:space="preserve"> </w:t>
      </w:r>
      <w:r w:rsidRPr="005A760D">
        <w:rPr>
          <w:rFonts w:ascii="Times New Roman" w:hAnsi="Times New Roman" w:cs="Times New Roman"/>
          <w:sz w:val="24"/>
          <w:szCs w:val="24"/>
        </w:rPr>
        <w:t>pow</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nno</w:t>
      </w:r>
      <w:r w:rsidRPr="005A760D">
        <w:rPr>
          <w:rFonts w:ascii="Times New Roman" w:hAnsi="Times New Roman" w:cs="Times New Roman"/>
          <w:spacing w:val="10"/>
          <w:sz w:val="24"/>
          <w:szCs w:val="24"/>
        </w:rPr>
        <w:t xml:space="preserve"> </w:t>
      </w:r>
      <w:r w:rsidRPr="005A760D">
        <w:rPr>
          <w:rFonts w:ascii="Times New Roman" w:hAnsi="Times New Roman" w:cs="Times New Roman"/>
          <w:spacing w:val="-1"/>
          <w:sz w:val="24"/>
          <w:szCs w:val="24"/>
        </w:rPr>
        <w:t>w</w:t>
      </w:r>
      <w:r w:rsidRPr="005A760D">
        <w:rPr>
          <w:rFonts w:ascii="Times New Roman" w:hAnsi="Times New Roman" w:cs="Times New Roman"/>
          <w:sz w:val="24"/>
          <w:szCs w:val="24"/>
        </w:rPr>
        <w:t>ska</w:t>
      </w:r>
      <w:r w:rsidRPr="005A760D">
        <w:rPr>
          <w:rFonts w:ascii="Times New Roman" w:hAnsi="Times New Roman" w:cs="Times New Roman"/>
          <w:spacing w:val="3"/>
          <w:sz w:val="24"/>
          <w:szCs w:val="24"/>
        </w:rPr>
        <w:t>z</w:t>
      </w:r>
      <w:r w:rsidRPr="005A760D">
        <w:rPr>
          <w:rFonts w:ascii="Times New Roman" w:hAnsi="Times New Roman" w:cs="Times New Roman"/>
          <w:spacing w:val="-6"/>
          <w:sz w:val="24"/>
          <w:szCs w:val="24"/>
        </w:rPr>
        <w:t>y</w:t>
      </w:r>
      <w:r w:rsidRPr="005A760D">
        <w:rPr>
          <w:rFonts w:ascii="Times New Roman" w:hAnsi="Times New Roman" w:cs="Times New Roman"/>
          <w:spacing w:val="2"/>
          <w:sz w:val="24"/>
          <w:szCs w:val="24"/>
        </w:rPr>
        <w:t>w</w:t>
      </w:r>
      <w:r w:rsidRPr="005A760D">
        <w:rPr>
          <w:rFonts w:ascii="Times New Roman" w:hAnsi="Times New Roman" w:cs="Times New Roman"/>
          <w:spacing w:val="4"/>
          <w:sz w:val="24"/>
          <w:szCs w:val="24"/>
        </w:rPr>
        <w:t>a</w:t>
      </w:r>
      <w:r w:rsidRPr="005A760D">
        <w:rPr>
          <w:rFonts w:ascii="Times New Roman" w:hAnsi="Times New Roman" w:cs="Times New Roman"/>
          <w:sz w:val="24"/>
          <w:szCs w:val="24"/>
        </w:rPr>
        <w:t>ć</w:t>
      </w:r>
      <w:r w:rsidRPr="005A760D">
        <w:rPr>
          <w:rFonts w:ascii="Times New Roman" w:hAnsi="Times New Roman" w:cs="Times New Roman"/>
          <w:spacing w:val="5"/>
          <w:sz w:val="24"/>
          <w:szCs w:val="24"/>
        </w:rPr>
        <w:t xml:space="preserve"> </w:t>
      </w:r>
      <w:r w:rsidRPr="005A760D">
        <w:rPr>
          <w:rFonts w:ascii="Times New Roman" w:hAnsi="Times New Roman" w:cs="Times New Roman"/>
          <w:sz w:val="24"/>
          <w:szCs w:val="24"/>
        </w:rPr>
        <w:t>c</w:t>
      </w:r>
      <w:r w:rsidRPr="005A760D">
        <w:rPr>
          <w:rFonts w:ascii="Times New Roman" w:hAnsi="Times New Roman" w:cs="Times New Roman"/>
          <w:spacing w:val="1"/>
          <w:sz w:val="24"/>
          <w:szCs w:val="24"/>
        </w:rPr>
        <w:t>z</w:t>
      </w:r>
      <w:r w:rsidRPr="005A760D">
        <w:rPr>
          <w:rFonts w:ascii="Times New Roman" w:hAnsi="Times New Roman" w:cs="Times New Roman"/>
          <w:spacing w:val="-4"/>
          <w:sz w:val="24"/>
          <w:szCs w:val="24"/>
        </w:rPr>
        <w:t>y</w:t>
      </w:r>
      <w:r w:rsidRPr="005A760D">
        <w:rPr>
          <w:rFonts w:ascii="Times New Roman" w:hAnsi="Times New Roman" w:cs="Times New Roman"/>
          <w:spacing w:val="2"/>
          <w:sz w:val="24"/>
          <w:szCs w:val="24"/>
        </w:rPr>
        <w:t>n</w:t>
      </w:r>
      <w:r w:rsidRPr="005A760D">
        <w:rPr>
          <w:rFonts w:ascii="Times New Roman" w:hAnsi="Times New Roman" w:cs="Times New Roman"/>
          <w:sz w:val="24"/>
          <w:szCs w:val="24"/>
        </w:rPr>
        <w:t>n</w:t>
      </w:r>
      <w:r w:rsidRPr="005A760D">
        <w:rPr>
          <w:rFonts w:ascii="Times New Roman" w:hAnsi="Times New Roman" w:cs="Times New Roman"/>
          <w:spacing w:val="1"/>
          <w:sz w:val="24"/>
          <w:szCs w:val="24"/>
        </w:rPr>
        <w:t>o</w:t>
      </w:r>
      <w:r w:rsidRPr="005A760D">
        <w:rPr>
          <w:rFonts w:ascii="Times New Roman" w:hAnsi="Times New Roman" w:cs="Times New Roman"/>
          <w:sz w:val="24"/>
          <w:szCs w:val="24"/>
        </w:rPr>
        <w:t>ść</w:t>
      </w:r>
      <w:r w:rsidRPr="005A760D">
        <w:rPr>
          <w:rFonts w:ascii="Times New Roman" w:hAnsi="Times New Roman" w:cs="Times New Roman"/>
          <w:spacing w:val="8"/>
          <w:sz w:val="24"/>
          <w:szCs w:val="24"/>
        </w:rPr>
        <w:t xml:space="preserve"> </w:t>
      </w:r>
      <w:r w:rsidRPr="005A760D">
        <w:rPr>
          <w:rFonts w:ascii="Times New Roman" w:hAnsi="Times New Roman" w:cs="Times New Roman"/>
          <w:spacing w:val="-1"/>
          <w:sz w:val="24"/>
          <w:szCs w:val="24"/>
        </w:rPr>
        <w:t>l</w:t>
      </w:r>
      <w:r w:rsidRPr="005A760D">
        <w:rPr>
          <w:rFonts w:ascii="Times New Roman" w:hAnsi="Times New Roman" w:cs="Times New Roman"/>
          <w:sz w:val="24"/>
          <w:szCs w:val="24"/>
        </w:rPr>
        <w:t>ub</w:t>
      </w:r>
      <w:r w:rsidRPr="005A760D">
        <w:rPr>
          <w:rFonts w:ascii="Times New Roman" w:hAnsi="Times New Roman" w:cs="Times New Roman"/>
          <w:spacing w:val="10"/>
          <w:sz w:val="24"/>
          <w:szCs w:val="24"/>
        </w:rPr>
        <w:t xml:space="preserve"> </w:t>
      </w:r>
      <w:r w:rsidRPr="005A760D">
        <w:rPr>
          <w:rFonts w:ascii="Times New Roman" w:hAnsi="Times New Roman" w:cs="Times New Roman"/>
          <w:sz w:val="24"/>
          <w:szCs w:val="24"/>
        </w:rPr>
        <w:t>zan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ec</w:t>
      </w:r>
      <w:r w:rsidRPr="005A760D">
        <w:rPr>
          <w:rFonts w:ascii="Times New Roman" w:hAnsi="Times New Roman" w:cs="Times New Roman"/>
          <w:spacing w:val="2"/>
          <w:sz w:val="24"/>
          <w:szCs w:val="24"/>
        </w:rPr>
        <w:t>h</w:t>
      </w:r>
      <w:r w:rsidRPr="005A760D">
        <w:rPr>
          <w:rFonts w:ascii="Times New Roman" w:hAnsi="Times New Roman" w:cs="Times New Roman"/>
          <w:sz w:val="24"/>
          <w:szCs w:val="24"/>
        </w:rPr>
        <w:t>an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e c</w:t>
      </w:r>
      <w:r w:rsidRPr="005A760D">
        <w:rPr>
          <w:rFonts w:ascii="Times New Roman" w:hAnsi="Times New Roman" w:cs="Times New Roman"/>
          <w:spacing w:val="3"/>
          <w:sz w:val="24"/>
          <w:szCs w:val="24"/>
        </w:rPr>
        <w:t>z</w:t>
      </w:r>
      <w:r w:rsidRPr="005A760D">
        <w:rPr>
          <w:rFonts w:ascii="Times New Roman" w:hAnsi="Times New Roman" w:cs="Times New Roman"/>
          <w:spacing w:val="-4"/>
          <w:sz w:val="24"/>
          <w:szCs w:val="24"/>
        </w:rPr>
        <w:t>y</w:t>
      </w:r>
      <w:r w:rsidRPr="005A760D">
        <w:rPr>
          <w:rFonts w:ascii="Times New Roman" w:hAnsi="Times New Roman" w:cs="Times New Roman"/>
          <w:sz w:val="24"/>
          <w:szCs w:val="24"/>
        </w:rPr>
        <w:t>nn</w:t>
      </w:r>
      <w:r w:rsidRPr="005A760D">
        <w:rPr>
          <w:rFonts w:ascii="Times New Roman" w:hAnsi="Times New Roman" w:cs="Times New Roman"/>
          <w:spacing w:val="3"/>
          <w:sz w:val="24"/>
          <w:szCs w:val="24"/>
        </w:rPr>
        <w:t>o</w:t>
      </w:r>
      <w:r w:rsidRPr="005A760D">
        <w:rPr>
          <w:rFonts w:ascii="Times New Roman" w:hAnsi="Times New Roman" w:cs="Times New Roman"/>
          <w:spacing w:val="-1"/>
          <w:sz w:val="24"/>
          <w:szCs w:val="24"/>
        </w:rPr>
        <w:t>ś</w:t>
      </w:r>
      <w:r w:rsidRPr="005A760D">
        <w:rPr>
          <w:rFonts w:ascii="Times New Roman" w:hAnsi="Times New Roman" w:cs="Times New Roman"/>
          <w:sz w:val="24"/>
          <w:szCs w:val="24"/>
        </w:rPr>
        <w:t>ci</w:t>
      </w:r>
      <w:r w:rsidRPr="005A760D">
        <w:rPr>
          <w:rFonts w:ascii="Times New Roman" w:hAnsi="Times New Roman" w:cs="Times New Roman"/>
          <w:spacing w:val="6"/>
          <w:sz w:val="24"/>
          <w:szCs w:val="24"/>
        </w:rPr>
        <w:t xml:space="preserve"> </w:t>
      </w:r>
      <w:r w:rsidRPr="005A760D">
        <w:rPr>
          <w:rFonts w:ascii="Times New Roman" w:hAnsi="Times New Roman" w:cs="Times New Roman"/>
          <w:sz w:val="24"/>
          <w:szCs w:val="24"/>
        </w:rPr>
        <w:t>z</w:t>
      </w:r>
      <w:r w:rsidRPr="005A760D">
        <w:rPr>
          <w:rFonts w:ascii="Times New Roman" w:hAnsi="Times New Roman" w:cs="Times New Roman"/>
          <w:spacing w:val="1"/>
          <w:sz w:val="24"/>
          <w:szCs w:val="24"/>
        </w:rPr>
        <w:t>a</w:t>
      </w:r>
      <w:r w:rsidRPr="005A760D">
        <w:rPr>
          <w:rFonts w:ascii="Times New Roman" w:hAnsi="Times New Roman" w:cs="Times New Roman"/>
          <w:spacing w:val="-1"/>
          <w:sz w:val="24"/>
          <w:szCs w:val="24"/>
        </w:rPr>
        <w:t>m</w:t>
      </w:r>
      <w:r w:rsidRPr="005A760D">
        <w:rPr>
          <w:rFonts w:ascii="Times New Roman" w:hAnsi="Times New Roman" w:cs="Times New Roman"/>
          <w:sz w:val="24"/>
          <w:szCs w:val="24"/>
        </w:rPr>
        <w:t>aw</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a</w:t>
      </w:r>
      <w:r w:rsidRPr="005A760D">
        <w:rPr>
          <w:rFonts w:ascii="Times New Roman" w:hAnsi="Times New Roman" w:cs="Times New Roman"/>
          <w:spacing w:val="2"/>
          <w:sz w:val="24"/>
          <w:szCs w:val="24"/>
        </w:rPr>
        <w:t>j</w:t>
      </w:r>
      <w:r w:rsidRPr="005A760D">
        <w:rPr>
          <w:rFonts w:ascii="Times New Roman" w:hAnsi="Times New Roman" w:cs="Times New Roman"/>
          <w:spacing w:val="1"/>
          <w:sz w:val="24"/>
          <w:szCs w:val="24"/>
        </w:rPr>
        <w:t>ą</w:t>
      </w:r>
      <w:r w:rsidRPr="005A760D">
        <w:rPr>
          <w:rFonts w:ascii="Times New Roman" w:hAnsi="Times New Roman" w:cs="Times New Roman"/>
          <w:sz w:val="24"/>
          <w:szCs w:val="24"/>
        </w:rPr>
        <w:t>cego, k</w:t>
      </w:r>
      <w:r w:rsidRPr="005A760D">
        <w:rPr>
          <w:rFonts w:ascii="Times New Roman" w:hAnsi="Times New Roman" w:cs="Times New Roman"/>
          <w:spacing w:val="-1"/>
          <w:sz w:val="24"/>
          <w:szCs w:val="24"/>
        </w:rPr>
        <w:t>t</w:t>
      </w:r>
      <w:r w:rsidRPr="005A760D">
        <w:rPr>
          <w:rFonts w:ascii="Times New Roman" w:hAnsi="Times New Roman" w:cs="Times New Roman"/>
          <w:sz w:val="24"/>
          <w:szCs w:val="24"/>
        </w:rPr>
        <w:t>órej za</w:t>
      </w:r>
      <w:r w:rsidRPr="005A760D">
        <w:rPr>
          <w:rFonts w:ascii="Times New Roman" w:hAnsi="Times New Roman" w:cs="Times New Roman"/>
          <w:spacing w:val="2"/>
          <w:sz w:val="24"/>
          <w:szCs w:val="24"/>
        </w:rPr>
        <w:t>r</w:t>
      </w:r>
      <w:r w:rsidRPr="005A760D">
        <w:rPr>
          <w:rFonts w:ascii="Times New Roman" w:hAnsi="Times New Roman" w:cs="Times New Roman"/>
          <w:sz w:val="24"/>
          <w:szCs w:val="24"/>
        </w:rPr>
        <w:t>zuca</w:t>
      </w:r>
      <w:r w:rsidRPr="005A760D">
        <w:rPr>
          <w:rFonts w:ascii="Times New Roman" w:hAnsi="Times New Roman" w:cs="Times New Roman"/>
          <w:spacing w:val="4"/>
          <w:sz w:val="24"/>
          <w:szCs w:val="24"/>
        </w:rPr>
        <w:t xml:space="preserve"> </w:t>
      </w:r>
      <w:r w:rsidRPr="005A760D">
        <w:rPr>
          <w:rFonts w:ascii="Times New Roman" w:hAnsi="Times New Roman" w:cs="Times New Roman"/>
          <w:sz w:val="24"/>
          <w:szCs w:val="24"/>
        </w:rPr>
        <w:t>się</w:t>
      </w:r>
      <w:r w:rsidRPr="005A760D">
        <w:rPr>
          <w:rFonts w:ascii="Times New Roman" w:hAnsi="Times New Roman" w:cs="Times New Roman"/>
          <w:spacing w:val="7"/>
          <w:sz w:val="24"/>
          <w:szCs w:val="24"/>
        </w:rPr>
        <w:t xml:space="preserve"> </w:t>
      </w:r>
      <w:r w:rsidRPr="005A760D">
        <w:rPr>
          <w:rFonts w:ascii="Times New Roman" w:hAnsi="Times New Roman" w:cs="Times New Roman"/>
          <w:sz w:val="24"/>
          <w:szCs w:val="24"/>
        </w:rPr>
        <w:t>n</w:t>
      </w:r>
      <w:r w:rsidRPr="005A760D">
        <w:rPr>
          <w:rFonts w:ascii="Times New Roman" w:hAnsi="Times New Roman" w:cs="Times New Roman"/>
          <w:spacing w:val="-1"/>
          <w:sz w:val="24"/>
          <w:szCs w:val="24"/>
        </w:rPr>
        <w:t>i</w:t>
      </w:r>
      <w:r w:rsidRPr="005A760D">
        <w:rPr>
          <w:rFonts w:ascii="Times New Roman" w:hAnsi="Times New Roman" w:cs="Times New Roman"/>
          <w:spacing w:val="1"/>
          <w:sz w:val="24"/>
          <w:szCs w:val="24"/>
        </w:rPr>
        <w:t>e</w:t>
      </w:r>
      <w:r w:rsidRPr="005A760D">
        <w:rPr>
          <w:rFonts w:ascii="Times New Roman" w:hAnsi="Times New Roman" w:cs="Times New Roman"/>
          <w:sz w:val="24"/>
          <w:szCs w:val="24"/>
        </w:rPr>
        <w:t>zgodność</w:t>
      </w:r>
      <w:r w:rsidRPr="005A760D">
        <w:rPr>
          <w:rFonts w:ascii="Times New Roman" w:hAnsi="Times New Roman" w:cs="Times New Roman"/>
          <w:spacing w:val="4"/>
          <w:sz w:val="24"/>
          <w:szCs w:val="24"/>
        </w:rPr>
        <w:t xml:space="preserve"> </w:t>
      </w:r>
      <w:r w:rsidRPr="005A760D">
        <w:rPr>
          <w:rFonts w:ascii="Times New Roman" w:hAnsi="Times New Roman" w:cs="Times New Roman"/>
          <w:sz w:val="24"/>
          <w:szCs w:val="24"/>
        </w:rPr>
        <w:t>z</w:t>
      </w:r>
      <w:r w:rsidRPr="005A760D">
        <w:rPr>
          <w:rFonts w:ascii="Times New Roman" w:hAnsi="Times New Roman" w:cs="Times New Roman"/>
          <w:spacing w:val="9"/>
          <w:sz w:val="24"/>
          <w:szCs w:val="24"/>
        </w:rPr>
        <w:t xml:space="preserve"> </w:t>
      </w:r>
      <w:r w:rsidRPr="005A760D">
        <w:rPr>
          <w:rFonts w:ascii="Times New Roman" w:hAnsi="Times New Roman" w:cs="Times New Roman"/>
          <w:sz w:val="24"/>
          <w:szCs w:val="24"/>
        </w:rPr>
        <w:t>przep</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s</w:t>
      </w:r>
      <w:r w:rsidRPr="005A760D">
        <w:rPr>
          <w:rFonts w:ascii="Times New Roman" w:hAnsi="Times New Roman" w:cs="Times New Roman"/>
          <w:spacing w:val="1"/>
          <w:sz w:val="24"/>
          <w:szCs w:val="24"/>
        </w:rPr>
        <w:t>a</w:t>
      </w:r>
      <w:r w:rsidRPr="005A760D">
        <w:rPr>
          <w:rFonts w:ascii="Times New Roman" w:hAnsi="Times New Roman" w:cs="Times New Roman"/>
          <w:spacing w:val="-3"/>
          <w:sz w:val="24"/>
          <w:szCs w:val="24"/>
        </w:rPr>
        <w:t>m</w:t>
      </w:r>
      <w:r w:rsidRPr="005A760D">
        <w:rPr>
          <w:rFonts w:ascii="Times New Roman" w:hAnsi="Times New Roman" w:cs="Times New Roman"/>
          <w:sz w:val="24"/>
          <w:szCs w:val="24"/>
        </w:rPr>
        <w:t>i</w:t>
      </w:r>
      <w:r w:rsidRPr="005A760D">
        <w:rPr>
          <w:rFonts w:ascii="Times New Roman" w:hAnsi="Times New Roman" w:cs="Times New Roman"/>
          <w:spacing w:val="1"/>
          <w:sz w:val="24"/>
          <w:szCs w:val="24"/>
        </w:rPr>
        <w:t xml:space="preserve"> </w:t>
      </w:r>
      <w:r w:rsidRPr="005A760D">
        <w:rPr>
          <w:rFonts w:ascii="Times New Roman" w:hAnsi="Times New Roman" w:cs="Times New Roman"/>
          <w:sz w:val="24"/>
          <w:szCs w:val="24"/>
        </w:rPr>
        <w:t>us</w:t>
      </w:r>
      <w:r w:rsidRPr="005A760D">
        <w:rPr>
          <w:rFonts w:ascii="Times New Roman" w:hAnsi="Times New Roman" w:cs="Times New Roman"/>
          <w:spacing w:val="-1"/>
          <w:sz w:val="24"/>
          <w:szCs w:val="24"/>
        </w:rPr>
        <w:t>t</w:t>
      </w:r>
      <w:r w:rsidRPr="005A760D">
        <w:rPr>
          <w:rFonts w:ascii="Times New Roman" w:hAnsi="Times New Roman" w:cs="Times New Roman"/>
          <w:sz w:val="24"/>
          <w:szCs w:val="24"/>
        </w:rPr>
        <w:t>a</w:t>
      </w:r>
      <w:r w:rsidRPr="005A760D">
        <w:rPr>
          <w:rFonts w:ascii="Times New Roman" w:hAnsi="Times New Roman" w:cs="Times New Roman"/>
          <w:spacing w:val="2"/>
          <w:sz w:val="24"/>
          <w:szCs w:val="24"/>
        </w:rPr>
        <w:t>w</w:t>
      </w:r>
      <w:r w:rsidRPr="005A760D">
        <w:rPr>
          <w:rFonts w:ascii="Times New Roman" w:hAnsi="Times New Roman" w:cs="Times New Roman"/>
          <w:spacing w:val="-20"/>
          <w:sz w:val="24"/>
          <w:szCs w:val="24"/>
        </w:rPr>
        <w:t>y</w:t>
      </w:r>
      <w:r w:rsidRPr="005A760D">
        <w:rPr>
          <w:rFonts w:ascii="Times New Roman" w:hAnsi="Times New Roman" w:cs="Times New Roman"/>
          <w:sz w:val="24"/>
          <w:szCs w:val="24"/>
        </w:rPr>
        <w:t>,</w:t>
      </w:r>
      <w:r w:rsidRPr="005A760D">
        <w:rPr>
          <w:rFonts w:ascii="Times New Roman" w:hAnsi="Times New Roman" w:cs="Times New Roman"/>
          <w:spacing w:val="10"/>
          <w:sz w:val="24"/>
          <w:szCs w:val="24"/>
        </w:rPr>
        <w:t xml:space="preserve"> </w:t>
      </w:r>
      <w:r w:rsidRPr="005A760D">
        <w:rPr>
          <w:rFonts w:ascii="Times New Roman" w:hAnsi="Times New Roman" w:cs="Times New Roman"/>
          <w:sz w:val="24"/>
          <w:szCs w:val="24"/>
        </w:rPr>
        <w:t>zaw</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e</w:t>
      </w:r>
      <w:r w:rsidRPr="005A760D">
        <w:rPr>
          <w:rFonts w:ascii="Times New Roman" w:hAnsi="Times New Roman" w:cs="Times New Roman"/>
          <w:spacing w:val="2"/>
          <w:sz w:val="24"/>
          <w:szCs w:val="24"/>
        </w:rPr>
        <w:t>r</w:t>
      </w:r>
      <w:r w:rsidRPr="005A760D">
        <w:rPr>
          <w:rFonts w:ascii="Times New Roman" w:hAnsi="Times New Roman" w:cs="Times New Roman"/>
          <w:spacing w:val="4"/>
          <w:sz w:val="24"/>
          <w:szCs w:val="24"/>
        </w:rPr>
        <w:t>a</w:t>
      </w:r>
      <w:r w:rsidRPr="005A760D">
        <w:rPr>
          <w:rFonts w:ascii="Times New Roman" w:hAnsi="Times New Roman" w:cs="Times New Roman"/>
          <w:sz w:val="24"/>
          <w:szCs w:val="24"/>
        </w:rPr>
        <w:t>ć</w:t>
      </w:r>
      <w:r w:rsidRPr="005A760D">
        <w:rPr>
          <w:rFonts w:ascii="Times New Roman" w:hAnsi="Times New Roman" w:cs="Times New Roman"/>
          <w:spacing w:val="3"/>
          <w:sz w:val="24"/>
          <w:szCs w:val="24"/>
        </w:rPr>
        <w:t xml:space="preserve"> </w:t>
      </w:r>
      <w:r w:rsidRPr="005A760D">
        <w:rPr>
          <w:rFonts w:ascii="Times New Roman" w:hAnsi="Times New Roman" w:cs="Times New Roman"/>
          <w:sz w:val="24"/>
          <w:szCs w:val="24"/>
        </w:rPr>
        <w:t>zw</w:t>
      </w:r>
      <w:r w:rsidRPr="005A760D">
        <w:rPr>
          <w:rFonts w:ascii="Times New Roman" w:hAnsi="Times New Roman" w:cs="Times New Roman"/>
          <w:spacing w:val="1"/>
          <w:sz w:val="24"/>
          <w:szCs w:val="24"/>
        </w:rPr>
        <w:t>i</w:t>
      </w:r>
      <w:r w:rsidRPr="005A760D">
        <w:rPr>
          <w:rFonts w:ascii="Times New Roman" w:hAnsi="Times New Roman" w:cs="Times New Roman"/>
          <w:spacing w:val="-1"/>
          <w:sz w:val="24"/>
          <w:szCs w:val="24"/>
        </w:rPr>
        <w:t>ę</w:t>
      </w:r>
      <w:r w:rsidRPr="005A760D">
        <w:rPr>
          <w:rFonts w:ascii="Times New Roman" w:hAnsi="Times New Roman" w:cs="Times New Roman"/>
          <w:sz w:val="24"/>
          <w:szCs w:val="24"/>
        </w:rPr>
        <w:t>z</w:t>
      </w:r>
      <w:r w:rsidRPr="005A760D">
        <w:rPr>
          <w:rFonts w:ascii="Times New Roman" w:hAnsi="Times New Roman" w:cs="Times New Roman"/>
          <w:spacing w:val="1"/>
          <w:sz w:val="24"/>
          <w:szCs w:val="24"/>
        </w:rPr>
        <w:t>ł</w:t>
      </w:r>
      <w:r w:rsidRPr="005A760D">
        <w:rPr>
          <w:rFonts w:ascii="Times New Roman" w:hAnsi="Times New Roman" w:cs="Times New Roman"/>
          <w:sz w:val="24"/>
          <w:szCs w:val="24"/>
        </w:rPr>
        <w:t>e</w:t>
      </w:r>
      <w:r w:rsidRPr="005A760D">
        <w:rPr>
          <w:rFonts w:ascii="Times New Roman" w:hAnsi="Times New Roman" w:cs="Times New Roman"/>
          <w:spacing w:val="3"/>
          <w:sz w:val="24"/>
          <w:szCs w:val="24"/>
        </w:rPr>
        <w:t xml:space="preserve"> </w:t>
      </w:r>
      <w:r w:rsidRPr="005A760D">
        <w:rPr>
          <w:rFonts w:ascii="Times New Roman" w:hAnsi="Times New Roman" w:cs="Times New Roman"/>
          <w:sz w:val="24"/>
          <w:szCs w:val="24"/>
        </w:rPr>
        <w:t>przeds</w:t>
      </w:r>
      <w:r w:rsidRPr="005A760D">
        <w:rPr>
          <w:rFonts w:ascii="Times New Roman" w:hAnsi="Times New Roman" w:cs="Times New Roman"/>
          <w:spacing w:val="-1"/>
          <w:sz w:val="24"/>
          <w:szCs w:val="24"/>
        </w:rPr>
        <w:t>t</w:t>
      </w:r>
      <w:r w:rsidRPr="005A760D">
        <w:rPr>
          <w:rFonts w:ascii="Times New Roman" w:hAnsi="Times New Roman" w:cs="Times New Roman"/>
          <w:sz w:val="24"/>
          <w:szCs w:val="24"/>
        </w:rPr>
        <w:t>aw</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en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e zarzu</w:t>
      </w:r>
      <w:r w:rsidRPr="005A760D">
        <w:rPr>
          <w:rFonts w:ascii="Times New Roman" w:hAnsi="Times New Roman" w:cs="Times New Roman"/>
          <w:spacing w:val="-1"/>
          <w:sz w:val="24"/>
          <w:szCs w:val="24"/>
        </w:rPr>
        <w:t>t</w:t>
      </w:r>
      <w:r w:rsidRPr="005A760D">
        <w:rPr>
          <w:rFonts w:ascii="Times New Roman" w:hAnsi="Times New Roman" w:cs="Times New Roman"/>
          <w:sz w:val="24"/>
          <w:szCs w:val="24"/>
        </w:rPr>
        <w:t>ó</w:t>
      </w:r>
      <w:r w:rsidRPr="005A760D">
        <w:rPr>
          <w:rFonts w:ascii="Times New Roman" w:hAnsi="Times New Roman" w:cs="Times New Roman"/>
          <w:spacing w:val="-15"/>
          <w:sz w:val="24"/>
          <w:szCs w:val="24"/>
        </w:rPr>
        <w:t>w</w:t>
      </w:r>
      <w:r w:rsidRPr="005A760D">
        <w:rPr>
          <w:rFonts w:ascii="Times New Roman" w:hAnsi="Times New Roman" w:cs="Times New Roman"/>
          <w:sz w:val="24"/>
          <w:szCs w:val="24"/>
        </w:rPr>
        <w:t>,</w:t>
      </w:r>
      <w:r w:rsidRPr="005A760D">
        <w:rPr>
          <w:rFonts w:ascii="Times New Roman" w:hAnsi="Times New Roman" w:cs="Times New Roman"/>
          <w:spacing w:val="6"/>
          <w:sz w:val="24"/>
          <w:szCs w:val="24"/>
        </w:rPr>
        <w:t xml:space="preserve"> </w:t>
      </w:r>
      <w:r w:rsidRPr="005A760D">
        <w:rPr>
          <w:rFonts w:ascii="Times New Roman" w:hAnsi="Times New Roman" w:cs="Times New Roman"/>
          <w:sz w:val="24"/>
          <w:szCs w:val="24"/>
        </w:rPr>
        <w:t>okr</w:t>
      </w:r>
      <w:r w:rsidRPr="005A760D">
        <w:rPr>
          <w:rFonts w:ascii="Times New Roman" w:hAnsi="Times New Roman" w:cs="Times New Roman"/>
          <w:spacing w:val="2"/>
          <w:sz w:val="24"/>
          <w:szCs w:val="24"/>
        </w:rPr>
        <w:t>e</w:t>
      </w:r>
      <w:r w:rsidRPr="005A760D">
        <w:rPr>
          <w:rFonts w:ascii="Times New Roman" w:hAnsi="Times New Roman" w:cs="Times New Roman"/>
          <w:spacing w:val="1"/>
          <w:sz w:val="24"/>
          <w:szCs w:val="24"/>
        </w:rPr>
        <w:t>ś</w:t>
      </w:r>
      <w:r w:rsidRPr="005A760D">
        <w:rPr>
          <w:rFonts w:ascii="Times New Roman" w:hAnsi="Times New Roman" w:cs="Times New Roman"/>
          <w:spacing w:val="-1"/>
          <w:sz w:val="24"/>
          <w:szCs w:val="24"/>
        </w:rPr>
        <w:t>la</w:t>
      </w:r>
      <w:r w:rsidRPr="005A760D">
        <w:rPr>
          <w:rFonts w:ascii="Times New Roman" w:hAnsi="Times New Roman" w:cs="Times New Roman"/>
          <w:sz w:val="24"/>
          <w:szCs w:val="24"/>
        </w:rPr>
        <w:t>ć ż</w:t>
      </w:r>
      <w:r w:rsidRPr="005A760D">
        <w:rPr>
          <w:rFonts w:ascii="Times New Roman" w:hAnsi="Times New Roman" w:cs="Times New Roman"/>
          <w:spacing w:val="1"/>
          <w:sz w:val="24"/>
          <w:szCs w:val="24"/>
        </w:rPr>
        <w:t>ą</w:t>
      </w:r>
      <w:r w:rsidRPr="005A760D">
        <w:rPr>
          <w:rFonts w:ascii="Times New Roman" w:hAnsi="Times New Roman" w:cs="Times New Roman"/>
          <w:sz w:val="24"/>
          <w:szCs w:val="24"/>
        </w:rPr>
        <w:t>dan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e</w:t>
      </w:r>
      <w:r w:rsidRPr="005A760D">
        <w:rPr>
          <w:rFonts w:ascii="Times New Roman" w:hAnsi="Times New Roman" w:cs="Times New Roman"/>
          <w:spacing w:val="-6"/>
          <w:sz w:val="24"/>
          <w:szCs w:val="24"/>
        </w:rPr>
        <w:t xml:space="preserve"> </w:t>
      </w:r>
      <w:r w:rsidRPr="005A760D">
        <w:rPr>
          <w:rFonts w:ascii="Times New Roman" w:hAnsi="Times New Roman" w:cs="Times New Roman"/>
          <w:sz w:val="24"/>
          <w:szCs w:val="24"/>
        </w:rPr>
        <w:t>oraz</w:t>
      </w:r>
      <w:r w:rsidRPr="005A760D">
        <w:rPr>
          <w:rFonts w:ascii="Times New Roman" w:hAnsi="Times New Roman" w:cs="Times New Roman"/>
          <w:spacing w:val="-4"/>
          <w:sz w:val="24"/>
          <w:szCs w:val="24"/>
        </w:rPr>
        <w:t xml:space="preserve"> </w:t>
      </w:r>
      <w:r w:rsidRPr="005A760D">
        <w:rPr>
          <w:rFonts w:ascii="Times New Roman" w:hAnsi="Times New Roman" w:cs="Times New Roman"/>
          <w:sz w:val="24"/>
          <w:szCs w:val="24"/>
        </w:rPr>
        <w:t>w</w:t>
      </w:r>
      <w:r w:rsidRPr="005A760D">
        <w:rPr>
          <w:rFonts w:ascii="Times New Roman" w:hAnsi="Times New Roman" w:cs="Times New Roman"/>
          <w:spacing w:val="-1"/>
          <w:sz w:val="24"/>
          <w:szCs w:val="24"/>
        </w:rPr>
        <w:t>s</w:t>
      </w:r>
      <w:r w:rsidRPr="005A760D">
        <w:rPr>
          <w:rFonts w:ascii="Times New Roman" w:hAnsi="Times New Roman" w:cs="Times New Roman"/>
          <w:sz w:val="24"/>
          <w:szCs w:val="24"/>
        </w:rPr>
        <w:t>ka</w:t>
      </w:r>
      <w:r w:rsidRPr="005A760D">
        <w:rPr>
          <w:rFonts w:ascii="Times New Roman" w:hAnsi="Times New Roman" w:cs="Times New Roman"/>
          <w:spacing w:val="3"/>
          <w:sz w:val="24"/>
          <w:szCs w:val="24"/>
        </w:rPr>
        <w:t>z</w:t>
      </w:r>
      <w:r w:rsidRPr="005A760D">
        <w:rPr>
          <w:rFonts w:ascii="Times New Roman" w:hAnsi="Times New Roman" w:cs="Times New Roman"/>
          <w:spacing w:val="-4"/>
          <w:sz w:val="24"/>
          <w:szCs w:val="24"/>
        </w:rPr>
        <w:t>y</w:t>
      </w:r>
      <w:r w:rsidRPr="005A760D">
        <w:rPr>
          <w:rFonts w:ascii="Times New Roman" w:hAnsi="Times New Roman" w:cs="Times New Roman"/>
          <w:sz w:val="24"/>
          <w:szCs w:val="24"/>
        </w:rPr>
        <w:t>w</w:t>
      </w:r>
      <w:r w:rsidRPr="005A760D">
        <w:rPr>
          <w:rFonts w:ascii="Times New Roman" w:hAnsi="Times New Roman" w:cs="Times New Roman"/>
          <w:spacing w:val="2"/>
          <w:sz w:val="24"/>
          <w:szCs w:val="24"/>
        </w:rPr>
        <w:t>a</w:t>
      </w:r>
      <w:r w:rsidRPr="005A760D">
        <w:rPr>
          <w:rFonts w:ascii="Times New Roman" w:hAnsi="Times New Roman" w:cs="Times New Roman"/>
          <w:sz w:val="24"/>
          <w:szCs w:val="24"/>
        </w:rPr>
        <w:t>ć</w:t>
      </w:r>
      <w:r w:rsidRPr="005A760D">
        <w:rPr>
          <w:rFonts w:ascii="Times New Roman" w:hAnsi="Times New Roman" w:cs="Times New Roman"/>
          <w:spacing w:val="-5"/>
          <w:sz w:val="24"/>
          <w:szCs w:val="24"/>
        </w:rPr>
        <w:t xml:space="preserve"> </w:t>
      </w:r>
      <w:r w:rsidRPr="005A760D">
        <w:rPr>
          <w:rFonts w:ascii="Times New Roman" w:hAnsi="Times New Roman" w:cs="Times New Roman"/>
          <w:sz w:val="24"/>
          <w:szCs w:val="24"/>
        </w:rPr>
        <w:t>oko</w:t>
      </w:r>
      <w:r w:rsidRPr="005A760D">
        <w:rPr>
          <w:rFonts w:ascii="Times New Roman" w:hAnsi="Times New Roman" w:cs="Times New Roman"/>
          <w:spacing w:val="-1"/>
          <w:sz w:val="24"/>
          <w:szCs w:val="24"/>
        </w:rPr>
        <w:t>l</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czno</w:t>
      </w:r>
      <w:r w:rsidRPr="005A760D">
        <w:rPr>
          <w:rFonts w:ascii="Times New Roman" w:hAnsi="Times New Roman" w:cs="Times New Roman"/>
          <w:spacing w:val="1"/>
          <w:sz w:val="24"/>
          <w:szCs w:val="24"/>
        </w:rPr>
        <w:t>ś</w:t>
      </w:r>
      <w:r w:rsidRPr="005A760D">
        <w:rPr>
          <w:rFonts w:ascii="Times New Roman" w:hAnsi="Times New Roman" w:cs="Times New Roman"/>
          <w:sz w:val="24"/>
          <w:szCs w:val="24"/>
        </w:rPr>
        <w:t>ci</w:t>
      </w:r>
      <w:r w:rsidRPr="005A760D">
        <w:rPr>
          <w:rFonts w:ascii="Times New Roman" w:hAnsi="Times New Roman" w:cs="Times New Roman"/>
          <w:spacing w:val="-10"/>
          <w:sz w:val="24"/>
          <w:szCs w:val="24"/>
        </w:rPr>
        <w:t xml:space="preserve"> </w:t>
      </w:r>
      <w:r w:rsidRPr="005A760D">
        <w:rPr>
          <w:rFonts w:ascii="Times New Roman" w:hAnsi="Times New Roman" w:cs="Times New Roman"/>
          <w:sz w:val="24"/>
          <w:szCs w:val="24"/>
        </w:rPr>
        <w:t>fak</w:t>
      </w:r>
      <w:r w:rsidRPr="005A760D">
        <w:rPr>
          <w:rFonts w:ascii="Times New Roman" w:hAnsi="Times New Roman" w:cs="Times New Roman"/>
          <w:spacing w:val="3"/>
          <w:sz w:val="24"/>
          <w:szCs w:val="24"/>
        </w:rPr>
        <w:t>t</w:t>
      </w:r>
      <w:r w:rsidRPr="005A760D">
        <w:rPr>
          <w:rFonts w:ascii="Times New Roman" w:hAnsi="Times New Roman" w:cs="Times New Roman"/>
          <w:spacing w:val="-4"/>
          <w:sz w:val="24"/>
          <w:szCs w:val="24"/>
        </w:rPr>
        <w:t>y</w:t>
      </w:r>
      <w:r w:rsidRPr="005A760D">
        <w:rPr>
          <w:rFonts w:ascii="Times New Roman" w:hAnsi="Times New Roman" w:cs="Times New Roman"/>
          <w:sz w:val="24"/>
          <w:szCs w:val="24"/>
        </w:rPr>
        <w:t>c</w:t>
      </w:r>
      <w:r w:rsidRPr="005A760D">
        <w:rPr>
          <w:rFonts w:ascii="Times New Roman" w:hAnsi="Times New Roman" w:cs="Times New Roman"/>
          <w:spacing w:val="1"/>
          <w:sz w:val="24"/>
          <w:szCs w:val="24"/>
        </w:rPr>
        <w:t>z</w:t>
      </w:r>
      <w:r w:rsidRPr="005A760D">
        <w:rPr>
          <w:rFonts w:ascii="Times New Roman" w:hAnsi="Times New Roman" w:cs="Times New Roman"/>
          <w:sz w:val="24"/>
          <w:szCs w:val="24"/>
        </w:rPr>
        <w:t>ne</w:t>
      </w:r>
      <w:r w:rsidRPr="005A760D">
        <w:rPr>
          <w:rFonts w:ascii="Times New Roman" w:hAnsi="Times New Roman" w:cs="Times New Roman"/>
          <w:spacing w:val="-7"/>
          <w:sz w:val="24"/>
          <w:szCs w:val="24"/>
        </w:rPr>
        <w:t xml:space="preserve"> </w:t>
      </w:r>
      <w:r w:rsidRPr="005A760D">
        <w:rPr>
          <w:rFonts w:ascii="Times New Roman" w:hAnsi="Times New Roman" w:cs="Times New Roman"/>
          <w:sz w:val="24"/>
          <w:szCs w:val="24"/>
        </w:rPr>
        <w:t>i</w:t>
      </w:r>
      <w:r w:rsidRPr="005A760D">
        <w:rPr>
          <w:rFonts w:ascii="Times New Roman" w:hAnsi="Times New Roman" w:cs="Times New Roman"/>
          <w:spacing w:val="-2"/>
          <w:sz w:val="24"/>
          <w:szCs w:val="24"/>
        </w:rPr>
        <w:t xml:space="preserve"> </w:t>
      </w:r>
      <w:r w:rsidRPr="005A760D">
        <w:rPr>
          <w:rFonts w:ascii="Times New Roman" w:hAnsi="Times New Roman" w:cs="Times New Roman"/>
          <w:sz w:val="24"/>
          <w:szCs w:val="24"/>
        </w:rPr>
        <w:t>prawne</w:t>
      </w:r>
      <w:r w:rsidRPr="005A760D">
        <w:rPr>
          <w:rFonts w:ascii="Times New Roman" w:hAnsi="Times New Roman" w:cs="Times New Roman"/>
          <w:spacing w:val="-5"/>
          <w:sz w:val="24"/>
          <w:szCs w:val="24"/>
        </w:rPr>
        <w:t xml:space="preserve"> </w:t>
      </w:r>
      <w:r w:rsidRPr="005A760D">
        <w:rPr>
          <w:rFonts w:ascii="Times New Roman" w:hAnsi="Times New Roman" w:cs="Times New Roman"/>
          <w:sz w:val="24"/>
          <w:szCs w:val="24"/>
        </w:rPr>
        <w:t>uzasadn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a</w:t>
      </w:r>
      <w:r w:rsidRPr="005A760D">
        <w:rPr>
          <w:rFonts w:ascii="Times New Roman" w:hAnsi="Times New Roman" w:cs="Times New Roman"/>
          <w:spacing w:val="2"/>
          <w:sz w:val="24"/>
          <w:szCs w:val="24"/>
        </w:rPr>
        <w:t>j</w:t>
      </w:r>
      <w:r w:rsidRPr="005A760D">
        <w:rPr>
          <w:rFonts w:ascii="Times New Roman" w:hAnsi="Times New Roman" w:cs="Times New Roman"/>
          <w:spacing w:val="-1"/>
          <w:sz w:val="24"/>
          <w:szCs w:val="24"/>
        </w:rPr>
        <w:t>ą</w:t>
      </w:r>
      <w:r w:rsidRPr="005A760D">
        <w:rPr>
          <w:rFonts w:ascii="Times New Roman" w:hAnsi="Times New Roman" w:cs="Times New Roman"/>
          <w:sz w:val="24"/>
          <w:szCs w:val="24"/>
        </w:rPr>
        <w:t>ce</w:t>
      </w:r>
      <w:r w:rsidRPr="005A760D">
        <w:rPr>
          <w:rFonts w:ascii="Times New Roman" w:hAnsi="Times New Roman" w:cs="Times New Roman"/>
          <w:spacing w:val="-11"/>
          <w:sz w:val="24"/>
          <w:szCs w:val="24"/>
        </w:rPr>
        <w:t xml:space="preserve"> </w:t>
      </w:r>
      <w:r w:rsidRPr="005A760D">
        <w:rPr>
          <w:rFonts w:ascii="Times New Roman" w:hAnsi="Times New Roman" w:cs="Times New Roman"/>
          <w:spacing w:val="-1"/>
          <w:sz w:val="24"/>
          <w:szCs w:val="24"/>
        </w:rPr>
        <w:t>w</w:t>
      </w:r>
      <w:r w:rsidRPr="005A760D">
        <w:rPr>
          <w:rFonts w:ascii="Times New Roman" w:hAnsi="Times New Roman" w:cs="Times New Roman"/>
          <w:sz w:val="24"/>
          <w:szCs w:val="24"/>
        </w:rPr>
        <w:t>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es</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en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e</w:t>
      </w:r>
      <w:r w:rsidRPr="005A760D">
        <w:rPr>
          <w:rFonts w:ascii="Times New Roman" w:hAnsi="Times New Roman" w:cs="Times New Roman"/>
          <w:spacing w:val="-7"/>
          <w:sz w:val="24"/>
          <w:szCs w:val="24"/>
        </w:rPr>
        <w:t xml:space="preserve"> </w:t>
      </w:r>
      <w:r w:rsidRPr="005A760D">
        <w:rPr>
          <w:rFonts w:ascii="Times New Roman" w:hAnsi="Times New Roman" w:cs="Times New Roman"/>
          <w:sz w:val="24"/>
          <w:szCs w:val="24"/>
        </w:rPr>
        <w:t>odwo</w:t>
      </w:r>
      <w:r w:rsidRPr="005A760D">
        <w:rPr>
          <w:rFonts w:ascii="Times New Roman" w:hAnsi="Times New Roman" w:cs="Times New Roman"/>
          <w:spacing w:val="-1"/>
          <w:sz w:val="24"/>
          <w:szCs w:val="24"/>
        </w:rPr>
        <w:t>ł</w:t>
      </w:r>
      <w:r w:rsidRPr="005A760D">
        <w:rPr>
          <w:rFonts w:ascii="Times New Roman" w:hAnsi="Times New Roman" w:cs="Times New Roman"/>
          <w:sz w:val="24"/>
          <w:szCs w:val="24"/>
        </w:rPr>
        <w:t>an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a.</w:t>
      </w:r>
    </w:p>
    <w:p w14:paraId="432FD33D" w14:textId="77777777" w:rsidR="00612AD7" w:rsidRPr="005A760D" w:rsidRDefault="00612AD7" w:rsidP="00EC004F">
      <w:pPr>
        <w:widowControl w:val="0"/>
        <w:autoSpaceDE w:val="0"/>
        <w:autoSpaceDN w:val="0"/>
        <w:adjustRightInd w:val="0"/>
        <w:spacing w:after="0" w:line="240" w:lineRule="auto"/>
        <w:rPr>
          <w:rFonts w:ascii="Times New Roman" w:hAnsi="Times New Roman" w:cs="Times New Roman"/>
          <w:sz w:val="24"/>
          <w:szCs w:val="24"/>
        </w:rPr>
      </w:pPr>
    </w:p>
    <w:p w14:paraId="1CC7B051" w14:textId="77777777" w:rsidR="00612AD7" w:rsidRPr="005A760D" w:rsidRDefault="00612AD7" w:rsidP="00EC004F">
      <w:pPr>
        <w:widowControl w:val="0"/>
        <w:autoSpaceDE w:val="0"/>
        <w:autoSpaceDN w:val="0"/>
        <w:adjustRightInd w:val="0"/>
        <w:spacing w:after="0" w:line="240" w:lineRule="auto"/>
        <w:rPr>
          <w:rFonts w:ascii="Times New Roman" w:hAnsi="Times New Roman" w:cs="Times New Roman"/>
          <w:sz w:val="24"/>
          <w:szCs w:val="24"/>
        </w:rPr>
      </w:pPr>
    </w:p>
    <w:p w14:paraId="33C3CF25" w14:textId="77777777" w:rsidR="00BE2FDE" w:rsidRPr="005A760D" w:rsidRDefault="00BE2FDE" w:rsidP="00EC004F">
      <w:pPr>
        <w:widowControl w:val="0"/>
        <w:autoSpaceDE w:val="0"/>
        <w:autoSpaceDN w:val="0"/>
        <w:adjustRightInd w:val="0"/>
        <w:spacing w:after="0" w:line="240" w:lineRule="auto"/>
        <w:rPr>
          <w:rFonts w:ascii="Times New Roman" w:hAnsi="Times New Roman" w:cs="Times New Roman"/>
          <w:sz w:val="24"/>
          <w:szCs w:val="24"/>
        </w:rPr>
      </w:pPr>
    </w:p>
    <w:p w14:paraId="79EE8F5C" w14:textId="6264AD0A" w:rsidR="000C4327" w:rsidRPr="005A760D" w:rsidRDefault="00940D67" w:rsidP="00EC004F">
      <w:pPr>
        <w:pStyle w:val="Bezodstpw"/>
        <w:jc w:val="both"/>
        <w:rPr>
          <w:rFonts w:ascii="Times New Roman" w:hAnsi="Times New Roman" w:cs="Times New Roman"/>
          <w:b/>
          <w:sz w:val="24"/>
          <w:szCs w:val="24"/>
        </w:rPr>
      </w:pPr>
      <w:r w:rsidRPr="005A760D">
        <w:rPr>
          <w:rFonts w:ascii="Times New Roman" w:hAnsi="Times New Roman" w:cs="Times New Roman"/>
          <w:b/>
          <w:sz w:val="24"/>
          <w:szCs w:val="24"/>
        </w:rPr>
        <w:t>Za</w:t>
      </w:r>
      <w:r w:rsidRPr="005A760D">
        <w:rPr>
          <w:rFonts w:ascii="Times New Roman" w:hAnsi="Times New Roman" w:cs="Times New Roman"/>
          <w:b/>
          <w:spacing w:val="-1"/>
          <w:sz w:val="24"/>
          <w:szCs w:val="24"/>
        </w:rPr>
        <w:t>ł</w:t>
      </w:r>
      <w:r w:rsidRPr="005A760D">
        <w:rPr>
          <w:rFonts w:ascii="Times New Roman" w:hAnsi="Times New Roman" w:cs="Times New Roman"/>
          <w:b/>
          <w:spacing w:val="2"/>
          <w:sz w:val="24"/>
          <w:szCs w:val="24"/>
        </w:rPr>
        <w:t>ą</w:t>
      </w:r>
      <w:r w:rsidRPr="005A760D">
        <w:rPr>
          <w:rFonts w:ascii="Times New Roman" w:hAnsi="Times New Roman" w:cs="Times New Roman"/>
          <w:b/>
          <w:sz w:val="24"/>
          <w:szCs w:val="24"/>
        </w:rPr>
        <w:t>czn</w:t>
      </w:r>
      <w:r w:rsidRPr="005A760D">
        <w:rPr>
          <w:rFonts w:ascii="Times New Roman" w:hAnsi="Times New Roman" w:cs="Times New Roman"/>
          <w:b/>
          <w:spacing w:val="-1"/>
          <w:sz w:val="24"/>
          <w:szCs w:val="24"/>
        </w:rPr>
        <w:t>i</w:t>
      </w:r>
      <w:r w:rsidRPr="005A760D">
        <w:rPr>
          <w:rFonts w:ascii="Times New Roman" w:hAnsi="Times New Roman" w:cs="Times New Roman"/>
          <w:b/>
          <w:sz w:val="24"/>
          <w:szCs w:val="24"/>
        </w:rPr>
        <w:t>ki</w:t>
      </w:r>
      <w:r w:rsidRPr="005A760D">
        <w:rPr>
          <w:rFonts w:ascii="Times New Roman" w:hAnsi="Times New Roman" w:cs="Times New Roman"/>
          <w:b/>
          <w:spacing w:val="-5"/>
          <w:sz w:val="24"/>
          <w:szCs w:val="24"/>
        </w:rPr>
        <w:t xml:space="preserve"> </w:t>
      </w:r>
      <w:r w:rsidR="003C1F7A" w:rsidRPr="005A760D">
        <w:rPr>
          <w:rFonts w:ascii="Times New Roman" w:hAnsi="Times New Roman" w:cs="Times New Roman"/>
          <w:b/>
          <w:spacing w:val="-1"/>
          <w:sz w:val="24"/>
          <w:szCs w:val="24"/>
        </w:rPr>
        <w:t>d</w:t>
      </w:r>
      <w:r w:rsidR="003C1F7A" w:rsidRPr="005A760D">
        <w:rPr>
          <w:rFonts w:ascii="Times New Roman" w:hAnsi="Times New Roman" w:cs="Times New Roman"/>
          <w:b/>
          <w:sz w:val="24"/>
          <w:szCs w:val="24"/>
        </w:rPr>
        <w:t>o SIW</w:t>
      </w:r>
      <w:r w:rsidR="003C1F7A" w:rsidRPr="005A760D">
        <w:rPr>
          <w:rFonts w:ascii="Times New Roman" w:hAnsi="Times New Roman" w:cs="Times New Roman"/>
          <w:b/>
          <w:spacing w:val="-2"/>
          <w:sz w:val="24"/>
          <w:szCs w:val="24"/>
        </w:rPr>
        <w:t>Z</w:t>
      </w:r>
      <w:r w:rsidR="003C1F7A" w:rsidRPr="005A760D">
        <w:rPr>
          <w:rFonts w:ascii="Times New Roman" w:hAnsi="Times New Roman" w:cs="Times New Roman"/>
          <w:b/>
          <w:sz w:val="24"/>
          <w:szCs w:val="24"/>
        </w:rPr>
        <w:t>:</w:t>
      </w:r>
    </w:p>
    <w:p w14:paraId="4FFEC338" w14:textId="77777777" w:rsidR="003C1F7A" w:rsidRPr="005A760D" w:rsidRDefault="003C1F7A" w:rsidP="00EC004F">
      <w:pPr>
        <w:pStyle w:val="Bezodstpw"/>
        <w:jc w:val="both"/>
        <w:rPr>
          <w:rFonts w:ascii="Times New Roman" w:hAnsi="Times New Roman" w:cs="Times New Roman"/>
          <w:sz w:val="24"/>
          <w:szCs w:val="24"/>
        </w:rPr>
      </w:pPr>
    </w:p>
    <w:p w14:paraId="7B940C7D" w14:textId="4EDFE270" w:rsidR="000C4327" w:rsidRPr="005A760D" w:rsidRDefault="003C1F7A" w:rsidP="00A73BC0">
      <w:pPr>
        <w:pStyle w:val="Bezodstpw"/>
        <w:numPr>
          <w:ilvl w:val="0"/>
          <w:numId w:val="23"/>
        </w:numPr>
        <w:jc w:val="both"/>
        <w:rPr>
          <w:rFonts w:ascii="Times New Roman" w:hAnsi="Times New Roman" w:cs="Times New Roman"/>
          <w:sz w:val="24"/>
          <w:szCs w:val="24"/>
        </w:rPr>
      </w:pPr>
      <w:r w:rsidRPr="005A760D">
        <w:rPr>
          <w:rFonts w:ascii="Times New Roman" w:hAnsi="Times New Roman" w:cs="Times New Roman"/>
          <w:sz w:val="24"/>
          <w:szCs w:val="24"/>
        </w:rPr>
        <w:t>za</w:t>
      </w:r>
      <w:r w:rsidRPr="005A760D">
        <w:rPr>
          <w:rFonts w:ascii="Times New Roman" w:hAnsi="Times New Roman" w:cs="Times New Roman"/>
          <w:spacing w:val="-1"/>
          <w:sz w:val="24"/>
          <w:szCs w:val="24"/>
        </w:rPr>
        <w:t>ł</w:t>
      </w:r>
      <w:r w:rsidRPr="005A760D">
        <w:rPr>
          <w:rFonts w:ascii="Times New Roman" w:hAnsi="Times New Roman" w:cs="Times New Roman"/>
          <w:spacing w:val="2"/>
          <w:sz w:val="24"/>
          <w:szCs w:val="24"/>
        </w:rPr>
        <w:t>ą</w:t>
      </w:r>
      <w:r w:rsidRPr="005A760D">
        <w:rPr>
          <w:rFonts w:ascii="Times New Roman" w:hAnsi="Times New Roman" w:cs="Times New Roman"/>
          <w:sz w:val="24"/>
          <w:szCs w:val="24"/>
        </w:rPr>
        <w:t>czn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k</w:t>
      </w:r>
      <w:r w:rsidRPr="005A760D">
        <w:rPr>
          <w:rFonts w:ascii="Times New Roman" w:hAnsi="Times New Roman" w:cs="Times New Roman"/>
          <w:spacing w:val="-6"/>
          <w:sz w:val="24"/>
          <w:szCs w:val="24"/>
        </w:rPr>
        <w:t xml:space="preserve"> </w:t>
      </w:r>
      <w:r w:rsidRPr="005A760D">
        <w:rPr>
          <w:rFonts w:ascii="Times New Roman" w:hAnsi="Times New Roman" w:cs="Times New Roman"/>
          <w:sz w:val="24"/>
          <w:szCs w:val="24"/>
        </w:rPr>
        <w:t>nr</w:t>
      </w:r>
      <w:r w:rsidRPr="005A760D">
        <w:rPr>
          <w:rFonts w:ascii="Times New Roman" w:hAnsi="Times New Roman" w:cs="Times New Roman"/>
          <w:spacing w:val="-6"/>
          <w:sz w:val="24"/>
          <w:szCs w:val="24"/>
        </w:rPr>
        <w:t xml:space="preserve"> </w:t>
      </w:r>
      <w:r w:rsidR="00634CFE" w:rsidRPr="005A760D">
        <w:rPr>
          <w:rFonts w:ascii="Times New Roman" w:hAnsi="Times New Roman" w:cs="Times New Roman"/>
          <w:sz w:val="24"/>
          <w:szCs w:val="24"/>
        </w:rPr>
        <w:t xml:space="preserve">1 – </w:t>
      </w:r>
      <w:r w:rsidR="000C4327" w:rsidRPr="005A760D">
        <w:rPr>
          <w:rFonts w:ascii="Times New Roman" w:hAnsi="Times New Roman" w:cs="Times New Roman"/>
          <w:sz w:val="24"/>
          <w:szCs w:val="24"/>
        </w:rPr>
        <w:t xml:space="preserve"> </w:t>
      </w:r>
      <w:r w:rsidR="00940D67" w:rsidRPr="005A760D">
        <w:rPr>
          <w:rFonts w:ascii="Times New Roman" w:hAnsi="Times New Roman" w:cs="Times New Roman"/>
          <w:sz w:val="24"/>
          <w:szCs w:val="24"/>
        </w:rPr>
        <w:t>o</w:t>
      </w:r>
      <w:r w:rsidR="00940D67" w:rsidRPr="005A760D">
        <w:rPr>
          <w:rFonts w:ascii="Times New Roman" w:hAnsi="Times New Roman" w:cs="Times New Roman"/>
          <w:spacing w:val="-2"/>
          <w:sz w:val="24"/>
          <w:szCs w:val="24"/>
        </w:rPr>
        <w:t>p</w:t>
      </w:r>
      <w:r w:rsidR="00940D67" w:rsidRPr="005A760D">
        <w:rPr>
          <w:rFonts w:ascii="Times New Roman" w:hAnsi="Times New Roman" w:cs="Times New Roman"/>
          <w:spacing w:val="-1"/>
          <w:sz w:val="24"/>
          <w:szCs w:val="24"/>
        </w:rPr>
        <w:t>i</w:t>
      </w:r>
      <w:r w:rsidR="00940D67" w:rsidRPr="005A760D">
        <w:rPr>
          <w:rFonts w:ascii="Times New Roman" w:hAnsi="Times New Roman" w:cs="Times New Roman"/>
          <w:sz w:val="24"/>
          <w:szCs w:val="24"/>
        </w:rPr>
        <w:t>s</w:t>
      </w:r>
      <w:r w:rsidR="00940D67" w:rsidRPr="005A760D">
        <w:rPr>
          <w:rFonts w:ascii="Times New Roman" w:hAnsi="Times New Roman" w:cs="Times New Roman"/>
          <w:spacing w:val="-2"/>
          <w:sz w:val="24"/>
          <w:szCs w:val="24"/>
        </w:rPr>
        <w:t xml:space="preserve"> p</w:t>
      </w:r>
      <w:r w:rsidR="00940D67" w:rsidRPr="005A760D">
        <w:rPr>
          <w:rFonts w:ascii="Times New Roman" w:hAnsi="Times New Roman" w:cs="Times New Roman"/>
          <w:sz w:val="24"/>
          <w:szCs w:val="24"/>
        </w:rPr>
        <w:t>r</w:t>
      </w:r>
      <w:r w:rsidR="00940D67" w:rsidRPr="005A760D">
        <w:rPr>
          <w:rFonts w:ascii="Times New Roman" w:hAnsi="Times New Roman" w:cs="Times New Roman"/>
          <w:spacing w:val="-3"/>
          <w:sz w:val="24"/>
          <w:szCs w:val="24"/>
        </w:rPr>
        <w:t>z</w:t>
      </w:r>
      <w:r w:rsidR="00940D67" w:rsidRPr="005A760D">
        <w:rPr>
          <w:rFonts w:ascii="Times New Roman" w:hAnsi="Times New Roman" w:cs="Times New Roman"/>
          <w:sz w:val="24"/>
          <w:szCs w:val="24"/>
        </w:rPr>
        <w:t>ed</w:t>
      </w:r>
      <w:r w:rsidR="00940D67" w:rsidRPr="005A760D">
        <w:rPr>
          <w:rFonts w:ascii="Times New Roman" w:hAnsi="Times New Roman" w:cs="Times New Roman"/>
          <w:spacing w:val="-3"/>
          <w:sz w:val="24"/>
          <w:szCs w:val="24"/>
        </w:rPr>
        <w:t>m</w:t>
      </w:r>
      <w:r w:rsidR="00940D67" w:rsidRPr="005A760D">
        <w:rPr>
          <w:rFonts w:ascii="Times New Roman" w:hAnsi="Times New Roman" w:cs="Times New Roman"/>
          <w:spacing w:val="-1"/>
          <w:sz w:val="24"/>
          <w:szCs w:val="24"/>
        </w:rPr>
        <w:t>i</w:t>
      </w:r>
      <w:r w:rsidR="00940D67" w:rsidRPr="005A760D">
        <w:rPr>
          <w:rFonts w:ascii="Times New Roman" w:hAnsi="Times New Roman" w:cs="Times New Roman"/>
          <w:sz w:val="24"/>
          <w:szCs w:val="24"/>
        </w:rPr>
        <w:t>o</w:t>
      </w:r>
      <w:r w:rsidR="00940D67" w:rsidRPr="005A760D">
        <w:rPr>
          <w:rFonts w:ascii="Times New Roman" w:hAnsi="Times New Roman" w:cs="Times New Roman"/>
          <w:spacing w:val="-3"/>
          <w:sz w:val="24"/>
          <w:szCs w:val="24"/>
        </w:rPr>
        <w:t>t</w:t>
      </w:r>
      <w:r w:rsidR="00940D67" w:rsidRPr="005A760D">
        <w:rPr>
          <w:rFonts w:ascii="Times New Roman" w:hAnsi="Times New Roman" w:cs="Times New Roman"/>
          <w:sz w:val="24"/>
          <w:szCs w:val="24"/>
        </w:rPr>
        <w:t>u</w:t>
      </w:r>
      <w:r w:rsidR="00940D67" w:rsidRPr="005A760D">
        <w:rPr>
          <w:rFonts w:ascii="Times New Roman" w:hAnsi="Times New Roman" w:cs="Times New Roman"/>
          <w:spacing w:val="-9"/>
          <w:sz w:val="24"/>
          <w:szCs w:val="24"/>
        </w:rPr>
        <w:t xml:space="preserve"> </w:t>
      </w:r>
      <w:r w:rsidR="00940D67" w:rsidRPr="005A760D">
        <w:rPr>
          <w:rFonts w:ascii="Times New Roman" w:hAnsi="Times New Roman" w:cs="Times New Roman"/>
          <w:spacing w:val="-3"/>
          <w:sz w:val="24"/>
          <w:szCs w:val="24"/>
        </w:rPr>
        <w:t>z</w:t>
      </w:r>
      <w:r w:rsidR="00940D67" w:rsidRPr="005A760D">
        <w:rPr>
          <w:rFonts w:ascii="Times New Roman" w:hAnsi="Times New Roman" w:cs="Times New Roman"/>
          <w:spacing w:val="1"/>
          <w:sz w:val="24"/>
          <w:szCs w:val="24"/>
        </w:rPr>
        <w:t>a</w:t>
      </w:r>
      <w:r w:rsidR="00940D67" w:rsidRPr="005A760D">
        <w:rPr>
          <w:rFonts w:ascii="Times New Roman" w:hAnsi="Times New Roman" w:cs="Times New Roman"/>
          <w:spacing w:val="-3"/>
          <w:sz w:val="24"/>
          <w:szCs w:val="24"/>
        </w:rPr>
        <w:t>m</w:t>
      </w:r>
      <w:r w:rsidR="00940D67" w:rsidRPr="005A760D">
        <w:rPr>
          <w:rFonts w:ascii="Times New Roman" w:hAnsi="Times New Roman" w:cs="Times New Roman"/>
          <w:spacing w:val="-2"/>
          <w:sz w:val="24"/>
          <w:szCs w:val="24"/>
        </w:rPr>
        <w:t>ó</w:t>
      </w:r>
      <w:r w:rsidR="00940D67" w:rsidRPr="005A760D">
        <w:rPr>
          <w:rFonts w:ascii="Times New Roman" w:hAnsi="Times New Roman" w:cs="Times New Roman"/>
          <w:sz w:val="24"/>
          <w:szCs w:val="24"/>
        </w:rPr>
        <w:t>w</w:t>
      </w:r>
      <w:r w:rsidR="00940D67" w:rsidRPr="005A760D">
        <w:rPr>
          <w:rFonts w:ascii="Times New Roman" w:hAnsi="Times New Roman" w:cs="Times New Roman"/>
          <w:spacing w:val="-3"/>
          <w:sz w:val="24"/>
          <w:szCs w:val="24"/>
        </w:rPr>
        <w:t>i</w:t>
      </w:r>
      <w:r w:rsidR="00940D67" w:rsidRPr="005A760D">
        <w:rPr>
          <w:rFonts w:ascii="Times New Roman" w:hAnsi="Times New Roman" w:cs="Times New Roman"/>
          <w:sz w:val="24"/>
          <w:szCs w:val="24"/>
        </w:rPr>
        <w:t>en</w:t>
      </w:r>
      <w:r w:rsidR="00940D67" w:rsidRPr="005A760D">
        <w:rPr>
          <w:rFonts w:ascii="Times New Roman" w:hAnsi="Times New Roman" w:cs="Times New Roman"/>
          <w:spacing w:val="-3"/>
          <w:sz w:val="24"/>
          <w:szCs w:val="24"/>
        </w:rPr>
        <w:t>i</w:t>
      </w:r>
      <w:r w:rsidR="00940D67" w:rsidRPr="005A760D">
        <w:rPr>
          <w:rFonts w:ascii="Times New Roman" w:hAnsi="Times New Roman" w:cs="Times New Roman"/>
          <w:sz w:val="24"/>
          <w:szCs w:val="24"/>
        </w:rPr>
        <w:t>a</w:t>
      </w:r>
      <w:r w:rsidR="002C1357" w:rsidRPr="005A760D">
        <w:rPr>
          <w:rFonts w:ascii="Times New Roman" w:hAnsi="Times New Roman" w:cs="Times New Roman"/>
          <w:sz w:val="24"/>
          <w:szCs w:val="24"/>
        </w:rPr>
        <w:t xml:space="preserve"> </w:t>
      </w:r>
    </w:p>
    <w:p w14:paraId="79B00CBF" w14:textId="2C2502AD" w:rsidR="00634CFE" w:rsidRPr="005A760D" w:rsidRDefault="003C1F7A" w:rsidP="00A73BC0">
      <w:pPr>
        <w:pStyle w:val="Bezodstpw"/>
        <w:numPr>
          <w:ilvl w:val="0"/>
          <w:numId w:val="23"/>
        </w:numPr>
        <w:jc w:val="both"/>
        <w:rPr>
          <w:rFonts w:ascii="Times New Roman" w:hAnsi="Times New Roman" w:cs="Times New Roman"/>
          <w:sz w:val="24"/>
          <w:szCs w:val="24"/>
        </w:rPr>
      </w:pPr>
      <w:r w:rsidRPr="005A760D">
        <w:rPr>
          <w:rFonts w:ascii="Times New Roman" w:hAnsi="Times New Roman" w:cs="Times New Roman"/>
          <w:spacing w:val="1"/>
          <w:sz w:val="24"/>
          <w:szCs w:val="24"/>
        </w:rPr>
        <w:t>z</w:t>
      </w:r>
      <w:r w:rsidRPr="005A760D">
        <w:rPr>
          <w:rFonts w:ascii="Times New Roman" w:hAnsi="Times New Roman" w:cs="Times New Roman"/>
          <w:sz w:val="24"/>
          <w:szCs w:val="24"/>
        </w:rPr>
        <w:t>a</w:t>
      </w:r>
      <w:r w:rsidRPr="005A760D">
        <w:rPr>
          <w:rFonts w:ascii="Times New Roman" w:hAnsi="Times New Roman" w:cs="Times New Roman"/>
          <w:spacing w:val="-1"/>
          <w:sz w:val="24"/>
          <w:szCs w:val="24"/>
        </w:rPr>
        <w:t>ł</w:t>
      </w:r>
      <w:r w:rsidRPr="005A760D">
        <w:rPr>
          <w:rFonts w:ascii="Times New Roman" w:hAnsi="Times New Roman" w:cs="Times New Roman"/>
          <w:sz w:val="24"/>
          <w:szCs w:val="24"/>
        </w:rPr>
        <w:t>ą</w:t>
      </w:r>
      <w:r w:rsidRPr="005A760D">
        <w:rPr>
          <w:rFonts w:ascii="Times New Roman" w:hAnsi="Times New Roman" w:cs="Times New Roman"/>
          <w:spacing w:val="1"/>
          <w:sz w:val="24"/>
          <w:szCs w:val="24"/>
        </w:rPr>
        <w:t>c</w:t>
      </w:r>
      <w:r w:rsidRPr="005A760D">
        <w:rPr>
          <w:rFonts w:ascii="Times New Roman" w:hAnsi="Times New Roman" w:cs="Times New Roman"/>
          <w:spacing w:val="-3"/>
          <w:sz w:val="24"/>
          <w:szCs w:val="24"/>
        </w:rPr>
        <w:t>z</w:t>
      </w:r>
      <w:r w:rsidRPr="005A760D">
        <w:rPr>
          <w:rFonts w:ascii="Times New Roman" w:hAnsi="Times New Roman" w:cs="Times New Roman"/>
          <w:sz w:val="24"/>
          <w:szCs w:val="24"/>
        </w:rPr>
        <w:t>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k</w:t>
      </w:r>
      <w:r w:rsidRPr="005A760D">
        <w:rPr>
          <w:rFonts w:ascii="Times New Roman" w:hAnsi="Times New Roman" w:cs="Times New Roman"/>
          <w:spacing w:val="-7"/>
          <w:sz w:val="24"/>
          <w:szCs w:val="24"/>
        </w:rPr>
        <w:t xml:space="preserve"> </w:t>
      </w:r>
      <w:r w:rsidRPr="005A760D">
        <w:rPr>
          <w:rFonts w:ascii="Times New Roman" w:hAnsi="Times New Roman" w:cs="Times New Roman"/>
          <w:sz w:val="24"/>
          <w:szCs w:val="24"/>
        </w:rPr>
        <w:t>n</w:t>
      </w:r>
      <w:r w:rsidR="00382C6C" w:rsidRPr="005A760D">
        <w:rPr>
          <w:rFonts w:ascii="Times New Roman" w:hAnsi="Times New Roman" w:cs="Times New Roman"/>
          <w:spacing w:val="-6"/>
          <w:sz w:val="24"/>
          <w:szCs w:val="24"/>
        </w:rPr>
        <w:t xml:space="preserve">r </w:t>
      </w:r>
      <w:r w:rsidR="000C4327" w:rsidRPr="005A760D">
        <w:rPr>
          <w:rFonts w:ascii="Times New Roman" w:hAnsi="Times New Roman" w:cs="Times New Roman"/>
          <w:spacing w:val="-6"/>
          <w:sz w:val="24"/>
          <w:szCs w:val="24"/>
        </w:rPr>
        <w:t xml:space="preserve">2 </w:t>
      </w:r>
      <w:r w:rsidR="00634CFE" w:rsidRPr="005A760D">
        <w:rPr>
          <w:rFonts w:ascii="Times New Roman" w:hAnsi="Times New Roman" w:cs="Times New Roman"/>
          <w:spacing w:val="-6"/>
          <w:sz w:val="24"/>
          <w:szCs w:val="24"/>
        </w:rPr>
        <w:t xml:space="preserve">– </w:t>
      </w:r>
      <w:r w:rsidR="00382C6C" w:rsidRPr="005A760D">
        <w:rPr>
          <w:rFonts w:ascii="Times New Roman" w:hAnsi="Times New Roman" w:cs="Times New Roman"/>
          <w:spacing w:val="-6"/>
          <w:sz w:val="24"/>
          <w:szCs w:val="24"/>
        </w:rPr>
        <w:t xml:space="preserve">  </w:t>
      </w:r>
      <w:r w:rsidR="00634CFE" w:rsidRPr="005A760D">
        <w:rPr>
          <w:rFonts w:ascii="Times New Roman" w:hAnsi="Times New Roman" w:cs="Times New Roman"/>
          <w:spacing w:val="-6"/>
          <w:sz w:val="24"/>
          <w:szCs w:val="24"/>
        </w:rPr>
        <w:t xml:space="preserve">formularz  </w:t>
      </w:r>
      <w:r w:rsidR="00940D67" w:rsidRPr="005A760D">
        <w:rPr>
          <w:rFonts w:ascii="Times New Roman" w:hAnsi="Times New Roman" w:cs="Times New Roman"/>
          <w:spacing w:val="-6"/>
          <w:sz w:val="24"/>
          <w:szCs w:val="24"/>
        </w:rPr>
        <w:t>oferty</w:t>
      </w:r>
      <w:r w:rsidR="00634CFE" w:rsidRPr="005A760D">
        <w:rPr>
          <w:rFonts w:ascii="Times New Roman" w:hAnsi="Times New Roman" w:cs="Times New Roman"/>
          <w:spacing w:val="-6"/>
          <w:sz w:val="24"/>
          <w:szCs w:val="24"/>
        </w:rPr>
        <w:t xml:space="preserve"> </w:t>
      </w:r>
      <w:r w:rsidR="002C1357" w:rsidRPr="005A760D">
        <w:rPr>
          <w:rFonts w:ascii="Times New Roman" w:hAnsi="Times New Roman" w:cs="Times New Roman"/>
          <w:sz w:val="24"/>
          <w:szCs w:val="24"/>
        </w:rPr>
        <w:t xml:space="preserve"> </w:t>
      </w:r>
    </w:p>
    <w:p w14:paraId="71E5E69B" w14:textId="3042DC56" w:rsidR="000C4327" w:rsidRPr="005A760D" w:rsidRDefault="00634CFE" w:rsidP="00A73BC0">
      <w:pPr>
        <w:pStyle w:val="Bezodstpw"/>
        <w:numPr>
          <w:ilvl w:val="0"/>
          <w:numId w:val="23"/>
        </w:numPr>
        <w:jc w:val="both"/>
        <w:rPr>
          <w:rFonts w:ascii="Times New Roman" w:hAnsi="Times New Roman" w:cs="Times New Roman"/>
          <w:sz w:val="24"/>
          <w:szCs w:val="24"/>
        </w:rPr>
      </w:pPr>
      <w:r w:rsidRPr="005A760D">
        <w:rPr>
          <w:rFonts w:ascii="Times New Roman" w:hAnsi="Times New Roman" w:cs="Times New Roman"/>
          <w:sz w:val="24"/>
          <w:szCs w:val="24"/>
        </w:rPr>
        <w:t xml:space="preserve">załącznik nr 3 –  </w:t>
      </w:r>
      <w:r w:rsidR="00940D67" w:rsidRPr="005A760D">
        <w:rPr>
          <w:rFonts w:ascii="Times New Roman" w:hAnsi="Times New Roman" w:cs="Times New Roman"/>
          <w:sz w:val="24"/>
          <w:szCs w:val="24"/>
        </w:rPr>
        <w:t>projekt umowy</w:t>
      </w:r>
    </w:p>
    <w:p w14:paraId="3D57A0C0" w14:textId="590E5139" w:rsidR="0053700B" w:rsidRPr="009A0A79" w:rsidRDefault="003C1F7A" w:rsidP="00EC004F">
      <w:pPr>
        <w:pStyle w:val="Bezodstpw"/>
        <w:numPr>
          <w:ilvl w:val="0"/>
          <w:numId w:val="23"/>
        </w:numPr>
        <w:jc w:val="both"/>
        <w:rPr>
          <w:rFonts w:ascii="Times New Roman" w:hAnsi="Times New Roman" w:cs="Times New Roman"/>
          <w:sz w:val="24"/>
          <w:szCs w:val="24"/>
        </w:rPr>
      </w:pPr>
      <w:r w:rsidRPr="005A760D">
        <w:rPr>
          <w:rFonts w:ascii="Times New Roman" w:hAnsi="Times New Roman" w:cs="Times New Roman"/>
          <w:sz w:val="24"/>
          <w:szCs w:val="24"/>
        </w:rPr>
        <w:t>za</w:t>
      </w:r>
      <w:r w:rsidRPr="005A760D">
        <w:rPr>
          <w:rFonts w:ascii="Times New Roman" w:hAnsi="Times New Roman" w:cs="Times New Roman"/>
          <w:spacing w:val="-1"/>
          <w:sz w:val="24"/>
          <w:szCs w:val="24"/>
        </w:rPr>
        <w:t>ł</w:t>
      </w:r>
      <w:r w:rsidRPr="005A760D">
        <w:rPr>
          <w:rFonts w:ascii="Times New Roman" w:hAnsi="Times New Roman" w:cs="Times New Roman"/>
          <w:spacing w:val="2"/>
          <w:sz w:val="24"/>
          <w:szCs w:val="24"/>
        </w:rPr>
        <w:t>ą</w:t>
      </w:r>
      <w:r w:rsidRPr="005A760D">
        <w:rPr>
          <w:rFonts w:ascii="Times New Roman" w:hAnsi="Times New Roman" w:cs="Times New Roman"/>
          <w:sz w:val="24"/>
          <w:szCs w:val="24"/>
        </w:rPr>
        <w:t>czn</w:t>
      </w:r>
      <w:r w:rsidRPr="005A760D">
        <w:rPr>
          <w:rFonts w:ascii="Times New Roman" w:hAnsi="Times New Roman" w:cs="Times New Roman"/>
          <w:spacing w:val="-1"/>
          <w:sz w:val="24"/>
          <w:szCs w:val="24"/>
        </w:rPr>
        <w:t>i</w:t>
      </w:r>
      <w:r w:rsidRPr="005A760D">
        <w:rPr>
          <w:rFonts w:ascii="Times New Roman" w:hAnsi="Times New Roman" w:cs="Times New Roman"/>
          <w:sz w:val="24"/>
          <w:szCs w:val="24"/>
        </w:rPr>
        <w:t>k</w:t>
      </w:r>
      <w:r w:rsidRPr="005A760D">
        <w:rPr>
          <w:rFonts w:ascii="Times New Roman" w:hAnsi="Times New Roman" w:cs="Times New Roman"/>
          <w:spacing w:val="-6"/>
          <w:sz w:val="24"/>
          <w:szCs w:val="24"/>
        </w:rPr>
        <w:t xml:space="preserve"> </w:t>
      </w:r>
      <w:r w:rsidRPr="005A760D">
        <w:rPr>
          <w:rFonts w:ascii="Times New Roman" w:hAnsi="Times New Roman" w:cs="Times New Roman"/>
          <w:sz w:val="24"/>
          <w:szCs w:val="24"/>
        </w:rPr>
        <w:t>nr</w:t>
      </w:r>
      <w:r w:rsidRPr="005A760D">
        <w:rPr>
          <w:rFonts w:ascii="Times New Roman" w:hAnsi="Times New Roman" w:cs="Times New Roman"/>
          <w:spacing w:val="-6"/>
          <w:sz w:val="24"/>
          <w:szCs w:val="24"/>
        </w:rPr>
        <w:t xml:space="preserve"> </w:t>
      </w:r>
      <w:r w:rsidR="00634CFE" w:rsidRPr="005A760D">
        <w:rPr>
          <w:rFonts w:ascii="Times New Roman" w:hAnsi="Times New Roman" w:cs="Times New Roman"/>
          <w:sz w:val="24"/>
          <w:szCs w:val="24"/>
        </w:rPr>
        <w:t xml:space="preserve">4 – </w:t>
      </w:r>
      <w:r w:rsidR="00382C6C" w:rsidRPr="005A760D">
        <w:rPr>
          <w:rFonts w:ascii="Times New Roman" w:hAnsi="Times New Roman" w:cs="Times New Roman"/>
          <w:sz w:val="24"/>
          <w:szCs w:val="24"/>
        </w:rPr>
        <w:t xml:space="preserve"> </w:t>
      </w:r>
      <w:r w:rsidR="00634CFE" w:rsidRPr="005A760D">
        <w:rPr>
          <w:rFonts w:ascii="Times New Roman" w:hAnsi="Times New Roman" w:cs="Times New Roman"/>
          <w:sz w:val="24"/>
          <w:szCs w:val="24"/>
        </w:rPr>
        <w:t xml:space="preserve">wzór </w:t>
      </w:r>
      <w:r w:rsidR="002C1357" w:rsidRPr="005A760D">
        <w:rPr>
          <w:rFonts w:ascii="Times New Roman" w:hAnsi="Times New Roman" w:cs="Times New Roman"/>
          <w:spacing w:val="-2"/>
          <w:sz w:val="24"/>
          <w:szCs w:val="24"/>
        </w:rPr>
        <w:t>formularz</w:t>
      </w:r>
      <w:r w:rsidR="00634CFE" w:rsidRPr="005A760D">
        <w:rPr>
          <w:rFonts w:ascii="Times New Roman" w:hAnsi="Times New Roman" w:cs="Times New Roman"/>
          <w:spacing w:val="-2"/>
          <w:sz w:val="24"/>
          <w:szCs w:val="24"/>
        </w:rPr>
        <w:t>a</w:t>
      </w:r>
      <w:r w:rsidR="002C1357" w:rsidRPr="005A760D">
        <w:rPr>
          <w:rFonts w:ascii="Times New Roman" w:hAnsi="Times New Roman" w:cs="Times New Roman"/>
          <w:spacing w:val="-2"/>
          <w:sz w:val="24"/>
          <w:szCs w:val="24"/>
        </w:rPr>
        <w:t xml:space="preserve"> JEDZ – wstępne oświadczenia </w:t>
      </w:r>
      <w:r w:rsidR="00634CFE" w:rsidRPr="005A760D">
        <w:rPr>
          <w:rFonts w:ascii="Times New Roman" w:hAnsi="Times New Roman" w:cs="Times New Roman"/>
          <w:spacing w:val="-2"/>
          <w:sz w:val="24"/>
          <w:szCs w:val="24"/>
        </w:rPr>
        <w:t>W</w:t>
      </w:r>
      <w:r w:rsidR="002C1357" w:rsidRPr="005A760D">
        <w:rPr>
          <w:rFonts w:ascii="Times New Roman" w:hAnsi="Times New Roman" w:cs="Times New Roman"/>
          <w:spacing w:val="-2"/>
          <w:sz w:val="24"/>
          <w:szCs w:val="24"/>
        </w:rPr>
        <w:t xml:space="preserve">ykonawcy </w:t>
      </w:r>
    </w:p>
    <w:p w14:paraId="65BEBD91" w14:textId="77777777" w:rsidR="0053700B" w:rsidRPr="005A760D" w:rsidRDefault="0053700B" w:rsidP="00EC004F">
      <w:pPr>
        <w:pStyle w:val="Bezodstpw"/>
        <w:jc w:val="both"/>
        <w:rPr>
          <w:rFonts w:ascii="Times New Roman" w:hAnsi="Times New Roman" w:cs="Times New Roman"/>
          <w:sz w:val="24"/>
          <w:szCs w:val="24"/>
        </w:rPr>
      </w:pPr>
    </w:p>
    <w:p w14:paraId="3DB3DF8E" w14:textId="7C5B3B9B" w:rsidR="00940D67" w:rsidRPr="005A760D" w:rsidRDefault="00940D67" w:rsidP="00EC004F">
      <w:pPr>
        <w:spacing w:after="0" w:line="240" w:lineRule="auto"/>
        <w:jc w:val="right"/>
        <w:rPr>
          <w:rFonts w:ascii="Times New Roman" w:hAnsi="Times New Roman" w:cs="Times New Roman"/>
          <w:b/>
          <w:i/>
          <w:sz w:val="24"/>
          <w:szCs w:val="24"/>
        </w:rPr>
      </w:pPr>
      <w:r w:rsidRPr="005A760D">
        <w:rPr>
          <w:rFonts w:ascii="Times New Roman" w:hAnsi="Times New Roman" w:cs="Times New Roman"/>
          <w:b/>
          <w:i/>
          <w:sz w:val="24"/>
          <w:szCs w:val="24"/>
        </w:rPr>
        <w:t>Załącznik nr 1</w:t>
      </w:r>
    </w:p>
    <w:p w14:paraId="38940E66" w14:textId="77777777" w:rsidR="00940D67" w:rsidRPr="005A760D" w:rsidRDefault="00940D67" w:rsidP="00EC004F">
      <w:pPr>
        <w:spacing w:after="0" w:line="240" w:lineRule="auto"/>
        <w:jc w:val="center"/>
        <w:rPr>
          <w:rFonts w:ascii="Times New Roman" w:hAnsi="Times New Roman" w:cs="Times New Roman"/>
          <w:b/>
          <w:sz w:val="24"/>
          <w:szCs w:val="24"/>
        </w:rPr>
      </w:pPr>
    </w:p>
    <w:p w14:paraId="22F9214B" w14:textId="77777777" w:rsidR="00940D67" w:rsidRPr="005A760D" w:rsidRDefault="00940D67" w:rsidP="00EC004F">
      <w:pPr>
        <w:spacing w:after="0" w:line="240" w:lineRule="auto"/>
        <w:jc w:val="center"/>
        <w:rPr>
          <w:rFonts w:ascii="Times New Roman" w:hAnsi="Times New Roman" w:cs="Times New Roman"/>
          <w:b/>
          <w:sz w:val="24"/>
          <w:szCs w:val="24"/>
        </w:rPr>
      </w:pPr>
      <w:r w:rsidRPr="005A760D">
        <w:rPr>
          <w:rFonts w:ascii="Times New Roman" w:hAnsi="Times New Roman" w:cs="Times New Roman"/>
          <w:b/>
          <w:sz w:val="24"/>
          <w:szCs w:val="24"/>
        </w:rPr>
        <w:t>Opis przedmiotu zamówienia</w:t>
      </w:r>
    </w:p>
    <w:p w14:paraId="4A7F039A" w14:textId="77777777" w:rsidR="00940D67" w:rsidRPr="005A760D" w:rsidRDefault="00940D67" w:rsidP="00EC004F">
      <w:pPr>
        <w:widowControl w:val="0"/>
        <w:autoSpaceDE w:val="0"/>
        <w:autoSpaceDN w:val="0"/>
        <w:adjustRightInd w:val="0"/>
        <w:spacing w:after="0" w:line="240" w:lineRule="auto"/>
        <w:jc w:val="both"/>
        <w:rPr>
          <w:rFonts w:ascii="Times New Roman" w:eastAsia="Courier New" w:hAnsi="Times New Roman" w:cs="Times New Roman"/>
          <w:b/>
          <w:bCs/>
          <w:sz w:val="24"/>
          <w:szCs w:val="24"/>
        </w:rPr>
      </w:pPr>
      <w:r w:rsidRPr="005A760D">
        <w:rPr>
          <w:rFonts w:ascii="Times New Roman" w:eastAsia="Courier New" w:hAnsi="Times New Roman" w:cs="Times New Roman"/>
          <w:b/>
          <w:bCs/>
          <w:sz w:val="24"/>
          <w:szCs w:val="24"/>
        </w:rPr>
        <w:t xml:space="preserve"> </w:t>
      </w:r>
    </w:p>
    <w:p w14:paraId="05B9FE1F" w14:textId="11C1C0FE" w:rsidR="00940D67" w:rsidRPr="005A760D" w:rsidRDefault="00940D67" w:rsidP="00EC004F">
      <w:pPr>
        <w:widowControl w:val="0"/>
        <w:autoSpaceDE w:val="0"/>
        <w:autoSpaceDN w:val="0"/>
        <w:adjustRightInd w:val="0"/>
        <w:spacing w:after="0" w:line="240" w:lineRule="auto"/>
        <w:jc w:val="center"/>
        <w:rPr>
          <w:rFonts w:ascii="Times New Roman" w:eastAsia="Courier New" w:hAnsi="Times New Roman" w:cs="Times New Roman"/>
          <w:b/>
          <w:bCs/>
          <w:sz w:val="24"/>
          <w:szCs w:val="24"/>
        </w:rPr>
      </w:pPr>
      <w:r w:rsidRPr="005A760D">
        <w:rPr>
          <w:rFonts w:ascii="Times New Roman" w:eastAsia="Courier New" w:hAnsi="Times New Roman" w:cs="Times New Roman"/>
          <w:b/>
          <w:bCs/>
          <w:sz w:val="24"/>
          <w:szCs w:val="24"/>
        </w:rPr>
        <w:t xml:space="preserve">Dostawa </w:t>
      </w:r>
      <w:r w:rsidR="000E6A8A" w:rsidRPr="005A760D">
        <w:rPr>
          <w:rFonts w:ascii="Times New Roman" w:eastAsia="Courier New" w:hAnsi="Times New Roman" w:cs="Times New Roman"/>
          <w:b/>
          <w:bCs/>
          <w:sz w:val="24"/>
          <w:szCs w:val="24"/>
        </w:rPr>
        <w:t xml:space="preserve">LINII GRANULACYJNEJ </w:t>
      </w:r>
      <w:r w:rsidRPr="005A760D">
        <w:rPr>
          <w:rFonts w:ascii="Times New Roman" w:eastAsia="Courier New" w:hAnsi="Times New Roman" w:cs="Times New Roman"/>
          <w:b/>
          <w:bCs/>
          <w:sz w:val="24"/>
          <w:szCs w:val="24"/>
        </w:rPr>
        <w:t xml:space="preserve">do nowego systemu do sortowania odpadów  </w:t>
      </w:r>
    </w:p>
    <w:p w14:paraId="4B569033" w14:textId="77777777" w:rsidR="00940D67" w:rsidRPr="005A760D" w:rsidRDefault="00940D67" w:rsidP="00EC004F">
      <w:pPr>
        <w:widowControl w:val="0"/>
        <w:autoSpaceDE w:val="0"/>
        <w:autoSpaceDN w:val="0"/>
        <w:adjustRightInd w:val="0"/>
        <w:spacing w:after="0" w:line="240" w:lineRule="auto"/>
        <w:jc w:val="both"/>
        <w:rPr>
          <w:rFonts w:ascii="Times New Roman" w:eastAsia="Courier New" w:hAnsi="Times New Roman" w:cs="Times New Roman"/>
          <w:b/>
          <w:bCs/>
          <w:sz w:val="24"/>
          <w:szCs w:val="24"/>
        </w:rPr>
      </w:pPr>
    </w:p>
    <w:p w14:paraId="52E6E36C" w14:textId="77777777" w:rsidR="00940D67" w:rsidRPr="005A760D" w:rsidRDefault="00940D67" w:rsidP="00EC004F">
      <w:pPr>
        <w:widowControl w:val="0"/>
        <w:autoSpaceDE w:val="0"/>
        <w:autoSpaceDN w:val="0"/>
        <w:adjustRightInd w:val="0"/>
        <w:spacing w:after="0" w:line="240" w:lineRule="auto"/>
        <w:jc w:val="both"/>
        <w:rPr>
          <w:rFonts w:ascii="Times New Roman" w:eastAsia="Courier New" w:hAnsi="Times New Roman" w:cs="Times New Roman"/>
          <w:bCs/>
          <w:sz w:val="24"/>
          <w:szCs w:val="24"/>
        </w:rPr>
      </w:pPr>
      <w:r w:rsidRPr="005A760D">
        <w:rPr>
          <w:rFonts w:ascii="Times New Roman" w:eastAsia="Courier New" w:hAnsi="Times New Roman" w:cs="Times New Roman"/>
          <w:bCs/>
          <w:sz w:val="24"/>
          <w:szCs w:val="24"/>
        </w:rPr>
        <w:t>Dopuszcza się oferty na produkty o cechach podaną poniżej z uwzględnieniem tolerancji +/- 5% w stosunku do podanych wartości, z wyłączeniem tych parametrów/funkcji, które opisano poprzez zwrot „max” / „min” lub im tożsame (np. nie mniej, do itp.)</w:t>
      </w:r>
    </w:p>
    <w:p w14:paraId="7EAF797A" w14:textId="77777777" w:rsidR="00940D67" w:rsidRPr="005A760D" w:rsidRDefault="00940D67" w:rsidP="005A760D">
      <w:pPr>
        <w:widowControl w:val="0"/>
        <w:autoSpaceDE w:val="0"/>
        <w:autoSpaceDN w:val="0"/>
        <w:adjustRightInd w:val="0"/>
        <w:spacing w:after="0" w:line="240" w:lineRule="auto"/>
        <w:jc w:val="both"/>
        <w:rPr>
          <w:rFonts w:ascii="Times New Roman" w:eastAsia="Courier New" w:hAnsi="Times New Roman" w:cs="Times New Roman"/>
          <w:bCs/>
          <w:sz w:val="24"/>
          <w:szCs w:val="24"/>
        </w:rPr>
      </w:pPr>
    </w:p>
    <w:p w14:paraId="389E6A9E" w14:textId="01D35C14" w:rsidR="00382C6C" w:rsidRPr="00382C6C" w:rsidRDefault="00382C6C" w:rsidP="005A760D">
      <w:pPr>
        <w:spacing w:after="0" w:line="240" w:lineRule="auto"/>
        <w:jc w:val="both"/>
        <w:rPr>
          <w:rFonts w:ascii="Times New Roman" w:eastAsia="Calibri" w:hAnsi="Times New Roman" w:cs="Times New Roman"/>
          <w:sz w:val="24"/>
          <w:szCs w:val="24"/>
          <w:lang w:eastAsia="en-US"/>
        </w:rPr>
      </w:pPr>
      <w:r w:rsidRPr="00382C6C">
        <w:rPr>
          <w:rFonts w:ascii="Times New Roman" w:eastAsia="Calibri" w:hAnsi="Times New Roman" w:cs="Times New Roman"/>
          <w:sz w:val="24"/>
          <w:szCs w:val="24"/>
          <w:lang w:eastAsia="en-US"/>
        </w:rPr>
        <w:t xml:space="preserve">Linia granulacyjna, którą planuje zakupić firma AKPOL, przeznaczona jest do produkcji regranulatu polietylenowego o wysokiej gęstości (HD PE) i regranulatu polipropylenowego (PP). Linia ta będzie stanowiła jeden z elementów składowych linii do sortowania opartej o technologię FLYING BEAM. W zmienionym i zautomatyzowanym w wyniku realizacji projektu procesie produkcyjnym linia granulacyjna będzie wykorzystywana w jego końcowej fazie (granulacja) i będzie służyła do granulacji odpadów w postaci przemiałów. Sterowanie procesem produkcyjnym nowej linii granulacyjnej </w:t>
      </w:r>
      <w:r w:rsidR="005A760D">
        <w:rPr>
          <w:rFonts w:ascii="Times New Roman" w:eastAsia="Calibri" w:hAnsi="Times New Roman" w:cs="Times New Roman"/>
          <w:sz w:val="24"/>
          <w:szCs w:val="24"/>
          <w:lang w:eastAsia="en-US"/>
        </w:rPr>
        <w:t>ma</w:t>
      </w:r>
      <w:r w:rsidRPr="00382C6C">
        <w:rPr>
          <w:rFonts w:ascii="Times New Roman" w:eastAsia="Calibri" w:hAnsi="Times New Roman" w:cs="Times New Roman"/>
          <w:sz w:val="24"/>
          <w:szCs w:val="24"/>
          <w:lang w:eastAsia="en-US"/>
        </w:rPr>
        <w:t xml:space="preserve"> odbywać się poprzez panel operatorski, gdzie operator będzie na bieżąco miał możliwość podglądu parametrów procesu oraz zmiany „online” tych parametrów.</w:t>
      </w:r>
    </w:p>
    <w:p w14:paraId="605BEE1A" w14:textId="77777777" w:rsidR="00382C6C" w:rsidRPr="00382C6C" w:rsidRDefault="00382C6C" w:rsidP="005A760D">
      <w:pPr>
        <w:spacing w:after="0" w:line="240" w:lineRule="auto"/>
        <w:jc w:val="both"/>
        <w:rPr>
          <w:rFonts w:ascii="Times New Roman" w:eastAsia="Calibri" w:hAnsi="Times New Roman" w:cs="Times New Roman"/>
          <w:sz w:val="24"/>
          <w:szCs w:val="24"/>
          <w:lang w:eastAsia="en-US"/>
        </w:rPr>
      </w:pPr>
    </w:p>
    <w:p w14:paraId="41CA350F" w14:textId="77777777" w:rsidR="00382C6C" w:rsidRPr="00382C6C" w:rsidRDefault="00382C6C" w:rsidP="005A760D">
      <w:pPr>
        <w:spacing w:after="0" w:line="240" w:lineRule="auto"/>
        <w:jc w:val="both"/>
        <w:rPr>
          <w:rFonts w:ascii="Times New Roman" w:eastAsia="Calibri" w:hAnsi="Times New Roman" w:cs="Times New Roman"/>
          <w:b/>
          <w:sz w:val="24"/>
          <w:szCs w:val="24"/>
          <w:lang w:eastAsia="en-US"/>
        </w:rPr>
      </w:pPr>
      <w:r w:rsidRPr="00382C6C">
        <w:rPr>
          <w:rFonts w:ascii="Times New Roman" w:eastAsia="Calibri" w:hAnsi="Times New Roman" w:cs="Times New Roman"/>
          <w:sz w:val="24"/>
          <w:szCs w:val="24"/>
          <w:lang w:eastAsia="en-US"/>
        </w:rPr>
        <w:t>Linia ma być przystosowana do granulacji drobnych odpadowych przemiałów powstających na etapie rozdrabniania w linii myjącej. Granulacja drobnych odpadów ma umożliwiać układ plastyfikujący. Układ ten ma posiadać specjalną strefę poboru materiału umożliwiającą regulację ilości pobieranego drobnego przemiału w zależności od zmieniającej się frakcji. Geometria ślimaka układu plastyfikujacego ma być przystosowana do dłuższego przetrzymywania materiału w strefie jego sprężu oraz ma pozwalać na większe rozprężenie w kolejnej strefie ślimaka. Większy rozpręż pozwali na efektywniejsze wydostawanie się uwięzionych drobin, wody i gazów. W rezultacie poziom uplastycznienia i odgazowania ma pozwolić na uzyskanie pełnowartościowego regranulatu z drobnych przemiałów odpadowych</w:t>
      </w:r>
      <w:r w:rsidRPr="00382C6C">
        <w:rPr>
          <w:rFonts w:ascii="Times New Roman" w:eastAsia="Calibri" w:hAnsi="Times New Roman" w:cs="Times New Roman"/>
          <w:b/>
          <w:sz w:val="24"/>
          <w:szCs w:val="24"/>
          <w:lang w:eastAsia="en-US"/>
        </w:rPr>
        <w:t>.</w:t>
      </w:r>
    </w:p>
    <w:p w14:paraId="05626395" w14:textId="77777777" w:rsidR="00382C6C" w:rsidRPr="00382C6C" w:rsidRDefault="00382C6C" w:rsidP="00382C6C">
      <w:pPr>
        <w:spacing w:after="0" w:line="240" w:lineRule="auto"/>
        <w:rPr>
          <w:rFonts w:ascii="Times New Roman" w:eastAsia="Calibri" w:hAnsi="Times New Roman" w:cs="Times New Roman"/>
          <w:b/>
          <w:sz w:val="24"/>
          <w:szCs w:val="24"/>
          <w:lang w:eastAsia="en-US"/>
        </w:rPr>
      </w:pPr>
    </w:p>
    <w:p w14:paraId="2A930A85" w14:textId="77777777" w:rsidR="00382C6C" w:rsidRPr="00382C6C" w:rsidRDefault="00382C6C" w:rsidP="00382C6C">
      <w:pPr>
        <w:spacing w:after="0" w:line="240" w:lineRule="auto"/>
        <w:rPr>
          <w:rFonts w:ascii="Times New Roman" w:eastAsia="Calibri" w:hAnsi="Times New Roman" w:cs="Times New Roman"/>
          <w:b/>
          <w:sz w:val="24"/>
          <w:szCs w:val="24"/>
          <w:lang w:eastAsia="en-US"/>
        </w:rPr>
      </w:pPr>
      <w:r w:rsidRPr="00382C6C">
        <w:rPr>
          <w:rFonts w:ascii="Times New Roman" w:eastAsia="Calibri" w:hAnsi="Times New Roman" w:cs="Times New Roman"/>
          <w:b/>
          <w:sz w:val="24"/>
          <w:szCs w:val="24"/>
          <w:lang w:eastAsia="en-US"/>
        </w:rPr>
        <w:t>SPECYFIKACJA:</w:t>
      </w:r>
    </w:p>
    <w:p w14:paraId="66075D6A" w14:textId="77777777" w:rsidR="00382C6C" w:rsidRPr="00382C6C" w:rsidRDefault="00382C6C" w:rsidP="00382C6C">
      <w:pPr>
        <w:spacing w:after="0" w:line="240" w:lineRule="auto"/>
        <w:rPr>
          <w:rFonts w:ascii="Times New Roman" w:eastAsia="Calibri" w:hAnsi="Times New Roman" w:cs="Times New Roman"/>
          <w:b/>
          <w:sz w:val="24"/>
          <w:szCs w:val="24"/>
          <w:lang w:eastAsia="en-US"/>
        </w:rPr>
      </w:pPr>
    </w:p>
    <w:p w14:paraId="4397A830" w14:textId="77777777" w:rsidR="00382C6C" w:rsidRPr="00382C6C" w:rsidRDefault="00382C6C" w:rsidP="00382C6C">
      <w:pPr>
        <w:spacing w:after="0" w:line="240" w:lineRule="auto"/>
        <w:rPr>
          <w:rFonts w:ascii="Times New Roman" w:eastAsia="Calibri" w:hAnsi="Times New Roman" w:cs="Times New Roman"/>
          <w:b/>
          <w:sz w:val="24"/>
          <w:szCs w:val="24"/>
          <w:lang w:eastAsia="en-US"/>
        </w:rPr>
      </w:pPr>
      <w:r w:rsidRPr="00382C6C">
        <w:rPr>
          <w:rFonts w:ascii="Times New Roman" w:eastAsia="Calibri" w:hAnsi="Times New Roman" w:cs="Times New Roman"/>
          <w:b/>
          <w:sz w:val="24"/>
          <w:szCs w:val="24"/>
          <w:lang w:eastAsia="en-US"/>
        </w:rPr>
        <w:t>1. Podajnik taśmowy</w:t>
      </w:r>
      <w:r w:rsidRPr="00382C6C">
        <w:rPr>
          <w:rFonts w:ascii="Times New Roman" w:eastAsia="Calibri" w:hAnsi="Times New Roman" w:cs="Times New Roman"/>
          <w:b/>
          <w:sz w:val="24"/>
          <w:szCs w:val="24"/>
          <w:lang w:eastAsia="en-US"/>
        </w:rPr>
        <w:br/>
      </w:r>
    </w:p>
    <w:p w14:paraId="2C1C1CDE" w14:textId="77777777" w:rsidR="00382C6C" w:rsidRPr="00382C6C" w:rsidRDefault="00382C6C" w:rsidP="00BD2B1A">
      <w:pPr>
        <w:numPr>
          <w:ilvl w:val="0"/>
          <w:numId w:val="65"/>
        </w:numPr>
        <w:tabs>
          <w:tab w:val="num" w:pos="0"/>
        </w:tabs>
        <w:suppressAutoHyphens/>
        <w:spacing w:after="0" w:line="240" w:lineRule="auto"/>
        <w:ind w:firstLine="360"/>
        <w:rPr>
          <w:rFonts w:ascii="Times New Roman" w:eastAsia="Calibri" w:hAnsi="Times New Roman" w:cs="Times New Roman"/>
          <w:sz w:val="24"/>
          <w:szCs w:val="24"/>
          <w:lang w:eastAsia="en-US"/>
        </w:rPr>
      </w:pPr>
      <w:r w:rsidRPr="00382C6C">
        <w:rPr>
          <w:rFonts w:ascii="Times New Roman" w:eastAsia="Calibri" w:hAnsi="Times New Roman" w:cs="Times New Roman"/>
          <w:sz w:val="24"/>
          <w:szCs w:val="24"/>
          <w:lang w:eastAsia="en-US"/>
        </w:rPr>
        <w:t>Szerokość pasa minimum 500mm</w:t>
      </w:r>
    </w:p>
    <w:p w14:paraId="4D8C4BE9" w14:textId="77777777" w:rsidR="00382C6C" w:rsidRPr="00382C6C" w:rsidRDefault="00382C6C" w:rsidP="00BD2B1A">
      <w:pPr>
        <w:numPr>
          <w:ilvl w:val="0"/>
          <w:numId w:val="65"/>
        </w:numPr>
        <w:tabs>
          <w:tab w:val="num" w:pos="0"/>
        </w:tabs>
        <w:suppressAutoHyphens/>
        <w:spacing w:after="0" w:line="240" w:lineRule="auto"/>
        <w:ind w:firstLine="360"/>
        <w:rPr>
          <w:rFonts w:ascii="Times New Roman" w:eastAsia="Calibri" w:hAnsi="Times New Roman" w:cs="Times New Roman"/>
          <w:sz w:val="24"/>
          <w:szCs w:val="24"/>
          <w:lang w:eastAsia="en-US"/>
        </w:rPr>
      </w:pPr>
      <w:r w:rsidRPr="00382C6C">
        <w:rPr>
          <w:rFonts w:ascii="Times New Roman" w:eastAsia="Calibri" w:hAnsi="Times New Roman" w:cs="Times New Roman"/>
          <w:sz w:val="24"/>
          <w:szCs w:val="24"/>
          <w:lang w:eastAsia="en-US"/>
        </w:rPr>
        <w:t>Długość pasa minimum  5000mm</w:t>
      </w:r>
    </w:p>
    <w:p w14:paraId="1A490CA1" w14:textId="77777777" w:rsidR="00382C6C" w:rsidRPr="00382C6C" w:rsidRDefault="00382C6C" w:rsidP="00BD2B1A">
      <w:pPr>
        <w:numPr>
          <w:ilvl w:val="0"/>
          <w:numId w:val="65"/>
        </w:numPr>
        <w:tabs>
          <w:tab w:val="num" w:pos="0"/>
        </w:tabs>
        <w:suppressAutoHyphens/>
        <w:spacing w:after="0" w:line="240" w:lineRule="auto"/>
        <w:ind w:firstLine="360"/>
        <w:rPr>
          <w:rFonts w:ascii="Times New Roman" w:eastAsia="Calibri" w:hAnsi="Times New Roman" w:cs="Times New Roman"/>
          <w:sz w:val="24"/>
          <w:szCs w:val="24"/>
          <w:lang w:eastAsia="en-US"/>
        </w:rPr>
      </w:pPr>
      <w:r w:rsidRPr="00382C6C">
        <w:rPr>
          <w:rFonts w:ascii="Times New Roman" w:eastAsia="Calibri" w:hAnsi="Times New Roman" w:cs="Times New Roman"/>
          <w:sz w:val="24"/>
          <w:szCs w:val="24"/>
          <w:lang w:eastAsia="en-US"/>
        </w:rPr>
        <w:t>Docisk płatka</w:t>
      </w:r>
    </w:p>
    <w:p w14:paraId="7F762DF0" w14:textId="77777777" w:rsidR="00382C6C" w:rsidRPr="00382C6C" w:rsidRDefault="00382C6C" w:rsidP="00382C6C">
      <w:pPr>
        <w:spacing w:after="0" w:line="240" w:lineRule="auto"/>
        <w:ind w:left="720" w:firstLine="360"/>
        <w:rPr>
          <w:rFonts w:ascii="Times New Roman" w:eastAsia="Calibri" w:hAnsi="Times New Roman" w:cs="Times New Roman"/>
          <w:sz w:val="24"/>
          <w:szCs w:val="24"/>
          <w:lang w:eastAsia="en-US"/>
        </w:rPr>
      </w:pPr>
    </w:p>
    <w:p w14:paraId="73CD4BE4" w14:textId="77777777" w:rsidR="00382C6C" w:rsidRPr="00382C6C" w:rsidRDefault="00382C6C" w:rsidP="00382C6C">
      <w:pPr>
        <w:spacing w:after="0" w:line="240" w:lineRule="auto"/>
        <w:rPr>
          <w:rFonts w:ascii="Times New Roman" w:eastAsia="Calibri" w:hAnsi="Times New Roman" w:cs="Times New Roman"/>
          <w:b/>
          <w:sz w:val="24"/>
          <w:szCs w:val="24"/>
          <w:lang w:eastAsia="en-US"/>
        </w:rPr>
      </w:pPr>
      <w:r w:rsidRPr="00382C6C">
        <w:rPr>
          <w:rFonts w:ascii="Times New Roman" w:eastAsia="Calibri" w:hAnsi="Times New Roman" w:cs="Times New Roman"/>
          <w:b/>
          <w:sz w:val="24"/>
          <w:szCs w:val="24"/>
          <w:lang w:eastAsia="en-US"/>
        </w:rPr>
        <w:t>2. Wytłaczarka</w:t>
      </w:r>
    </w:p>
    <w:p w14:paraId="25E565D6" w14:textId="77777777" w:rsidR="00382C6C" w:rsidRPr="00382C6C" w:rsidRDefault="00382C6C" w:rsidP="00382C6C">
      <w:pPr>
        <w:spacing w:after="0" w:line="240" w:lineRule="auto"/>
        <w:rPr>
          <w:rFonts w:ascii="Times New Roman" w:eastAsia="Calibri" w:hAnsi="Times New Roman" w:cs="Times New Roman"/>
          <w:sz w:val="24"/>
          <w:szCs w:val="24"/>
          <w:lang w:eastAsia="en-US"/>
        </w:rPr>
      </w:pPr>
    </w:p>
    <w:p w14:paraId="6C808DE5" w14:textId="77777777" w:rsidR="00382C6C" w:rsidRPr="00382C6C" w:rsidRDefault="00382C6C" w:rsidP="00BD2B1A">
      <w:pPr>
        <w:numPr>
          <w:ilvl w:val="0"/>
          <w:numId w:val="69"/>
        </w:numPr>
        <w:tabs>
          <w:tab w:val="num" w:pos="1440"/>
        </w:tabs>
        <w:suppressAutoHyphens/>
        <w:spacing w:after="0" w:line="240" w:lineRule="auto"/>
        <w:ind w:left="1440"/>
        <w:rPr>
          <w:rFonts w:ascii="Times New Roman" w:eastAsia="Calibri" w:hAnsi="Times New Roman" w:cs="Times New Roman"/>
          <w:sz w:val="24"/>
          <w:szCs w:val="24"/>
          <w:lang w:eastAsia="en-US"/>
        </w:rPr>
      </w:pPr>
      <w:r w:rsidRPr="00382C6C">
        <w:rPr>
          <w:rFonts w:ascii="Times New Roman" w:eastAsia="Calibri" w:hAnsi="Times New Roman" w:cs="Times New Roman"/>
          <w:sz w:val="24"/>
          <w:szCs w:val="24"/>
          <w:lang w:eastAsia="en-US"/>
        </w:rPr>
        <w:t>Średnica ślimaka minimum 120mm</w:t>
      </w:r>
    </w:p>
    <w:p w14:paraId="1AD06B27" w14:textId="77777777" w:rsidR="00382C6C" w:rsidRPr="00382C6C" w:rsidRDefault="00382C6C" w:rsidP="00BD2B1A">
      <w:pPr>
        <w:numPr>
          <w:ilvl w:val="0"/>
          <w:numId w:val="69"/>
        </w:numPr>
        <w:tabs>
          <w:tab w:val="num" w:pos="1440"/>
        </w:tabs>
        <w:suppressAutoHyphens/>
        <w:spacing w:after="0" w:line="240" w:lineRule="auto"/>
        <w:ind w:left="1440"/>
        <w:rPr>
          <w:rFonts w:ascii="Times New Roman" w:eastAsia="Calibri" w:hAnsi="Times New Roman" w:cs="Times New Roman"/>
          <w:sz w:val="24"/>
          <w:szCs w:val="24"/>
          <w:lang w:eastAsia="en-US"/>
        </w:rPr>
      </w:pPr>
      <w:r w:rsidRPr="00382C6C">
        <w:rPr>
          <w:rFonts w:ascii="Times New Roman" w:eastAsia="Calibri" w:hAnsi="Times New Roman" w:cs="Times New Roman"/>
          <w:sz w:val="24"/>
          <w:szCs w:val="24"/>
          <w:lang w:eastAsia="en-US"/>
        </w:rPr>
        <w:t>Ślimak  bimetaliczny</w:t>
      </w:r>
    </w:p>
    <w:p w14:paraId="48AB6C71" w14:textId="77777777" w:rsidR="00382C6C" w:rsidRPr="00382C6C" w:rsidRDefault="00382C6C" w:rsidP="00BD2B1A">
      <w:pPr>
        <w:numPr>
          <w:ilvl w:val="0"/>
          <w:numId w:val="69"/>
        </w:numPr>
        <w:tabs>
          <w:tab w:val="num" w:pos="1440"/>
        </w:tabs>
        <w:suppressAutoHyphens/>
        <w:spacing w:after="0" w:line="240" w:lineRule="auto"/>
        <w:ind w:left="1440"/>
        <w:rPr>
          <w:rFonts w:ascii="Times New Roman" w:eastAsia="Calibri" w:hAnsi="Times New Roman" w:cs="Times New Roman"/>
          <w:sz w:val="24"/>
          <w:szCs w:val="24"/>
          <w:lang w:eastAsia="en-US"/>
        </w:rPr>
      </w:pPr>
      <w:r w:rsidRPr="00382C6C">
        <w:rPr>
          <w:rFonts w:ascii="Times New Roman" w:eastAsia="Calibri" w:hAnsi="Times New Roman" w:cs="Times New Roman"/>
          <w:sz w:val="24"/>
          <w:szCs w:val="24"/>
          <w:lang w:eastAsia="en-US"/>
        </w:rPr>
        <w:t>Cylinder azotowany</w:t>
      </w:r>
    </w:p>
    <w:p w14:paraId="736C0A82" w14:textId="77777777" w:rsidR="00382C6C" w:rsidRPr="00382C6C" w:rsidRDefault="00382C6C" w:rsidP="00BD2B1A">
      <w:pPr>
        <w:numPr>
          <w:ilvl w:val="0"/>
          <w:numId w:val="69"/>
        </w:numPr>
        <w:tabs>
          <w:tab w:val="num" w:pos="1440"/>
        </w:tabs>
        <w:suppressAutoHyphens/>
        <w:spacing w:after="0" w:line="240" w:lineRule="auto"/>
        <w:ind w:left="1440"/>
        <w:rPr>
          <w:rFonts w:ascii="Times New Roman" w:eastAsia="Calibri" w:hAnsi="Times New Roman" w:cs="Times New Roman"/>
          <w:sz w:val="24"/>
          <w:szCs w:val="24"/>
          <w:lang w:eastAsia="en-US"/>
        </w:rPr>
      </w:pPr>
      <w:r w:rsidRPr="00382C6C">
        <w:rPr>
          <w:rFonts w:ascii="Times New Roman" w:eastAsia="Calibri" w:hAnsi="Times New Roman" w:cs="Times New Roman"/>
          <w:sz w:val="24"/>
          <w:szCs w:val="24"/>
          <w:lang w:eastAsia="en-US"/>
        </w:rPr>
        <w:t>Wpusty wymienne z opcją regulacji pierwszego wpustu</w:t>
      </w:r>
    </w:p>
    <w:p w14:paraId="12DC06CE" w14:textId="77777777" w:rsidR="00382C6C" w:rsidRPr="00382C6C" w:rsidRDefault="00382C6C" w:rsidP="00BD2B1A">
      <w:pPr>
        <w:numPr>
          <w:ilvl w:val="0"/>
          <w:numId w:val="69"/>
        </w:numPr>
        <w:tabs>
          <w:tab w:val="num" w:pos="1440"/>
        </w:tabs>
        <w:suppressAutoHyphens/>
        <w:spacing w:after="0" w:line="240" w:lineRule="auto"/>
        <w:ind w:left="1440"/>
        <w:rPr>
          <w:rFonts w:ascii="Times New Roman" w:eastAsia="Calibri" w:hAnsi="Times New Roman" w:cs="Times New Roman"/>
          <w:sz w:val="24"/>
          <w:szCs w:val="24"/>
          <w:lang w:eastAsia="en-US"/>
        </w:rPr>
      </w:pPr>
      <w:r w:rsidRPr="00382C6C">
        <w:rPr>
          <w:rFonts w:ascii="Times New Roman" w:eastAsia="Calibri" w:hAnsi="Times New Roman" w:cs="Times New Roman"/>
          <w:sz w:val="24"/>
          <w:szCs w:val="24"/>
          <w:lang w:eastAsia="en-US"/>
        </w:rPr>
        <w:t>Odgazowanie podwójne</w:t>
      </w:r>
    </w:p>
    <w:p w14:paraId="1DFDBDC4" w14:textId="77777777" w:rsidR="00382C6C" w:rsidRPr="00382C6C" w:rsidRDefault="00382C6C" w:rsidP="00BD2B1A">
      <w:pPr>
        <w:numPr>
          <w:ilvl w:val="0"/>
          <w:numId w:val="69"/>
        </w:numPr>
        <w:tabs>
          <w:tab w:val="num" w:pos="1440"/>
        </w:tabs>
        <w:suppressAutoHyphens/>
        <w:spacing w:after="0" w:line="240" w:lineRule="auto"/>
        <w:ind w:left="1440"/>
        <w:rPr>
          <w:rFonts w:ascii="Times New Roman" w:eastAsia="Calibri" w:hAnsi="Times New Roman" w:cs="Times New Roman"/>
          <w:b/>
          <w:bCs/>
          <w:sz w:val="24"/>
          <w:szCs w:val="24"/>
          <w:lang w:eastAsia="en-US"/>
        </w:rPr>
      </w:pPr>
      <w:r w:rsidRPr="00382C6C">
        <w:rPr>
          <w:rFonts w:ascii="Times New Roman" w:eastAsia="Calibri" w:hAnsi="Times New Roman" w:cs="Times New Roman"/>
          <w:sz w:val="24"/>
          <w:szCs w:val="24"/>
          <w:lang w:eastAsia="en-US"/>
        </w:rPr>
        <w:t>L/D minimum 43</w:t>
      </w:r>
      <w:r w:rsidRPr="00382C6C">
        <w:rPr>
          <w:rFonts w:ascii="Times New Roman" w:eastAsia="Calibri" w:hAnsi="Times New Roman" w:cs="Times New Roman"/>
          <w:bCs/>
          <w:sz w:val="24"/>
          <w:szCs w:val="24"/>
          <w:lang w:eastAsia="en-US"/>
        </w:rPr>
        <w:t>:1</w:t>
      </w:r>
    </w:p>
    <w:p w14:paraId="2A65D322" w14:textId="77777777" w:rsidR="00382C6C" w:rsidRPr="00382C6C" w:rsidRDefault="00382C6C" w:rsidP="00BD2B1A">
      <w:pPr>
        <w:numPr>
          <w:ilvl w:val="0"/>
          <w:numId w:val="69"/>
        </w:numPr>
        <w:tabs>
          <w:tab w:val="num" w:pos="1440"/>
        </w:tabs>
        <w:suppressAutoHyphens/>
        <w:spacing w:after="0" w:line="240" w:lineRule="auto"/>
        <w:ind w:left="1440"/>
        <w:rPr>
          <w:rFonts w:ascii="Times New Roman" w:eastAsia="Calibri" w:hAnsi="Times New Roman" w:cs="Times New Roman"/>
          <w:strike/>
          <w:sz w:val="24"/>
          <w:szCs w:val="24"/>
          <w:lang w:eastAsia="en-US"/>
        </w:rPr>
      </w:pPr>
      <w:r w:rsidRPr="00382C6C">
        <w:rPr>
          <w:rFonts w:ascii="Times New Roman" w:eastAsia="Calibri" w:hAnsi="Times New Roman" w:cs="Times New Roman"/>
          <w:sz w:val="24"/>
          <w:szCs w:val="24"/>
          <w:lang w:eastAsia="en-US"/>
        </w:rPr>
        <w:t>Moc silnika minimum 200kW sterowany falownikiem</w:t>
      </w:r>
    </w:p>
    <w:p w14:paraId="1F618B68" w14:textId="77777777" w:rsidR="00382C6C" w:rsidRPr="00382C6C" w:rsidRDefault="00382C6C" w:rsidP="00BD2B1A">
      <w:pPr>
        <w:numPr>
          <w:ilvl w:val="0"/>
          <w:numId w:val="69"/>
        </w:numPr>
        <w:tabs>
          <w:tab w:val="num" w:pos="1440"/>
        </w:tabs>
        <w:suppressAutoHyphens/>
        <w:spacing w:after="0" w:line="240" w:lineRule="auto"/>
        <w:ind w:left="1440"/>
        <w:rPr>
          <w:rFonts w:ascii="Times New Roman" w:eastAsia="Calibri" w:hAnsi="Times New Roman" w:cs="Times New Roman"/>
          <w:bCs/>
          <w:sz w:val="24"/>
          <w:szCs w:val="24"/>
          <w:lang w:eastAsia="en-US"/>
        </w:rPr>
      </w:pPr>
      <w:r w:rsidRPr="00382C6C">
        <w:rPr>
          <w:rFonts w:ascii="Times New Roman" w:eastAsia="Calibri" w:hAnsi="Times New Roman" w:cs="Times New Roman"/>
          <w:sz w:val="24"/>
          <w:szCs w:val="24"/>
          <w:lang w:eastAsia="en-US"/>
        </w:rPr>
        <w:t xml:space="preserve">System grzania cylindra </w:t>
      </w:r>
      <w:r w:rsidRPr="00382C6C">
        <w:rPr>
          <w:rFonts w:ascii="Times New Roman" w:eastAsia="Calibri" w:hAnsi="Times New Roman" w:cs="Times New Roman"/>
          <w:bCs/>
          <w:sz w:val="24"/>
          <w:szCs w:val="24"/>
          <w:lang w:eastAsia="en-US"/>
        </w:rPr>
        <w:t>8</w:t>
      </w:r>
      <w:r w:rsidRPr="00382C6C">
        <w:rPr>
          <w:rFonts w:ascii="Times New Roman" w:eastAsia="Calibri" w:hAnsi="Times New Roman" w:cs="Times New Roman"/>
          <w:sz w:val="24"/>
          <w:szCs w:val="24"/>
          <w:lang w:eastAsia="en-US"/>
        </w:rPr>
        <w:t xml:space="preserve"> stref </w:t>
      </w:r>
    </w:p>
    <w:p w14:paraId="7C2DD644" w14:textId="77777777" w:rsidR="00382C6C" w:rsidRPr="00382C6C" w:rsidRDefault="00382C6C" w:rsidP="00BD2B1A">
      <w:pPr>
        <w:numPr>
          <w:ilvl w:val="0"/>
          <w:numId w:val="69"/>
        </w:numPr>
        <w:tabs>
          <w:tab w:val="num" w:pos="1440"/>
        </w:tabs>
        <w:suppressAutoHyphens/>
        <w:spacing w:after="0" w:line="240" w:lineRule="auto"/>
        <w:ind w:left="1440"/>
        <w:rPr>
          <w:rFonts w:ascii="Times New Roman" w:eastAsia="Calibri" w:hAnsi="Times New Roman" w:cs="Times New Roman"/>
          <w:sz w:val="24"/>
          <w:szCs w:val="24"/>
          <w:lang w:eastAsia="en-US"/>
        </w:rPr>
      </w:pPr>
      <w:r w:rsidRPr="00382C6C">
        <w:rPr>
          <w:rFonts w:ascii="Times New Roman" w:eastAsia="Calibri" w:hAnsi="Times New Roman" w:cs="Times New Roman"/>
          <w:sz w:val="24"/>
          <w:szCs w:val="24"/>
          <w:lang w:eastAsia="en-US"/>
        </w:rPr>
        <w:lastRenderedPageBreak/>
        <w:t xml:space="preserve">Pompa próżniowa, moc silnika minimum 5,5kW </w:t>
      </w:r>
    </w:p>
    <w:p w14:paraId="0581E578" w14:textId="77777777" w:rsidR="00382C6C" w:rsidRPr="00382C6C" w:rsidRDefault="00382C6C" w:rsidP="00BD2B1A">
      <w:pPr>
        <w:numPr>
          <w:ilvl w:val="0"/>
          <w:numId w:val="69"/>
        </w:numPr>
        <w:tabs>
          <w:tab w:val="num" w:pos="1440"/>
        </w:tabs>
        <w:suppressAutoHyphens/>
        <w:spacing w:after="0" w:line="240" w:lineRule="auto"/>
        <w:ind w:left="1440"/>
        <w:rPr>
          <w:rFonts w:ascii="Times New Roman" w:eastAsia="Calibri" w:hAnsi="Times New Roman" w:cs="Times New Roman"/>
          <w:sz w:val="24"/>
          <w:szCs w:val="24"/>
          <w:lang w:eastAsia="en-US"/>
        </w:rPr>
      </w:pPr>
      <w:r w:rsidRPr="00382C6C">
        <w:rPr>
          <w:rFonts w:ascii="Times New Roman" w:eastAsia="Calibri" w:hAnsi="Times New Roman" w:cs="Times New Roman"/>
          <w:sz w:val="24"/>
          <w:szCs w:val="24"/>
          <w:lang w:eastAsia="en-US"/>
        </w:rPr>
        <w:t>Wydajność: 450kg/h gwarantowana dobowa</w:t>
      </w:r>
    </w:p>
    <w:p w14:paraId="634CDC52" w14:textId="77777777" w:rsidR="00382C6C" w:rsidRPr="00382C6C" w:rsidRDefault="00382C6C" w:rsidP="00382C6C">
      <w:pPr>
        <w:suppressAutoHyphens/>
        <w:spacing w:after="0" w:line="240" w:lineRule="auto"/>
        <w:rPr>
          <w:rFonts w:ascii="Times New Roman" w:eastAsia="Times New Roman" w:hAnsi="Times New Roman" w:cs="Times New Roman"/>
          <w:b/>
          <w:sz w:val="24"/>
          <w:szCs w:val="24"/>
          <w:lang w:eastAsia="zh-CN"/>
        </w:rPr>
      </w:pPr>
    </w:p>
    <w:p w14:paraId="16AD2AAE" w14:textId="77777777" w:rsidR="00382C6C" w:rsidRPr="005A760D" w:rsidRDefault="00382C6C" w:rsidP="00382C6C">
      <w:pPr>
        <w:suppressAutoHyphens/>
        <w:spacing w:after="0" w:line="240" w:lineRule="auto"/>
        <w:rPr>
          <w:rFonts w:ascii="Times New Roman" w:eastAsia="Times New Roman" w:hAnsi="Times New Roman" w:cs="Times New Roman"/>
          <w:b/>
          <w:bCs/>
          <w:sz w:val="24"/>
          <w:szCs w:val="24"/>
          <w:lang w:eastAsia="zh-CN"/>
        </w:rPr>
      </w:pPr>
      <w:r w:rsidRPr="005A760D">
        <w:rPr>
          <w:rFonts w:ascii="Times New Roman" w:eastAsia="Times New Roman" w:hAnsi="Times New Roman" w:cs="Times New Roman"/>
          <w:b/>
          <w:bCs/>
          <w:sz w:val="24"/>
          <w:szCs w:val="24"/>
          <w:lang w:eastAsia="zh-CN"/>
        </w:rPr>
        <w:t>4. Hydrauliczny, płytowy zmieniacz sit</w:t>
      </w:r>
    </w:p>
    <w:p w14:paraId="0C4B167A" w14:textId="77777777" w:rsidR="00382C6C" w:rsidRPr="00382C6C" w:rsidRDefault="00382C6C" w:rsidP="00382C6C">
      <w:pPr>
        <w:suppressAutoHyphens/>
        <w:spacing w:after="0" w:line="240" w:lineRule="auto"/>
        <w:rPr>
          <w:rFonts w:ascii="Times New Roman" w:eastAsia="Times New Roman" w:hAnsi="Times New Roman" w:cs="Times New Roman"/>
          <w:sz w:val="24"/>
          <w:szCs w:val="24"/>
          <w:lang w:eastAsia="zh-CN"/>
        </w:rPr>
      </w:pPr>
    </w:p>
    <w:p w14:paraId="37AA01D0" w14:textId="77777777" w:rsidR="00382C6C" w:rsidRPr="00382C6C" w:rsidRDefault="00382C6C" w:rsidP="00BD2B1A">
      <w:pPr>
        <w:numPr>
          <w:ilvl w:val="0"/>
          <w:numId w:val="64"/>
        </w:numPr>
        <w:tabs>
          <w:tab w:val="num" w:pos="644"/>
        </w:tabs>
        <w:suppressAutoHyphens/>
        <w:spacing w:after="0" w:line="240" w:lineRule="auto"/>
        <w:ind w:left="644" w:firstLine="390"/>
        <w:rPr>
          <w:rFonts w:ascii="Times New Roman" w:eastAsia="Times New Roman" w:hAnsi="Times New Roman" w:cs="Times New Roman"/>
          <w:sz w:val="24"/>
          <w:szCs w:val="24"/>
          <w:lang w:eastAsia="zh-CN"/>
        </w:rPr>
      </w:pPr>
      <w:r w:rsidRPr="00382C6C">
        <w:rPr>
          <w:rFonts w:ascii="Times New Roman" w:eastAsia="Times New Roman" w:hAnsi="Times New Roman" w:cs="Times New Roman"/>
          <w:sz w:val="24"/>
          <w:szCs w:val="24"/>
          <w:lang w:eastAsia="zh-CN"/>
        </w:rPr>
        <w:t>Średnica powierzchni filtrującej minimum 270 mm</w:t>
      </w:r>
    </w:p>
    <w:p w14:paraId="10146AF2" w14:textId="77777777" w:rsidR="00382C6C" w:rsidRPr="00382C6C" w:rsidRDefault="00382C6C" w:rsidP="00BD2B1A">
      <w:pPr>
        <w:numPr>
          <w:ilvl w:val="0"/>
          <w:numId w:val="64"/>
        </w:numPr>
        <w:tabs>
          <w:tab w:val="num" w:pos="644"/>
        </w:tabs>
        <w:suppressAutoHyphens/>
        <w:spacing w:after="0" w:line="240" w:lineRule="auto"/>
        <w:ind w:left="644" w:firstLine="390"/>
        <w:rPr>
          <w:rFonts w:ascii="Times New Roman" w:eastAsia="Times New Roman" w:hAnsi="Times New Roman" w:cs="Times New Roman"/>
          <w:sz w:val="24"/>
          <w:szCs w:val="24"/>
          <w:lang w:eastAsia="zh-CN"/>
        </w:rPr>
      </w:pPr>
      <w:r w:rsidRPr="00382C6C">
        <w:rPr>
          <w:rFonts w:ascii="Times New Roman" w:eastAsia="Times New Roman" w:hAnsi="Times New Roman" w:cs="Times New Roman"/>
          <w:sz w:val="24"/>
          <w:szCs w:val="24"/>
          <w:lang w:eastAsia="zh-CN"/>
        </w:rPr>
        <w:t>Maksymalne ciśnienie: ≤20Mpa</w:t>
      </w:r>
    </w:p>
    <w:p w14:paraId="7A578C58" w14:textId="77777777" w:rsidR="00382C6C" w:rsidRPr="00382C6C" w:rsidRDefault="00382C6C" w:rsidP="00BD2B1A">
      <w:pPr>
        <w:numPr>
          <w:ilvl w:val="0"/>
          <w:numId w:val="64"/>
        </w:numPr>
        <w:tabs>
          <w:tab w:val="num" w:pos="644"/>
        </w:tabs>
        <w:suppressAutoHyphens/>
        <w:spacing w:after="0" w:line="240" w:lineRule="auto"/>
        <w:ind w:left="644" w:firstLine="390"/>
        <w:rPr>
          <w:rFonts w:ascii="Times New Roman" w:eastAsia="Times New Roman" w:hAnsi="Times New Roman" w:cs="Times New Roman"/>
          <w:sz w:val="24"/>
          <w:szCs w:val="24"/>
          <w:lang w:eastAsia="zh-CN"/>
        </w:rPr>
      </w:pPr>
      <w:r w:rsidRPr="00382C6C">
        <w:rPr>
          <w:rFonts w:ascii="Times New Roman" w:eastAsia="Times New Roman" w:hAnsi="Times New Roman" w:cs="Times New Roman"/>
          <w:sz w:val="24"/>
          <w:szCs w:val="24"/>
          <w:lang w:eastAsia="zh-CN"/>
        </w:rPr>
        <w:t>czas zmiany sita≤2 sekundy</w:t>
      </w:r>
    </w:p>
    <w:p w14:paraId="0BB00249" w14:textId="77777777" w:rsidR="00382C6C" w:rsidRPr="00382C6C" w:rsidRDefault="00382C6C" w:rsidP="00BD2B1A">
      <w:pPr>
        <w:numPr>
          <w:ilvl w:val="0"/>
          <w:numId w:val="64"/>
        </w:numPr>
        <w:tabs>
          <w:tab w:val="num" w:pos="644"/>
        </w:tabs>
        <w:suppressAutoHyphens/>
        <w:spacing w:after="0" w:line="240" w:lineRule="auto"/>
        <w:ind w:left="644" w:firstLine="390"/>
        <w:rPr>
          <w:rFonts w:ascii="Times New Roman" w:eastAsia="Times New Roman" w:hAnsi="Times New Roman" w:cs="Times New Roman"/>
          <w:sz w:val="24"/>
          <w:szCs w:val="24"/>
          <w:lang w:eastAsia="zh-CN"/>
        </w:rPr>
      </w:pPr>
      <w:r w:rsidRPr="00382C6C">
        <w:rPr>
          <w:rFonts w:ascii="Times New Roman" w:eastAsia="Times New Roman" w:hAnsi="Times New Roman" w:cs="Times New Roman"/>
          <w:sz w:val="24"/>
          <w:szCs w:val="24"/>
          <w:lang w:eastAsia="zh-CN"/>
        </w:rPr>
        <w:t>Moc grzewcza: 20kW</w:t>
      </w:r>
    </w:p>
    <w:p w14:paraId="7A5456CD" w14:textId="77777777" w:rsidR="00382C6C" w:rsidRPr="00382C6C" w:rsidRDefault="00382C6C" w:rsidP="00382C6C">
      <w:pPr>
        <w:spacing w:after="0" w:line="240" w:lineRule="auto"/>
        <w:rPr>
          <w:rFonts w:ascii="Times New Roman" w:eastAsia="Calibri" w:hAnsi="Times New Roman" w:cs="Times New Roman"/>
          <w:b/>
          <w:bCs/>
          <w:sz w:val="24"/>
          <w:szCs w:val="24"/>
          <w:lang w:eastAsia="en-US"/>
        </w:rPr>
      </w:pPr>
    </w:p>
    <w:p w14:paraId="1092DDBA" w14:textId="77777777" w:rsidR="00382C6C" w:rsidRPr="00382C6C" w:rsidRDefault="00382C6C" w:rsidP="00382C6C">
      <w:pPr>
        <w:suppressAutoHyphens/>
        <w:spacing w:after="0" w:line="240" w:lineRule="auto"/>
        <w:rPr>
          <w:rFonts w:ascii="Times New Roman" w:eastAsia="Times New Roman" w:hAnsi="Times New Roman" w:cs="Times New Roman"/>
          <w:b/>
          <w:sz w:val="24"/>
          <w:szCs w:val="24"/>
          <w:lang w:eastAsia="zh-CN"/>
        </w:rPr>
      </w:pPr>
    </w:p>
    <w:p w14:paraId="6D50E7BC" w14:textId="77777777" w:rsidR="00382C6C" w:rsidRPr="00382C6C" w:rsidRDefault="00382C6C" w:rsidP="00382C6C">
      <w:pPr>
        <w:suppressAutoHyphens/>
        <w:spacing w:after="0" w:line="240" w:lineRule="auto"/>
        <w:rPr>
          <w:rFonts w:ascii="Times New Roman" w:eastAsia="Times New Roman" w:hAnsi="Times New Roman" w:cs="Times New Roman"/>
          <w:b/>
          <w:sz w:val="24"/>
          <w:szCs w:val="24"/>
          <w:lang w:eastAsia="zh-CN"/>
        </w:rPr>
      </w:pPr>
      <w:r w:rsidRPr="00382C6C">
        <w:rPr>
          <w:rFonts w:ascii="Times New Roman" w:eastAsia="Times New Roman" w:hAnsi="Times New Roman" w:cs="Times New Roman"/>
          <w:b/>
          <w:sz w:val="24"/>
          <w:szCs w:val="24"/>
          <w:lang w:eastAsia="zh-CN"/>
        </w:rPr>
        <w:t xml:space="preserve">5. Cięcie przy głowicy w mgle wodnej </w:t>
      </w:r>
    </w:p>
    <w:p w14:paraId="53D6F5DB" w14:textId="77777777" w:rsidR="00382C6C" w:rsidRPr="00382C6C" w:rsidRDefault="00382C6C" w:rsidP="00382C6C">
      <w:pPr>
        <w:suppressAutoHyphens/>
        <w:spacing w:after="0" w:line="240" w:lineRule="auto"/>
        <w:rPr>
          <w:rFonts w:ascii="Times New Roman" w:eastAsia="Times New Roman" w:hAnsi="Times New Roman" w:cs="Times New Roman"/>
          <w:b/>
          <w:sz w:val="24"/>
          <w:szCs w:val="24"/>
          <w:lang w:eastAsia="zh-CN"/>
        </w:rPr>
      </w:pPr>
    </w:p>
    <w:p w14:paraId="78A2B563" w14:textId="77777777" w:rsidR="00382C6C" w:rsidRPr="00382C6C" w:rsidRDefault="00382C6C" w:rsidP="00BD2B1A">
      <w:pPr>
        <w:numPr>
          <w:ilvl w:val="0"/>
          <w:numId w:val="67"/>
        </w:numPr>
        <w:suppressAutoHyphens/>
        <w:spacing w:after="0" w:line="240" w:lineRule="auto"/>
        <w:ind w:firstLine="615"/>
        <w:rPr>
          <w:rFonts w:ascii="Times New Roman" w:eastAsia="Times New Roman" w:hAnsi="Times New Roman" w:cs="Times New Roman"/>
          <w:sz w:val="24"/>
          <w:szCs w:val="24"/>
          <w:lang w:eastAsia="zh-CN"/>
        </w:rPr>
      </w:pPr>
      <w:r w:rsidRPr="00382C6C">
        <w:rPr>
          <w:rFonts w:ascii="Times New Roman" w:eastAsia="Times New Roman" w:hAnsi="Times New Roman" w:cs="Times New Roman"/>
          <w:sz w:val="24"/>
          <w:szCs w:val="24"/>
          <w:lang w:eastAsia="zh-CN"/>
        </w:rPr>
        <w:t>Moc silnika: 3kW</w:t>
      </w:r>
    </w:p>
    <w:p w14:paraId="15158736" w14:textId="77777777" w:rsidR="00382C6C" w:rsidRPr="00382C6C" w:rsidRDefault="00382C6C" w:rsidP="00BD2B1A">
      <w:pPr>
        <w:numPr>
          <w:ilvl w:val="0"/>
          <w:numId w:val="67"/>
        </w:numPr>
        <w:suppressAutoHyphens/>
        <w:spacing w:after="0" w:line="240" w:lineRule="auto"/>
        <w:ind w:firstLine="615"/>
        <w:rPr>
          <w:rFonts w:ascii="Times New Roman" w:eastAsia="Times New Roman" w:hAnsi="Times New Roman" w:cs="Times New Roman"/>
          <w:sz w:val="24"/>
          <w:szCs w:val="24"/>
          <w:lang w:eastAsia="zh-CN"/>
        </w:rPr>
      </w:pPr>
      <w:r w:rsidRPr="00382C6C">
        <w:rPr>
          <w:rFonts w:ascii="Times New Roman" w:eastAsia="Times New Roman" w:hAnsi="Times New Roman" w:cs="Times New Roman"/>
          <w:sz w:val="24"/>
          <w:szCs w:val="24"/>
          <w:lang w:eastAsia="zh-CN"/>
        </w:rPr>
        <w:t>Głowica do PE i PP</w:t>
      </w:r>
    </w:p>
    <w:p w14:paraId="75F0D9FC" w14:textId="77777777" w:rsidR="00382C6C" w:rsidRPr="00382C6C" w:rsidRDefault="00382C6C" w:rsidP="00BD2B1A">
      <w:pPr>
        <w:numPr>
          <w:ilvl w:val="0"/>
          <w:numId w:val="67"/>
        </w:numPr>
        <w:suppressAutoHyphens/>
        <w:spacing w:after="0" w:line="240" w:lineRule="auto"/>
        <w:ind w:firstLine="615"/>
        <w:rPr>
          <w:rFonts w:ascii="Times New Roman" w:eastAsia="Times New Roman" w:hAnsi="Times New Roman" w:cs="Times New Roman"/>
          <w:sz w:val="24"/>
          <w:szCs w:val="24"/>
          <w:lang w:eastAsia="zh-CN"/>
        </w:rPr>
      </w:pPr>
      <w:r w:rsidRPr="00382C6C">
        <w:rPr>
          <w:rFonts w:ascii="Times New Roman" w:eastAsia="Times New Roman" w:hAnsi="Times New Roman" w:cs="Times New Roman"/>
          <w:sz w:val="24"/>
          <w:szCs w:val="24"/>
          <w:lang w:eastAsia="zh-CN"/>
        </w:rPr>
        <w:t>Liczba noży:  minimum 6 sztuk</w:t>
      </w:r>
    </w:p>
    <w:p w14:paraId="33E7A1AB" w14:textId="77777777" w:rsidR="00382C6C" w:rsidRPr="00382C6C" w:rsidRDefault="00382C6C" w:rsidP="00BD2B1A">
      <w:pPr>
        <w:numPr>
          <w:ilvl w:val="0"/>
          <w:numId w:val="67"/>
        </w:numPr>
        <w:suppressAutoHyphens/>
        <w:spacing w:after="0" w:line="240" w:lineRule="auto"/>
        <w:ind w:firstLine="615"/>
        <w:rPr>
          <w:rFonts w:ascii="Times New Roman" w:eastAsia="Times New Roman" w:hAnsi="Times New Roman" w:cs="Times New Roman"/>
          <w:sz w:val="24"/>
          <w:szCs w:val="24"/>
          <w:lang w:eastAsia="zh-CN"/>
        </w:rPr>
      </w:pPr>
      <w:r w:rsidRPr="00382C6C">
        <w:rPr>
          <w:rFonts w:ascii="Times New Roman" w:eastAsia="Times New Roman" w:hAnsi="Times New Roman" w:cs="Times New Roman"/>
          <w:sz w:val="24"/>
          <w:szCs w:val="24"/>
          <w:lang w:eastAsia="zh-CN"/>
        </w:rPr>
        <w:t>Pneumatycznie regulowany docisk noży</w:t>
      </w:r>
    </w:p>
    <w:p w14:paraId="5831E02E" w14:textId="77777777" w:rsidR="00382C6C" w:rsidRPr="00382C6C" w:rsidRDefault="00382C6C" w:rsidP="00BD2B1A">
      <w:pPr>
        <w:numPr>
          <w:ilvl w:val="0"/>
          <w:numId w:val="67"/>
        </w:numPr>
        <w:suppressAutoHyphens/>
        <w:spacing w:after="0" w:line="240" w:lineRule="auto"/>
        <w:ind w:firstLine="615"/>
        <w:rPr>
          <w:rFonts w:ascii="Times New Roman" w:eastAsia="Times New Roman" w:hAnsi="Times New Roman" w:cs="Times New Roman"/>
          <w:sz w:val="24"/>
          <w:szCs w:val="24"/>
          <w:lang w:eastAsia="zh-CN"/>
        </w:rPr>
      </w:pPr>
      <w:r w:rsidRPr="00382C6C">
        <w:rPr>
          <w:rFonts w:ascii="Times New Roman" w:eastAsia="Times New Roman" w:hAnsi="Times New Roman" w:cs="Times New Roman"/>
          <w:sz w:val="24"/>
          <w:szCs w:val="24"/>
          <w:lang w:eastAsia="zh-CN"/>
        </w:rPr>
        <w:t>Dodatkowy uchwyt nożowy</w:t>
      </w:r>
    </w:p>
    <w:p w14:paraId="0C72345C" w14:textId="77777777" w:rsidR="00382C6C" w:rsidRPr="00382C6C" w:rsidRDefault="00382C6C" w:rsidP="00382C6C">
      <w:pPr>
        <w:tabs>
          <w:tab w:val="left" w:pos="585"/>
        </w:tabs>
        <w:suppressAutoHyphens/>
        <w:spacing w:after="0" w:line="240" w:lineRule="auto"/>
        <w:ind w:left="585" w:hanging="360"/>
        <w:rPr>
          <w:rFonts w:ascii="Times New Roman" w:eastAsia="Times New Roman" w:hAnsi="Times New Roman" w:cs="Times New Roman"/>
          <w:sz w:val="24"/>
          <w:szCs w:val="24"/>
          <w:lang w:eastAsia="zh-CN"/>
        </w:rPr>
      </w:pPr>
    </w:p>
    <w:p w14:paraId="144F5343" w14:textId="77777777" w:rsidR="00382C6C" w:rsidRPr="00382C6C" w:rsidRDefault="00382C6C" w:rsidP="00382C6C">
      <w:pPr>
        <w:tabs>
          <w:tab w:val="left" w:pos="585"/>
        </w:tabs>
        <w:suppressAutoHyphens/>
        <w:spacing w:after="0" w:line="240" w:lineRule="auto"/>
        <w:ind w:left="585" w:hanging="360"/>
        <w:rPr>
          <w:rFonts w:ascii="Times New Roman" w:eastAsia="Times New Roman" w:hAnsi="Times New Roman" w:cs="Times New Roman"/>
          <w:sz w:val="24"/>
          <w:szCs w:val="24"/>
          <w:lang w:eastAsia="zh-CN"/>
        </w:rPr>
      </w:pPr>
    </w:p>
    <w:p w14:paraId="423A00C4" w14:textId="77777777" w:rsidR="00382C6C" w:rsidRPr="00382C6C" w:rsidRDefault="00382C6C" w:rsidP="00382C6C">
      <w:pPr>
        <w:suppressAutoHyphens/>
        <w:spacing w:after="0" w:line="240" w:lineRule="auto"/>
        <w:rPr>
          <w:rFonts w:ascii="Times New Roman" w:eastAsia="Times New Roman" w:hAnsi="Times New Roman" w:cs="Times New Roman"/>
          <w:b/>
          <w:sz w:val="24"/>
          <w:szCs w:val="24"/>
          <w:lang w:eastAsia="zh-CN"/>
        </w:rPr>
      </w:pPr>
      <w:r w:rsidRPr="00382C6C">
        <w:rPr>
          <w:rFonts w:ascii="Times New Roman" w:eastAsia="Times New Roman" w:hAnsi="Times New Roman" w:cs="Times New Roman"/>
          <w:b/>
          <w:sz w:val="24"/>
          <w:szCs w:val="24"/>
          <w:lang w:eastAsia="zh-CN"/>
        </w:rPr>
        <w:t>6. Wanna chłodząca z wirówką</w:t>
      </w:r>
    </w:p>
    <w:p w14:paraId="463C275C" w14:textId="77777777" w:rsidR="00382C6C" w:rsidRPr="00382C6C" w:rsidRDefault="00382C6C" w:rsidP="00382C6C">
      <w:pPr>
        <w:suppressAutoHyphens/>
        <w:spacing w:after="0" w:line="240" w:lineRule="auto"/>
        <w:rPr>
          <w:rFonts w:ascii="Times New Roman" w:eastAsia="Times New Roman" w:hAnsi="Times New Roman" w:cs="Times New Roman"/>
          <w:b/>
          <w:sz w:val="24"/>
          <w:szCs w:val="24"/>
          <w:lang w:eastAsia="zh-CN"/>
        </w:rPr>
      </w:pPr>
    </w:p>
    <w:p w14:paraId="0CBECB31" w14:textId="77777777" w:rsidR="00382C6C" w:rsidRPr="00382C6C" w:rsidRDefault="00382C6C" w:rsidP="00BD2B1A">
      <w:pPr>
        <w:numPr>
          <w:ilvl w:val="0"/>
          <w:numId w:val="68"/>
        </w:numPr>
        <w:tabs>
          <w:tab w:val="num" w:pos="622"/>
        </w:tabs>
        <w:suppressAutoHyphens/>
        <w:spacing w:after="0" w:line="240" w:lineRule="auto"/>
        <w:ind w:left="622" w:firstLine="360"/>
        <w:rPr>
          <w:rFonts w:ascii="Times New Roman" w:eastAsia="Times New Roman" w:hAnsi="Times New Roman" w:cs="Times New Roman"/>
          <w:sz w:val="24"/>
          <w:szCs w:val="24"/>
          <w:lang w:eastAsia="zh-CN"/>
        </w:rPr>
      </w:pPr>
      <w:r w:rsidRPr="00382C6C">
        <w:rPr>
          <w:rFonts w:ascii="Times New Roman" w:eastAsia="Times New Roman" w:hAnsi="Times New Roman" w:cs="Times New Roman"/>
          <w:sz w:val="24"/>
          <w:szCs w:val="24"/>
          <w:lang w:eastAsia="zh-CN"/>
        </w:rPr>
        <w:t>Moc silnika wirówki: 5,5kW</w:t>
      </w:r>
    </w:p>
    <w:p w14:paraId="0E85D751" w14:textId="77777777" w:rsidR="00382C6C" w:rsidRPr="00382C6C" w:rsidRDefault="00382C6C" w:rsidP="00BD2B1A">
      <w:pPr>
        <w:numPr>
          <w:ilvl w:val="0"/>
          <w:numId w:val="68"/>
        </w:numPr>
        <w:tabs>
          <w:tab w:val="num" w:pos="622"/>
        </w:tabs>
        <w:suppressAutoHyphens/>
        <w:spacing w:after="0" w:line="240" w:lineRule="auto"/>
        <w:ind w:left="622" w:firstLine="360"/>
        <w:rPr>
          <w:rFonts w:ascii="Times New Roman" w:eastAsia="Times New Roman" w:hAnsi="Times New Roman" w:cs="Times New Roman"/>
          <w:sz w:val="24"/>
          <w:szCs w:val="24"/>
          <w:lang w:eastAsia="zh-CN"/>
        </w:rPr>
      </w:pPr>
      <w:r w:rsidRPr="00382C6C">
        <w:rPr>
          <w:rFonts w:ascii="Times New Roman" w:eastAsia="Times New Roman" w:hAnsi="Times New Roman" w:cs="Times New Roman"/>
          <w:sz w:val="24"/>
          <w:szCs w:val="24"/>
          <w:lang w:eastAsia="zh-CN"/>
        </w:rPr>
        <w:t>Moc pompy wodnej: minimum 3kW</w:t>
      </w:r>
    </w:p>
    <w:p w14:paraId="3FA200F6" w14:textId="77777777" w:rsidR="00382C6C" w:rsidRPr="00382C6C" w:rsidRDefault="00382C6C" w:rsidP="00BD2B1A">
      <w:pPr>
        <w:numPr>
          <w:ilvl w:val="0"/>
          <w:numId w:val="68"/>
        </w:numPr>
        <w:tabs>
          <w:tab w:val="num" w:pos="622"/>
        </w:tabs>
        <w:suppressAutoHyphens/>
        <w:spacing w:after="0" w:line="240" w:lineRule="auto"/>
        <w:ind w:left="622" w:firstLine="360"/>
        <w:rPr>
          <w:rFonts w:ascii="Times New Roman" w:eastAsia="Times New Roman" w:hAnsi="Times New Roman" w:cs="Times New Roman"/>
          <w:sz w:val="24"/>
          <w:szCs w:val="24"/>
          <w:lang w:eastAsia="zh-CN"/>
        </w:rPr>
      </w:pPr>
      <w:r w:rsidRPr="00382C6C">
        <w:rPr>
          <w:rFonts w:ascii="Times New Roman" w:eastAsia="Times New Roman" w:hAnsi="Times New Roman" w:cs="Times New Roman"/>
          <w:sz w:val="24"/>
          <w:szCs w:val="24"/>
          <w:lang w:eastAsia="zh-CN"/>
        </w:rPr>
        <w:t>Dodatkowe filtry do obiegu chłodzącego</w:t>
      </w:r>
    </w:p>
    <w:p w14:paraId="450BC298" w14:textId="77777777" w:rsidR="00382C6C" w:rsidRPr="00382C6C" w:rsidRDefault="00382C6C" w:rsidP="00BD2B1A">
      <w:pPr>
        <w:numPr>
          <w:ilvl w:val="0"/>
          <w:numId w:val="68"/>
        </w:numPr>
        <w:tabs>
          <w:tab w:val="num" w:pos="622"/>
        </w:tabs>
        <w:suppressAutoHyphens/>
        <w:spacing w:after="0" w:line="240" w:lineRule="auto"/>
        <w:ind w:left="622" w:firstLine="360"/>
        <w:rPr>
          <w:rFonts w:ascii="Times New Roman" w:eastAsia="Times New Roman" w:hAnsi="Times New Roman" w:cs="Times New Roman"/>
          <w:sz w:val="24"/>
          <w:szCs w:val="24"/>
          <w:lang w:eastAsia="zh-CN"/>
        </w:rPr>
      </w:pPr>
      <w:r w:rsidRPr="00382C6C">
        <w:rPr>
          <w:rFonts w:ascii="Times New Roman" w:eastAsia="Times New Roman" w:hAnsi="Times New Roman" w:cs="Times New Roman"/>
          <w:sz w:val="24"/>
          <w:szCs w:val="24"/>
          <w:lang w:eastAsia="zh-CN"/>
        </w:rPr>
        <w:t>Pompa obiegowa wody chłodzącej</w:t>
      </w:r>
    </w:p>
    <w:p w14:paraId="6F352A44" w14:textId="77777777" w:rsidR="00382C6C" w:rsidRPr="00382C6C" w:rsidRDefault="00382C6C" w:rsidP="00382C6C">
      <w:pPr>
        <w:suppressAutoHyphens/>
        <w:spacing w:after="0" w:line="240" w:lineRule="auto"/>
        <w:rPr>
          <w:rFonts w:ascii="Times New Roman" w:eastAsia="Times New Roman" w:hAnsi="Times New Roman" w:cs="Times New Roman"/>
          <w:sz w:val="24"/>
          <w:szCs w:val="24"/>
          <w:lang w:eastAsia="zh-CN"/>
        </w:rPr>
      </w:pPr>
    </w:p>
    <w:p w14:paraId="65A365DE" w14:textId="77777777" w:rsidR="00382C6C" w:rsidRPr="00382C6C" w:rsidRDefault="00382C6C" w:rsidP="00382C6C">
      <w:pPr>
        <w:spacing w:after="0" w:line="240" w:lineRule="auto"/>
        <w:rPr>
          <w:rFonts w:ascii="Times New Roman" w:eastAsia="Calibri" w:hAnsi="Times New Roman" w:cs="Times New Roman"/>
          <w:b/>
          <w:sz w:val="24"/>
          <w:szCs w:val="24"/>
          <w:lang w:eastAsia="en-US"/>
        </w:rPr>
      </w:pPr>
      <w:r w:rsidRPr="00382C6C">
        <w:rPr>
          <w:rFonts w:ascii="Times New Roman" w:eastAsia="Calibri" w:hAnsi="Times New Roman" w:cs="Times New Roman"/>
          <w:b/>
          <w:sz w:val="24"/>
          <w:szCs w:val="24"/>
          <w:lang w:eastAsia="en-US"/>
        </w:rPr>
        <w:t>7. Wirówka pozioma z wbudowanym podajnikiem</w:t>
      </w:r>
    </w:p>
    <w:p w14:paraId="4887D688" w14:textId="77777777" w:rsidR="00382C6C" w:rsidRPr="00382C6C" w:rsidRDefault="00382C6C" w:rsidP="00382C6C">
      <w:pPr>
        <w:spacing w:after="0" w:line="240" w:lineRule="auto"/>
        <w:rPr>
          <w:rFonts w:ascii="Times New Roman" w:eastAsia="Calibri" w:hAnsi="Times New Roman" w:cs="Times New Roman"/>
          <w:b/>
          <w:sz w:val="24"/>
          <w:szCs w:val="24"/>
          <w:lang w:eastAsia="en-US"/>
        </w:rPr>
      </w:pPr>
    </w:p>
    <w:p w14:paraId="1E3DF3EE" w14:textId="77777777" w:rsidR="00382C6C" w:rsidRPr="00382C6C" w:rsidRDefault="00382C6C" w:rsidP="00BD2B1A">
      <w:pPr>
        <w:numPr>
          <w:ilvl w:val="0"/>
          <w:numId w:val="66"/>
        </w:numPr>
        <w:tabs>
          <w:tab w:val="num" w:pos="397"/>
        </w:tabs>
        <w:suppressAutoHyphens/>
        <w:spacing w:after="0" w:line="240" w:lineRule="auto"/>
        <w:ind w:left="397" w:firstLine="570"/>
        <w:rPr>
          <w:rFonts w:ascii="Times New Roman" w:eastAsia="Calibri" w:hAnsi="Times New Roman" w:cs="Times New Roman"/>
          <w:sz w:val="24"/>
          <w:szCs w:val="24"/>
          <w:lang w:eastAsia="en-US"/>
        </w:rPr>
      </w:pPr>
      <w:r w:rsidRPr="00382C6C">
        <w:rPr>
          <w:rFonts w:ascii="Times New Roman" w:eastAsia="Calibri" w:hAnsi="Times New Roman" w:cs="Times New Roman"/>
          <w:sz w:val="24"/>
          <w:szCs w:val="24"/>
          <w:lang w:eastAsia="en-US"/>
        </w:rPr>
        <w:t>Moc silnika: minimum 5,5 kW</w:t>
      </w:r>
    </w:p>
    <w:p w14:paraId="49C3A0BE" w14:textId="77777777" w:rsidR="00382C6C" w:rsidRPr="00382C6C" w:rsidRDefault="00382C6C" w:rsidP="00382C6C">
      <w:pPr>
        <w:spacing w:after="0" w:line="240" w:lineRule="auto"/>
        <w:rPr>
          <w:rFonts w:ascii="Times New Roman" w:eastAsia="Calibri" w:hAnsi="Times New Roman" w:cs="Times New Roman"/>
          <w:sz w:val="24"/>
          <w:szCs w:val="24"/>
          <w:lang w:eastAsia="en-US"/>
        </w:rPr>
      </w:pPr>
    </w:p>
    <w:p w14:paraId="70FA6419" w14:textId="77777777" w:rsidR="00382C6C" w:rsidRPr="00382C6C" w:rsidRDefault="00382C6C" w:rsidP="00382C6C">
      <w:pPr>
        <w:suppressAutoHyphens/>
        <w:spacing w:after="0" w:line="240" w:lineRule="auto"/>
        <w:rPr>
          <w:rFonts w:ascii="Times New Roman" w:eastAsia="Times New Roman" w:hAnsi="Times New Roman" w:cs="Times New Roman"/>
          <w:b/>
          <w:sz w:val="24"/>
          <w:szCs w:val="24"/>
          <w:lang w:eastAsia="zh-CN"/>
        </w:rPr>
      </w:pPr>
      <w:r w:rsidRPr="00382C6C">
        <w:rPr>
          <w:rFonts w:ascii="Times New Roman" w:eastAsia="Times New Roman" w:hAnsi="Times New Roman" w:cs="Times New Roman"/>
          <w:b/>
          <w:sz w:val="24"/>
          <w:szCs w:val="24"/>
          <w:lang w:eastAsia="zh-CN"/>
        </w:rPr>
        <w:t>8. Silos</w:t>
      </w:r>
    </w:p>
    <w:p w14:paraId="50DF136F" w14:textId="77777777" w:rsidR="00382C6C" w:rsidRPr="00382C6C" w:rsidRDefault="00382C6C" w:rsidP="00382C6C">
      <w:pPr>
        <w:suppressAutoHyphens/>
        <w:spacing w:after="0" w:line="240" w:lineRule="auto"/>
        <w:rPr>
          <w:rFonts w:ascii="Times New Roman" w:eastAsia="Times New Roman" w:hAnsi="Times New Roman" w:cs="Times New Roman"/>
          <w:b/>
          <w:sz w:val="24"/>
          <w:szCs w:val="24"/>
          <w:lang w:eastAsia="zh-CN"/>
        </w:rPr>
      </w:pPr>
    </w:p>
    <w:p w14:paraId="18F96903" w14:textId="77777777" w:rsidR="00382C6C" w:rsidRPr="00382C6C" w:rsidRDefault="00382C6C" w:rsidP="00BD2B1A">
      <w:pPr>
        <w:numPr>
          <w:ilvl w:val="0"/>
          <w:numId w:val="63"/>
        </w:numPr>
        <w:tabs>
          <w:tab w:val="num" w:pos="607"/>
        </w:tabs>
        <w:suppressAutoHyphens/>
        <w:spacing w:after="0" w:line="240" w:lineRule="auto"/>
        <w:ind w:left="607" w:firstLine="375"/>
        <w:rPr>
          <w:rFonts w:ascii="Times New Roman" w:eastAsia="Times New Roman" w:hAnsi="Times New Roman" w:cs="Times New Roman"/>
          <w:sz w:val="24"/>
          <w:szCs w:val="24"/>
          <w:lang w:eastAsia="zh-CN"/>
        </w:rPr>
      </w:pPr>
      <w:r w:rsidRPr="00382C6C">
        <w:rPr>
          <w:rFonts w:ascii="Times New Roman" w:eastAsia="Times New Roman" w:hAnsi="Times New Roman" w:cs="Times New Roman"/>
          <w:sz w:val="24"/>
          <w:szCs w:val="24"/>
          <w:lang w:eastAsia="zh-CN"/>
        </w:rPr>
        <w:t>Pojemność: minimum 0,8m³</w:t>
      </w:r>
    </w:p>
    <w:p w14:paraId="333E49D8" w14:textId="77777777" w:rsidR="00382C6C" w:rsidRPr="00382C6C" w:rsidRDefault="00382C6C" w:rsidP="00BD2B1A">
      <w:pPr>
        <w:numPr>
          <w:ilvl w:val="0"/>
          <w:numId w:val="63"/>
        </w:numPr>
        <w:tabs>
          <w:tab w:val="num" w:pos="607"/>
        </w:tabs>
        <w:suppressAutoHyphens/>
        <w:spacing w:after="0" w:line="240" w:lineRule="auto"/>
        <w:ind w:left="607" w:firstLine="375"/>
        <w:rPr>
          <w:rFonts w:ascii="Times New Roman" w:eastAsia="Times New Roman" w:hAnsi="Times New Roman" w:cs="Times New Roman"/>
          <w:sz w:val="24"/>
          <w:szCs w:val="24"/>
          <w:lang w:eastAsia="zh-CN"/>
        </w:rPr>
      </w:pPr>
      <w:r w:rsidRPr="00382C6C">
        <w:rPr>
          <w:rFonts w:ascii="Times New Roman" w:eastAsia="Times New Roman" w:hAnsi="Times New Roman" w:cs="Times New Roman"/>
          <w:sz w:val="24"/>
          <w:szCs w:val="24"/>
          <w:lang w:eastAsia="zh-CN"/>
        </w:rPr>
        <w:t>Materiał: stal nierdzewna</w:t>
      </w:r>
    </w:p>
    <w:p w14:paraId="6F28EABD" w14:textId="77777777" w:rsidR="005A760D" w:rsidRDefault="00382C6C" w:rsidP="00BD2B1A">
      <w:pPr>
        <w:numPr>
          <w:ilvl w:val="0"/>
          <w:numId w:val="63"/>
        </w:numPr>
        <w:tabs>
          <w:tab w:val="num" w:pos="607"/>
        </w:tabs>
        <w:suppressAutoHyphens/>
        <w:spacing w:after="0" w:line="240" w:lineRule="auto"/>
        <w:ind w:left="607" w:firstLine="375"/>
        <w:rPr>
          <w:rFonts w:ascii="Times New Roman" w:eastAsia="Times New Roman" w:hAnsi="Times New Roman" w:cs="Times New Roman"/>
          <w:sz w:val="24"/>
          <w:szCs w:val="24"/>
          <w:lang w:eastAsia="zh-CN"/>
        </w:rPr>
      </w:pPr>
      <w:r w:rsidRPr="00382C6C">
        <w:rPr>
          <w:rFonts w:ascii="Times New Roman" w:eastAsia="Times New Roman" w:hAnsi="Times New Roman" w:cs="Times New Roman"/>
          <w:sz w:val="24"/>
          <w:szCs w:val="24"/>
          <w:lang w:eastAsia="zh-CN"/>
        </w:rPr>
        <w:t>Waga do bigbagów</w:t>
      </w:r>
    </w:p>
    <w:p w14:paraId="6CFECF1C" w14:textId="77777777" w:rsidR="005A760D" w:rsidRDefault="005A760D" w:rsidP="005A760D">
      <w:pPr>
        <w:suppressAutoHyphens/>
        <w:spacing w:after="0" w:line="240" w:lineRule="auto"/>
        <w:ind w:left="982"/>
        <w:rPr>
          <w:rFonts w:ascii="Times New Roman" w:eastAsia="Times New Roman" w:hAnsi="Times New Roman" w:cs="Times New Roman"/>
          <w:sz w:val="24"/>
          <w:szCs w:val="24"/>
          <w:lang w:eastAsia="zh-CN"/>
        </w:rPr>
      </w:pPr>
    </w:p>
    <w:p w14:paraId="1FABE26E" w14:textId="0FC24BCD" w:rsidR="00905028" w:rsidRPr="005A760D" w:rsidRDefault="00382C6C" w:rsidP="005A760D">
      <w:pPr>
        <w:pStyle w:val="Akapitzlist"/>
        <w:numPr>
          <w:ilvl w:val="0"/>
          <w:numId w:val="40"/>
        </w:numPr>
        <w:suppressAutoHyphens/>
        <w:ind w:left="284" w:hanging="284"/>
        <w:rPr>
          <w:b/>
          <w:lang w:eastAsia="zh-CN"/>
        </w:rPr>
      </w:pPr>
      <w:r w:rsidRPr="005A760D">
        <w:rPr>
          <w:b/>
          <w:lang w:eastAsia="zh-CN"/>
        </w:rPr>
        <w:t>Sterowanie linią z panelu dotykowego PLC 15” z możliwością połączenia z panelem poprzez Internet</w:t>
      </w:r>
    </w:p>
    <w:p w14:paraId="6EDB43ED" w14:textId="77777777" w:rsidR="005A760D" w:rsidRPr="005A760D" w:rsidRDefault="005A760D" w:rsidP="005A760D">
      <w:pPr>
        <w:widowControl w:val="0"/>
        <w:autoSpaceDE w:val="0"/>
        <w:autoSpaceDN w:val="0"/>
        <w:adjustRightInd w:val="0"/>
        <w:rPr>
          <w:rFonts w:ascii="Times New Roman" w:eastAsia="Courier New" w:hAnsi="Times New Roman" w:cs="Times New Roman"/>
          <w:b/>
          <w:bCs/>
          <w:color w:val="000000"/>
          <w:sz w:val="24"/>
          <w:szCs w:val="24"/>
        </w:rPr>
      </w:pPr>
    </w:p>
    <w:p w14:paraId="4CEC76B5" w14:textId="77777777" w:rsidR="00905028" w:rsidRPr="005A760D" w:rsidRDefault="00905028" w:rsidP="005A760D">
      <w:pPr>
        <w:widowControl w:val="0"/>
        <w:autoSpaceDE w:val="0"/>
        <w:autoSpaceDN w:val="0"/>
        <w:adjustRightInd w:val="0"/>
        <w:rPr>
          <w:rFonts w:ascii="Times New Roman" w:eastAsia="Courier New" w:hAnsi="Times New Roman" w:cs="Times New Roman"/>
          <w:bCs/>
          <w:color w:val="000000"/>
          <w:sz w:val="24"/>
          <w:szCs w:val="24"/>
        </w:rPr>
      </w:pPr>
      <w:r w:rsidRPr="005A760D">
        <w:rPr>
          <w:rFonts w:ascii="Times New Roman" w:eastAsia="Courier New" w:hAnsi="Times New Roman" w:cs="Times New Roman"/>
          <w:bCs/>
          <w:color w:val="000000"/>
          <w:sz w:val="24"/>
          <w:szCs w:val="24"/>
        </w:rPr>
        <w:t>Wymagana gwarancja -  min. 24 miesiące</w:t>
      </w:r>
    </w:p>
    <w:p w14:paraId="2692D1D3" w14:textId="77777777" w:rsidR="00905028" w:rsidRDefault="00905028" w:rsidP="00905028">
      <w:pPr>
        <w:jc w:val="center"/>
        <w:rPr>
          <w:rFonts w:ascii="Times New Roman" w:hAnsi="Times New Roman" w:cs="Times New Roman"/>
          <w:b/>
          <w:sz w:val="26"/>
        </w:rPr>
      </w:pPr>
    </w:p>
    <w:p w14:paraId="6DCC2300" w14:textId="77777777" w:rsidR="005A760D" w:rsidRPr="005A760D" w:rsidRDefault="005A760D" w:rsidP="005A760D">
      <w:pPr>
        <w:rPr>
          <w:rFonts w:ascii="Times New Roman" w:hAnsi="Times New Roman" w:cs="Times New Roman"/>
          <w:b/>
          <w:sz w:val="26"/>
        </w:rPr>
      </w:pPr>
    </w:p>
    <w:p w14:paraId="69885DD9" w14:textId="77777777" w:rsidR="00905028" w:rsidRPr="005A760D" w:rsidRDefault="00905028" w:rsidP="00905028">
      <w:pPr>
        <w:spacing w:after="0" w:line="240" w:lineRule="auto"/>
        <w:jc w:val="center"/>
        <w:rPr>
          <w:rFonts w:ascii="Times New Roman" w:hAnsi="Times New Roman" w:cs="Times New Roman"/>
          <w:b/>
          <w:sz w:val="24"/>
          <w:szCs w:val="24"/>
        </w:rPr>
      </w:pPr>
      <w:r w:rsidRPr="005A760D">
        <w:rPr>
          <w:rFonts w:ascii="Times New Roman" w:hAnsi="Times New Roman" w:cs="Times New Roman"/>
          <w:b/>
          <w:sz w:val="24"/>
          <w:szCs w:val="24"/>
        </w:rPr>
        <w:lastRenderedPageBreak/>
        <w:t>ZESTAWIENIE PARAMETRÓW TECHNICZNYCH</w:t>
      </w:r>
    </w:p>
    <w:p w14:paraId="2F8531A3" w14:textId="77777777" w:rsidR="00905028" w:rsidRPr="005A760D" w:rsidRDefault="00905028" w:rsidP="00905028">
      <w:pPr>
        <w:spacing w:after="0" w:line="240" w:lineRule="auto"/>
        <w:rPr>
          <w:rFonts w:ascii="Times New Roman" w:hAnsi="Times New Roman" w:cs="Times New Roman"/>
          <w:sz w:val="24"/>
          <w:szCs w:val="24"/>
        </w:rPr>
      </w:pPr>
    </w:p>
    <w:tbl>
      <w:tblPr>
        <w:tblpPr w:leftFromText="141" w:rightFromText="141" w:vertAnchor="text" w:tblpXSpec="center" w:tblpY="1"/>
        <w:tblOverlap w:val="never"/>
        <w:tblW w:w="11126" w:type="dxa"/>
        <w:tblLayout w:type="fixed"/>
        <w:tblCellMar>
          <w:left w:w="70" w:type="dxa"/>
          <w:right w:w="70" w:type="dxa"/>
        </w:tblCellMar>
        <w:tblLook w:val="00A0" w:firstRow="1" w:lastRow="0" w:firstColumn="1" w:lastColumn="0" w:noHBand="0" w:noVBand="0"/>
      </w:tblPr>
      <w:tblGrid>
        <w:gridCol w:w="496"/>
        <w:gridCol w:w="1888"/>
        <w:gridCol w:w="36"/>
        <w:gridCol w:w="911"/>
        <w:gridCol w:w="1276"/>
        <w:gridCol w:w="1275"/>
        <w:gridCol w:w="4252"/>
        <w:gridCol w:w="992"/>
      </w:tblGrid>
      <w:tr w:rsidR="00905028" w:rsidRPr="005A760D" w14:paraId="71513AB4" w14:textId="77777777" w:rsidTr="00905028">
        <w:trPr>
          <w:trHeight w:val="20"/>
        </w:trPr>
        <w:tc>
          <w:tcPr>
            <w:tcW w:w="496" w:type="dxa"/>
            <w:tcBorders>
              <w:top w:val="single" w:sz="4" w:space="0" w:color="auto"/>
              <w:left w:val="single" w:sz="4" w:space="0" w:color="auto"/>
              <w:bottom w:val="single" w:sz="4" w:space="0" w:color="auto"/>
              <w:right w:val="single" w:sz="4" w:space="0" w:color="auto"/>
            </w:tcBorders>
            <w:noWrap/>
            <w:vAlign w:val="center"/>
          </w:tcPr>
          <w:p w14:paraId="23CE11F5"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Lp.</w:t>
            </w:r>
          </w:p>
        </w:tc>
        <w:tc>
          <w:tcPr>
            <w:tcW w:w="2835" w:type="dxa"/>
            <w:gridSpan w:val="3"/>
            <w:tcBorders>
              <w:top w:val="single" w:sz="4" w:space="0" w:color="auto"/>
              <w:left w:val="nil"/>
              <w:bottom w:val="single" w:sz="4" w:space="0" w:color="auto"/>
              <w:right w:val="single" w:sz="4" w:space="0" w:color="auto"/>
            </w:tcBorders>
            <w:shd w:val="clear" w:color="000000" w:fill="E3E3E3"/>
            <w:vAlign w:val="center"/>
          </w:tcPr>
          <w:p w14:paraId="3393B261" w14:textId="77777777" w:rsidR="00905028" w:rsidRPr="005A760D" w:rsidRDefault="00905028" w:rsidP="00905028">
            <w:pPr>
              <w:spacing w:after="0" w:line="240" w:lineRule="auto"/>
              <w:rPr>
                <w:rFonts w:ascii="Times New Roman" w:hAnsi="Times New Roman" w:cs="Times New Roman"/>
                <w:b/>
                <w:bCs/>
                <w:sz w:val="24"/>
                <w:szCs w:val="24"/>
              </w:rPr>
            </w:pPr>
            <w:r w:rsidRPr="005A760D">
              <w:rPr>
                <w:rFonts w:ascii="Times New Roman" w:hAnsi="Times New Roman" w:cs="Times New Roman"/>
                <w:b/>
                <w:bCs/>
                <w:sz w:val="24"/>
                <w:szCs w:val="24"/>
              </w:rPr>
              <w:t>Wymagania minimalne</w:t>
            </w:r>
          </w:p>
        </w:tc>
        <w:tc>
          <w:tcPr>
            <w:tcW w:w="1276" w:type="dxa"/>
            <w:tcBorders>
              <w:top w:val="single" w:sz="4" w:space="0" w:color="auto"/>
              <w:left w:val="nil"/>
              <w:bottom w:val="single" w:sz="4" w:space="0" w:color="auto"/>
              <w:right w:val="single" w:sz="4" w:space="0" w:color="auto"/>
            </w:tcBorders>
            <w:shd w:val="clear" w:color="000000" w:fill="E3E3E3"/>
            <w:vAlign w:val="center"/>
          </w:tcPr>
          <w:p w14:paraId="442F0CED" w14:textId="77777777" w:rsidR="00905028" w:rsidRPr="005A760D" w:rsidRDefault="00905028" w:rsidP="00905028">
            <w:pPr>
              <w:spacing w:after="0" w:line="240" w:lineRule="auto"/>
              <w:rPr>
                <w:rFonts w:ascii="Times New Roman" w:hAnsi="Times New Roman" w:cs="Times New Roman"/>
                <w:b/>
                <w:bCs/>
                <w:sz w:val="24"/>
                <w:szCs w:val="24"/>
              </w:rPr>
            </w:pPr>
          </w:p>
          <w:p w14:paraId="5C0FCA32" w14:textId="77777777" w:rsidR="00905028" w:rsidRPr="005A760D" w:rsidRDefault="00905028" w:rsidP="00905028">
            <w:pPr>
              <w:spacing w:after="0" w:line="240" w:lineRule="auto"/>
              <w:rPr>
                <w:rFonts w:ascii="Times New Roman" w:hAnsi="Times New Roman" w:cs="Times New Roman"/>
                <w:b/>
                <w:bCs/>
                <w:sz w:val="24"/>
                <w:szCs w:val="24"/>
              </w:rPr>
            </w:pPr>
            <w:r w:rsidRPr="005A760D">
              <w:rPr>
                <w:rFonts w:ascii="Times New Roman" w:hAnsi="Times New Roman" w:cs="Times New Roman"/>
                <w:b/>
                <w:bCs/>
                <w:sz w:val="24"/>
                <w:szCs w:val="24"/>
              </w:rPr>
              <w:t xml:space="preserve">Jednostka </w:t>
            </w:r>
          </w:p>
        </w:tc>
        <w:tc>
          <w:tcPr>
            <w:tcW w:w="1275" w:type="dxa"/>
            <w:tcBorders>
              <w:top w:val="single" w:sz="4" w:space="0" w:color="auto"/>
              <w:left w:val="single" w:sz="4" w:space="0" w:color="auto"/>
              <w:bottom w:val="single" w:sz="4" w:space="0" w:color="auto"/>
              <w:right w:val="single" w:sz="4" w:space="0" w:color="auto"/>
            </w:tcBorders>
            <w:shd w:val="clear" w:color="000000" w:fill="E3E3E3"/>
            <w:vAlign w:val="center"/>
          </w:tcPr>
          <w:p w14:paraId="64CCC1CB" w14:textId="77777777" w:rsidR="00905028" w:rsidRPr="005A760D" w:rsidRDefault="00905028" w:rsidP="00905028">
            <w:pPr>
              <w:spacing w:after="0" w:line="240" w:lineRule="auto"/>
              <w:rPr>
                <w:rFonts w:ascii="Times New Roman" w:hAnsi="Times New Roman" w:cs="Times New Roman"/>
                <w:b/>
                <w:bCs/>
                <w:sz w:val="20"/>
                <w:szCs w:val="24"/>
              </w:rPr>
            </w:pPr>
            <w:r w:rsidRPr="005A760D">
              <w:rPr>
                <w:rFonts w:ascii="Times New Roman" w:hAnsi="Times New Roman" w:cs="Times New Roman"/>
                <w:b/>
                <w:bCs/>
                <w:sz w:val="20"/>
                <w:szCs w:val="24"/>
              </w:rPr>
              <w:t>Parametr wymagany</w:t>
            </w:r>
          </w:p>
        </w:tc>
        <w:tc>
          <w:tcPr>
            <w:tcW w:w="4252" w:type="dxa"/>
            <w:tcBorders>
              <w:top w:val="single" w:sz="4" w:space="0" w:color="auto"/>
              <w:left w:val="nil"/>
              <w:bottom w:val="single" w:sz="4" w:space="0" w:color="auto"/>
              <w:right w:val="single" w:sz="4" w:space="0" w:color="auto"/>
            </w:tcBorders>
            <w:shd w:val="clear" w:color="000000" w:fill="E3E3E3"/>
            <w:vAlign w:val="center"/>
          </w:tcPr>
          <w:p w14:paraId="1E337C96" w14:textId="77777777" w:rsidR="00905028" w:rsidRPr="005A760D" w:rsidRDefault="00905028" w:rsidP="00905028">
            <w:pPr>
              <w:spacing w:after="0" w:line="240" w:lineRule="auto"/>
              <w:rPr>
                <w:rFonts w:ascii="Times New Roman" w:hAnsi="Times New Roman" w:cs="Times New Roman"/>
                <w:b/>
                <w:bCs/>
                <w:sz w:val="24"/>
                <w:szCs w:val="24"/>
              </w:rPr>
            </w:pPr>
            <w:r w:rsidRPr="005A760D">
              <w:rPr>
                <w:rFonts w:ascii="Times New Roman" w:hAnsi="Times New Roman" w:cs="Times New Roman"/>
                <w:b/>
                <w:bCs/>
                <w:sz w:val="24"/>
                <w:szCs w:val="24"/>
              </w:rPr>
              <w:t xml:space="preserve">Opis dokonany przez Wykonawcę - Wartość oferowana </w:t>
            </w:r>
          </w:p>
        </w:tc>
        <w:tc>
          <w:tcPr>
            <w:tcW w:w="992" w:type="dxa"/>
            <w:tcBorders>
              <w:top w:val="single" w:sz="4" w:space="0" w:color="auto"/>
              <w:left w:val="nil"/>
              <w:bottom w:val="single" w:sz="4" w:space="0" w:color="auto"/>
              <w:right w:val="single" w:sz="4" w:space="0" w:color="auto"/>
            </w:tcBorders>
            <w:shd w:val="clear" w:color="000000" w:fill="E3E3E3"/>
            <w:vAlign w:val="center"/>
          </w:tcPr>
          <w:p w14:paraId="383F594A" w14:textId="77777777" w:rsidR="00905028" w:rsidRPr="005A760D" w:rsidRDefault="00905028" w:rsidP="00905028">
            <w:pPr>
              <w:spacing w:after="0" w:line="240" w:lineRule="auto"/>
              <w:rPr>
                <w:rFonts w:ascii="Times New Roman" w:hAnsi="Times New Roman" w:cs="Times New Roman"/>
                <w:b/>
                <w:bCs/>
                <w:sz w:val="24"/>
                <w:szCs w:val="24"/>
              </w:rPr>
            </w:pPr>
          </w:p>
        </w:tc>
      </w:tr>
      <w:tr w:rsidR="00905028" w:rsidRPr="005A760D" w14:paraId="49E7F247" w14:textId="77777777" w:rsidTr="00905028">
        <w:trPr>
          <w:trHeight w:val="20"/>
        </w:trPr>
        <w:tc>
          <w:tcPr>
            <w:tcW w:w="496" w:type="dxa"/>
            <w:tcBorders>
              <w:top w:val="single" w:sz="4" w:space="0" w:color="auto"/>
              <w:left w:val="single" w:sz="4" w:space="0" w:color="auto"/>
              <w:bottom w:val="single" w:sz="4" w:space="0" w:color="auto"/>
              <w:right w:val="single" w:sz="4" w:space="0" w:color="auto"/>
            </w:tcBorders>
            <w:noWrap/>
            <w:vAlign w:val="center"/>
          </w:tcPr>
          <w:p w14:paraId="54460EE4" w14:textId="77777777" w:rsidR="00905028" w:rsidRPr="005A760D" w:rsidRDefault="00905028" w:rsidP="00905028">
            <w:pPr>
              <w:spacing w:after="0" w:line="240" w:lineRule="auto"/>
              <w:rPr>
                <w:rFonts w:ascii="Times New Roman" w:hAnsi="Times New Roman" w:cs="Times New Roman"/>
                <w:b/>
                <w:sz w:val="24"/>
                <w:szCs w:val="24"/>
              </w:rPr>
            </w:pPr>
            <w:r w:rsidRPr="005A760D">
              <w:rPr>
                <w:rFonts w:ascii="Times New Roman" w:hAnsi="Times New Roman" w:cs="Times New Roman"/>
                <w:b/>
                <w:sz w:val="24"/>
                <w:szCs w:val="24"/>
              </w:rPr>
              <w:t>I</w:t>
            </w:r>
          </w:p>
        </w:tc>
        <w:tc>
          <w:tcPr>
            <w:tcW w:w="10630" w:type="dxa"/>
            <w:gridSpan w:val="7"/>
            <w:tcBorders>
              <w:top w:val="single" w:sz="4" w:space="0" w:color="auto"/>
              <w:left w:val="nil"/>
              <w:bottom w:val="single" w:sz="4" w:space="0" w:color="auto"/>
              <w:right w:val="single" w:sz="4" w:space="0" w:color="auto"/>
            </w:tcBorders>
            <w:shd w:val="clear" w:color="000000" w:fill="E3E3E3"/>
            <w:vAlign w:val="center"/>
          </w:tcPr>
          <w:p w14:paraId="1EB61247" w14:textId="77777777" w:rsidR="00905028" w:rsidRPr="005A760D" w:rsidRDefault="00905028" w:rsidP="00905028">
            <w:pPr>
              <w:spacing w:after="0" w:line="240" w:lineRule="auto"/>
              <w:rPr>
                <w:rFonts w:ascii="Times New Roman" w:hAnsi="Times New Roman" w:cs="Times New Roman"/>
                <w:b/>
                <w:bCs/>
                <w:sz w:val="24"/>
                <w:szCs w:val="24"/>
              </w:rPr>
            </w:pPr>
            <w:r w:rsidRPr="005A760D">
              <w:rPr>
                <w:rFonts w:ascii="Times New Roman" w:hAnsi="Times New Roman" w:cs="Times New Roman"/>
                <w:b/>
                <w:sz w:val="24"/>
                <w:szCs w:val="24"/>
              </w:rPr>
              <w:t>PARAMETRY OGÓLNE</w:t>
            </w:r>
          </w:p>
        </w:tc>
      </w:tr>
      <w:tr w:rsidR="00905028" w:rsidRPr="005A760D" w14:paraId="554E6D00" w14:textId="77777777" w:rsidTr="00905028">
        <w:trPr>
          <w:trHeight w:val="765"/>
        </w:trPr>
        <w:tc>
          <w:tcPr>
            <w:tcW w:w="496" w:type="dxa"/>
            <w:tcBorders>
              <w:top w:val="nil"/>
              <w:left w:val="single" w:sz="4" w:space="0" w:color="auto"/>
              <w:bottom w:val="single" w:sz="4" w:space="0" w:color="auto"/>
              <w:right w:val="single" w:sz="4" w:space="0" w:color="auto"/>
            </w:tcBorders>
            <w:noWrap/>
            <w:vAlign w:val="center"/>
          </w:tcPr>
          <w:p w14:paraId="62466861" w14:textId="77777777" w:rsidR="00905028" w:rsidRPr="005A760D" w:rsidRDefault="00905028" w:rsidP="00BD2B1A">
            <w:pPr>
              <w:numPr>
                <w:ilvl w:val="0"/>
                <w:numId w:val="60"/>
              </w:numPr>
              <w:spacing w:after="0" w:line="240" w:lineRule="auto"/>
              <w:ind w:left="0" w:firstLine="0"/>
              <w:rPr>
                <w:rFonts w:ascii="Times New Roman" w:hAnsi="Times New Roman" w:cs="Times New Roman"/>
                <w:sz w:val="24"/>
                <w:szCs w:val="24"/>
              </w:rPr>
            </w:pPr>
          </w:p>
        </w:tc>
        <w:tc>
          <w:tcPr>
            <w:tcW w:w="2835" w:type="dxa"/>
            <w:gridSpan w:val="3"/>
            <w:tcBorders>
              <w:top w:val="nil"/>
              <w:left w:val="nil"/>
              <w:bottom w:val="single" w:sz="4" w:space="0" w:color="auto"/>
              <w:right w:val="single" w:sz="4" w:space="0" w:color="auto"/>
            </w:tcBorders>
            <w:vAlign w:val="center"/>
          </w:tcPr>
          <w:p w14:paraId="421F423B" w14:textId="4DC1D241"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 xml:space="preserve">Producent i nazwa </w:t>
            </w:r>
          </w:p>
        </w:tc>
        <w:tc>
          <w:tcPr>
            <w:tcW w:w="1276" w:type="dxa"/>
            <w:tcBorders>
              <w:top w:val="single" w:sz="4" w:space="0" w:color="auto"/>
              <w:left w:val="nil"/>
              <w:bottom w:val="single" w:sz="4" w:space="0" w:color="auto"/>
              <w:right w:val="single" w:sz="4" w:space="0" w:color="auto"/>
            </w:tcBorders>
            <w:vAlign w:val="center"/>
          </w:tcPr>
          <w:p w14:paraId="443CA7FA" w14:textId="77777777" w:rsidR="00905028" w:rsidRPr="005A760D" w:rsidRDefault="00905028" w:rsidP="00905028">
            <w:pPr>
              <w:spacing w:after="0" w:line="240" w:lineRule="auto"/>
              <w:rPr>
                <w:rFonts w:ascii="Times New Roman" w:hAnsi="Times New Roman" w:cs="Times New Roman"/>
                <w:sz w:val="24"/>
                <w:szCs w:val="24"/>
              </w:rPr>
            </w:pPr>
          </w:p>
          <w:p w14:paraId="6604F3CA"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podać</w:t>
            </w:r>
          </w:p>
        </w:tc>
        <w:tc>
          <w:tcPr>
            <w:tcW w:w="1275" w:type="dxa"/>
            <w:tcBorders>
              <w:top w:val="nil"/>
              <w:left w:val="single" w:sz="4" w:space="0" w:color="auto"/>
              <w:bottom w:val="single" w:sz="4" w:space="0" w:color="auto"/>
              <w:right w:val="single" w:sz="4" w:space="0" w:color="auto"/>
            </w:tcBorders>
            <w:vAlign w:val="center"/>
          </w:tcPr>
          <w:p w14:paraId="670981A5"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w:t>
            </w:r>
          </w:p>
        </w:tc>
        <w:tc>
          <w:tcPr>
            <w:tcW w:w="4252" w:type="dxa"/>
            <w:tcBorders>
              <w:top w:val="nil"/>
              <w:left w:val="nil"/>
              <w:bottom w:val="single" w:sz="4" w:space="0" w:color="auto"/>
              <w:right w:val="single" w:sz="4" w:space="0" w:color="auto"/>
            </w:tcBorders>
            <w:vAlign w:val="center"/>
          </w:tcPr>
          <w:p w14:paraId="72BF7B0B" w14:textId="77777777" w:rsidR="00905028" w:rsidRPr="005A760D" w:rsidRDefault="00905028" w:rsidP="00905028">
            <w:pPr>
              <w:spacing w:after="0" w:line="240" w:lineRule="auto"/>
              <w:rPr>
                <w:rFonts w:ascii="Times New Roman" w:hAnsi="Times New Roman" w:cs="Times New Roman"/>
                <w:b/>
                <w:bCs/>
                <w:sz w:val="24"/>
                <w:szCs w:val="24"/>
              </w:rPr>
            </w:pPr>
          </w:p>
        </w:tc>
        <w:tc>
          <w:tcPr>
            <w:tcW w:w="992" w:type="dxa"/>
            <w:tcBorders>
              <w:top w:val="nil"/>
              <w:left w:val="nil"/>
              <w:bottom w:val="single" w:sz="4" w:space="0" w:color="auto"/>
              <w:right w:val="single" w:sz="4" w:space="0" w:color="auto"/>
            </w:tcBorders>
            <w:shd w:val="clear" w:color="000000" w:fill="FFFFFF"/>
            <w:vAlign w:val="center"/>
          </w:tcPr>
          <w:p w14:paraId="36E0489D" w14:textId="77777777" w:rsidR="00905028" w:rsidRPr="005A760D" w:rsidRDefault="00905028" w:rsidP="00905028">
            <w:pPr>
              <w:spacing w:after="0" w:line="240" w:lineRule="auto"/>
              <w:rPr>
                <w:rFonts w:ascii="Times New Roman" w:hAnsi="Times New Roman" w:cs="Times New Roman"/>
                <w:bCs/>
                <w:sz w:val="24"/>
                <w:szCs w:val="24"/>
              </w:rPr>
            </w:pPr>
          </w:p>
        </w:tc>
      </w:tr>
      <w:tr w:rsidR="00905028" w:rsidRPr="005A760D" w14:paraId="47A26E3F" w14:textId="77777777" w:rsidTr="00905028">
        <w:trPr>
          <w:trHeight w:val="20"/>
        </w:trPr>
        <w:tc>
          <w:tcPr>
            <w:tcW w:w="496" w:type="dxa"/>
            <w:tcBorders>
              <w:top w:val="nil"/>
              <w:left w:val="single" w:sz="4" w:space="0" w:color="auto"/>
              <w:bottom w:val="single" w:sz="4" w:space="0" w:color="auto"/>
              <w:right w:val="single" w:sz="4" w:space="0" w:color="auto"/>
            </w:tcBorders>
            <w:noWrap/>
            <w:vAlign w:val="center"/>
          </w:tcPr>
          <w:p w14:paraId="2821D7D2" w14:textId="77777777" w:rsidR="00905028" w:rsidRPr="005A760D" w:rsidRDefault="00905028" w:rsidP="00BD2B1A">
            <w:pPr>
              <w:numPr>
                <w:ilvl w:val="0"/>
                <w:numId w:val="60"/>
              </w:numPr>
              <w:spacing w:after="0" w:line="240" w:lineRule="auto"/>
              <w:ind w:left="0" w:firstLine="0"/>
              <w:rPr>
                <w:rFonts w:ascii="Times New Roman" w:hAnsi="Times New Roman" w:cs="Times New Roman"/>
                <w:sz w:val="24"/>
                <w:szCs w:val="24"/>
              </w:rPr>
            </w:pPr>
          </w:p>
        </w:tc>
        <w:tc>
          <w:tcPr>
            <w:tcW w:w="2835" w:type="dxa"/>
            <w:gridSpan w:val="3"/>
            <w:tcBorders>
              <w:top w:val="nil"/>
              <w:left w:val="nil"/>
              <w:bottom w:val="single" w:sz="4" w:space="0" w:color="auto"/>
              <w:right w:val="single" w:sz="4" w:space="0" w:color="auto"/>
            </w:tcBorders>
            <w:vAlign w:val="center"/>
          </w:tcPr>
          <w:p w14:paraId="3561687C"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Zaoferowany przedmiot zamówienia spełnia wszystkie cechy wymagane przez Zamawiającego wskazane w opisie ponad tabelą</w:t>
            </w:r>
          </w:p>
        </w:tc>
        <w:tc>
          <w:tcPr>
            <w:tcW w:w="1276" w:type="dxa"/>
            <w:tcBorders>
              <w:top w:val="single" w:sz="4" w:space="0" w:color="auto"/>
              <w:left w:val="nil"/>
              <w:bottom w:val="single" w:sz="4" w:space="0" w:color="auto"/>
              <w:right w:val="single" w:sz="4" w:space="0" w:color="auto"/>
            </w:tcBorders>
            <w:vAlign w:val="center"/>
          </w:tcPr>
          <w:p w14:paraId="74F224AD"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potwierdzić</w:t>
            </w:r>
          </w:p>
        </w:tc>
        <w:tc>
          <w:tcPr>
            <w:tcW w:w="1275" w:type="dxa"/>
            <w:tcBorders>
              <w:top w:val="nil"/>
              <w:left w:val="single" w:sz="4" w:space="0" w:color="auto"/>
              <w:bottom w:val="single" w:sz="4" w:space="0" w:color="auto"/>
              <w:right w:val="single" w:sz="4" w:space="0" w:color="auto"/>
            </w:tcBorders>
            <w:vAlign w:val="center"/>
          </w:tcPr>
          <w:p w14:paraId="0875F391"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tak</w:t>
            </w:r>
          </w:p>
        </w:tc>
        <w:tc>
          <w:tcPr>
            <w:tcW w:w="4252" w:type="dxa"/>
            <w:tcBorders>
              <w:top w:val="nil"/>
              <w:left w:val="nil"/>
              <w:bottom w:val="single" w:sz="4" w:space="0" w:color="auto"/>
              <w:right w:val="single" w:sz="4" w:space="0" w:color="auto"/>
            </w:tcBorders>
            <w:vAlign w:val="center"/>
          </w:tcPr>
          <w:p w14:paraId="300DB8C0" w14:textId="77777777" w:rsidR="00905028" w:rsidRPr="005A760D" w:rsidRDefault="00905028" w:rsidP="00905028">
            <w:pPr>
              <w:spacing w:after="0" w:line="240" w:lineRule="auto"/>
              <w:rPr>
                <w:rFonts w:ascii="Times New Roman" w:hAnsi="Times New Roman" w:cs="Times New Roman"/>
                <w:b/>
                <w:bCs/>
                <w:sz w:val="24"/>
                <w:szCs w:val="24"/>
              </w:rPr>
            </w:pPr>
          </w:p>
        </w:tc>
        <w:tc>
          <w:tcPr>
            <w:tcW w:w="992" w:type="dxa"/>
            <w:tcBorders>
              <w:top w:val="nil"/>
              <w:left w:val="nil"/>
              <w:bottom w:val="single" w:sz="4" w:space="0" w:color="auto"/>
              <w:right w:val="single" w:sz="4" w:space="0" w:color="auto"/>
            </w:tcBorders>
            <w:shd w:val="clear" w:color="000000" w:fill="FFFFFF"/>
            <w:vAlign w:val="center"/>
          </w:tcPr>
          <w:p w14:paraId="197564A3" w14:textId="77777777" w:rsidR="00905028" w:rsidRPr="005A760D" w:rsidRDefault="00905028" w:rsidP="00905028">
            <w:pPr>
              <w:spacing w:after="0" w:line="240" w:lineRule="auto"/>
              <w:rPr>
                <w:rFonts w:ascii="Times New Roman" w:hAnsi="Times New Roman" w:cs="Times New Roman"/>
                <w:bCs/>
                <w:sz w:val="24"/>
                <w:szCs w:val="24"/>
              </w:rPr>
            </w:pPr>
          </w:p>
        </w:tc>
      </w:tr>
      <w:tr w:rsidR="00905028" w:rsidRPr="005A760D" w14:paraId="4580709E" w14:textId="77777777" w:rsidTr="00905028">
        <w:trPr>
          <w:trHeight w:val="20"/>
        </w:trPr>
        <w:tc>
          <w:tcPr>
            <w:tcW w:w="496" w:type="dxa"/>
            <w:tcBorders>
              <w:top w:val="nil"/>
              <w:left w:val="single" w:sz="4" w:space="0" w:color="auto"/>
              <w:bottom w:val="single" w:sz="4" w:space="0" w:color="auto"/>
              <w:right w:val="single" w:sz="4" w:space="0" w:color="auto"/>
            </w:tcBorders>
            <w:noWrap/>
            <w:vAlign w:val="center"/>
          </w:tcPr>
          <w:p w14:paraId="3D6C4718" w14:textId="77777777" w:rsidR="00905028" w:rsidRPr="005A760D" w:rsidRDefault="00905028" w:rsidP="00905028">
            <w:pPr>
              <w:spacing w:after="0" w:line="240" w:lineRule="auto"/>
              <w:rPr>
                <w:rFonts w:ascii="Times New Roman" w:hAnsi="Times New Roman" w:cs="Times New Roman"/>
                <w:b/>
                <w:sz w:val="24"/>
                <w:szCs w:val="24"/>
              </w:rPr>
            </w:pPr>
            <w:r w:rsidRPr="005A760D">
              <w:rPr>
                <w:rFonts w:ascii="Times New Roman" w:hAnsi="Times New Roman" w:cs="Times New Roman"/>
                <w:b/>
                <w:sz w:val="24"/>
                <w:szCs w:val="24"/>
              </w:rPr>
              <w:t>II</w:t>
            </w:r>
          </w:p>
        </w:tc>
        <w:tc>
          <w:tcPr>
            <w:tcW w:w="1924" w:type="dxa"/>
            <w:gridSpan w:val="2"/>
            <w:tcBorders>
              <w:top w:val="nil"/>
              <w:left w:val="nil"/>
              <w:bottom w:val="single" w:sz="4" w:space="0" w:color="auto"/>
              <w:right w:val="single" w:sz="4" w:space="0" w:color="auto"/>
            </w:tcBorders>
            <w:shd w:val="clear" w:color="000000" w:fill="E3E3E3"/>
            <w:vAlign w:val="center"/>
          </w:tcPr>
          <w:p w14:paraId="7DF0463F" w14:textId="77777777" w:rsidR="00905028" w:rsidRPr="005A760D" w:rsidRDefault="00905028" w:rsidP="00905028">
            <w:pPr>
              <w:spacing w:after="0" w:line="240" w:lineRule="auto"/>
              <w:rPr>
                <w:rFonts w:ascii="Times New Roman" w:hAnsi="Times New Roman" w:cs="Times New Roman"/>
                <w:b/>
                <w:sz w:val="24"/>
                <w:szCs w:val="24"/>
              </w:rPr>
            </w:pPr>
          </w:p>
        </w:tc>
        <w:tc>
          <w:tcPr>
            <w:tcW w:w="8706" w:type="dxa"/>
            <w:gridSpan w:val="5"/>
            <w:tcBorders>
              <w:top w:val="single" w:sz="4" w:space="0" w:color="auto"/>
              <w:left w:val="single" w:sz="4" w:space="0" w:color="auto"/>
              <w:bottom w:val="single" w:sz="4" w:space="0" w:color="auto"/>
              <w:right w:val="single" w:sz="4" w:space="0" w:color="auto"/>
            </w:tcBorders>
            <w:shd w:val="clear" w:color="000000" w:fill="E3E3E3"/>
            <w:vAlign w:val="center"/>
          </w:tcPr>
          <w:p w14:paraId="05C3D9A0" w14:textId="77777777" w:rsidR="00905028" w:rsidRPr="005A760D" w:rsidRDefault="00905028" w:rsidP="00905028">
            <w:pPr>
              <w:spacing w:after="0" w:line="240" w:lineRule="auto"/>
              <w:rPr>
                <w:rFonts w:ascii="Times New Roman" w:hAnsi="Times New Roman" w:cs="Times New Roman"/>
                <w:b/>
                <w:bCs/>
                <w:sz w:val="24"/>
                <w:szCs w:val="24"/>
              </w:rPr>
            </w:pPr>
            <w:r w:rsidRPr="005A760D">
              <w:rPr>
                <w:rFonts w:ascii="Times New Roman" w:hAnsi="Times New Roman" w:cs="Times New Roman"/>
                <w:b/>
                <w:sz w:val="24"/>
                <w:szCs w:val="24"/>
              </w:rPr>
              <w:t xml:space="preserve">INNE WYMAGANIA </w:t>
            </w:r>
          </w:p>
        </w:tc>
      </w:tr>
      <w:tr w:rsidR="00905028" w:rsidRPr="005A760D" w14:paraId="54BA03BC" w14:textId="77777777" w:rsidTr="00905028">
        <w:trPr>
          <w:trHeight w:val="20"/>
        </w:trPr>
        <w:tc>
          <w:tcPr>
            <w:tcW w:w="496" w:type="dxa"/>
            <w:tcBorders>
              <w:top w:val="nil"/>
              <w:left w:val="single" w:sz="4" w:space="0" w:color="auto"/>
              <w:bottom w:val="single" w:sz="4" w:space="0" w:color="auto"/>
              <w:right w:val="single" w:sz="4" w:space="0" w:color="auto"/>
            </w:tcBorders>
            <w:noWrap/>
            <w:vAlign w:val="center"/>
          </w:tcPr>
          <w:p w14:paraId="6B6D3EA7" w14:textId="77777777" w:rsidR="00905028" w:rsidRPr="005A760D" w:rsidRDefault="00905028" w:rsidP="00BD2B1A">
            <w:pPr>
              <w:numPr>
                <w:ilvl w:val="0"/>
                <w:numId w:val="61"/>
              </w:numPr>
              <w:spacing w:after="0" w:line="240" w:lineRule="auto"/>
              <w:ind w:left="0" w:firstLine="0"/>
              <w:rPr>
                <w:rFonts w:ascii="Times New Roman" w:hAnsi="Times New Roman" w:cs="Times New Roman"/>
                <w:sz w:val="24"/>
                <w:szCs w:val="24"/>
              </w:rPr>
            </w:pPr>
          </w:p>
        </w:tc>
        <w:tc>
          <w:tcPr>
            <w:tcW w:w="2835" w:type="dxa"/>
            <w:gridSpan w:val="3"/>
            <w:tcBorders>
              <w:top w:val="nil"/>
              <w:left w:val="nil"/>
              <w:bottom w:val="single" w:sz="4" w:space="0" w:color="auto"/>
              <w:right w:val="single" w:sz="4" w:space="0" w:color="auto"/>
            </w:tcBorders>
            <w:vAlign w:val="center"/>
          </w:tcPr>
          <w:p w14:paraId="59098407"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Wykonanie przeglądów technicznych w okresie gwarancji zalecanych przez producenta przedmiotu oferty</w:t>
            </w:r>
          </w:p>
        </w:tc>
        <w:tc>
          <w:tcPr>
            <w:tcW w:w="1276" w:type="dxa"/>
            <w:tcBorders>
              <w:top w:val="single" w:sz="4" w:space="0" w:color="auto"/>
              <w:left w:val="nil"/>
              <w:bottom w:val="single" w:sz="4" w:space="0" w:color="auto"/>
              <w:right w:val="single" w:sz="4" w:space="0" w:color="auto"/>
            </w:tcBorders>
            <w:vAlign w:val="center"/>
          </w:tcPr>
          <w:p w14:paraId="5D1AE804" w14:textId="77777777" w:rsidR="00905028" w:rsidRPr="005A760D" w:rsidRDefault="00905028" w:rsidP="00905028">
            <w:pPr>
              <w:spacing w:after="0" w:line="240" w:lineRule="auto"/>
              <w:rPr>
                <w:rFonts w:ascii="Times New Roman" w:hAnsi="Times New Roman" w:cs="Times New Roman"/>
                <w:sz w:val="24"/>
                <w:szCs w:val="24"/>
              </w:rPr>
            </w:pPr>
          </w:p>
        </w:tc>
        <w:tc>
          <w:tcPr>
            <w:tcW w:w="1275" w:type="dxa"/>
            <w:tcBorders>
              <w:top w:val="nil"/>
              <w:left w:val="single" w:sz="4" w:space="0" w:color="auto"/>
              <w:bottom w:val="single" w:sz="4" w:space="0" w:color="auto"/>
              <w:right w:val="single" w:sz="4" w:space="0" w:color="auto"/>
            </w:tcBorders>
            <w:vAlign w:val="center"/>
          </w:tcPr>
          <w:p w14:paraId="6C43DBBC"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tak, podać ilość</w:t>
            </w:r>
          </w:p>
        </w:tc>
        <w:tc>
          <w:tcPr>
            <w:tcW w:w="4252" w:type="dxa"/>
            <w:tcBorders>
              <w:top w:val="nil"/>
              <w:left w:val="nil"/>
              <w:bottom w:val="single" w:sz="4" w:space="0" w:color="auto"/>
              <w:right w:val="single" w:sz="4" w:space="0" w:color="auto"/>
            </w:tcBorders>
            <w:vAlign w:val="center"/>
          </w:tcPr>
          <w:p w14:paraId="0251A5ED" w14:textId="77777777" w:rsidR="00905028" w:rsidRPr="005A760D" w:rsidRDefault="00905028" w:rsidP="00905028">
            <w:pPr>
              <w:spacing w:after="0" w:line="240" w:lineRule="auto"/>
              <w:rPr>
                <w:rFonts w:ascii="Times New Roman" w:hAnsi="Times New Roman" w:cs="Times New Roman"/>
                <w:b/>
                <w:bCs/>
                <w:sz w:val="24"/>
                <w:szCs w:val="24"/>
              </w:rPr>
            </w:pPr>
          </w:p>
        </w:tc>
        <w:tc>
          <w:tcPr>
            <w:tcW w:w="992" w:type="dxa"/>
            <w:tcBorders>
              <w:top w:val="nil"/>
              <w:left w:val="nil"/>
              <w:bottom w:val="single" w:sz="4" w:space="0" w:color="auto"/>
              <w:right w:val="single" w:sz="4" w:space="0" w:color="auto"/>
            </w:tcBorders>
            <w:vAlign w:val="center"/>
          </w:tcPr>
          <w:p w14:paraId="1157147F"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w:t>
            </w:r>
          </w:p>
        </w:tc>
      </w:tr>
      <w:tr w:rsidR="00905028" w:rsidRPr="005A760D" w14:paraId="6777E5C9" w14:textId="77777777" w:rsidTr="00905028">
        <w:trPr>
          <w:trHeight w:val="20"/>
        </w:trPr>
        <w:tc>
          <w:tcPr>
            <w:tcW w:w="496" w:type="dxa"/>
            <w:tcBorders>
              <w:top w:val="single" w:sz="4" w:space="0" w:color="auto"/>
              <w:left w:val="single" w:sz="4" w:space="0" w:color="auto"/>
              <w:bottom w:val="single" w:sz="4" w:space="0" w:color="auto"/>
              <w:right w:val="single" w:sz="4" w:space="0" w:color="auto"/>
            </w:tcBorders>
            <w:noWrap/>
            <w:vAlign w:val="center"/>
          </w:tcPr>
          <w:p w14:paraId="7F2E2B98" w14:textId="77777777" w:rsidR="00905028" w:rsidRPr="005A760D" w:rsidRDefault="00905028" w:rsidP="00BD2B1A">
            <w:pPr>
              <w:numPr>
                <w:ilvl w:val="0"/>
                <w:numId w:val="61"/>
              </w:numPr>
              <w:spacing w:after="0" w:line="240" w:lineRule="auto"/>
              <w:ind w:left="0" w:firstLine="0"/>
              <w:rPr>
                <w:rFonts w:ascii="Times New Roman" w:hAnsi="Times New Roman" w:cs="Times New Roman"/>
                <w:sz w:val="24"/>
                <w:szCs w:val="24"/>
              </w:rPr>
            </w:pPr>
          </w:p>
        </w:tc>
        <w:tc>
          <w:tcPr>
            <w:tcW w:w="2835" w:type="dxa"/>
            <w:gridSpan w:val="3"/>
            <w:tcBorders>
              <w:top w:val="single" w:sz="4" w:space="0" w:color="auto"/>
              <w:left w:val="nil"/>
              <w:bottom w:val="single" w:sz="4" w:space="0" w:color="auto"/>
              <w:right w:val="single" w:sz="4" w:space="0" w:color="auto"/>
            </w:tcBorders>
            <w:vAlign w:val="center"/>
          </w:tcPr>
          <w:p w14:paraId="294B606E" w14:textId="7156CD39"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 xml:space="preserve">Karta gwarancyjna i serwisowa w języku polskim dostarczona Zamawiającemu na dzień podpisania protokołu odbioru uruchomienia i instalacji </w:t>
            </w:r>
          </w:p>
        </w:tc>
        <w:tc>
          <w:tcPr>
            <w:tcW w:w="1276" w:type="dxa"/>
            <w:tcBorders>
              <w:top w:val="single" w:sz="4" w:space="0" w:color="auto"/>
              <w:left w:val="nil"/>
              <w:bottom w:val="single" w:sz="4" w:space="0" w:color="auto"/>
              <w:right w:val="single" w:sz="4" w:space="0" w:color="auto"/>
            </w:tcBorders>
            <w:vAlign w:val="center"/>
          </w:tcPr>
          <w:p w14:paraId="4BBF1954" w14:textId="77777777" w:rsidR="00905028" w:rsidRPr="005A760D" w:rsidRDefault="00905028" w:rsidP="00905028">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7D3B7C49"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tak</w:t>
            </w:r>
          </w:p>
        </w:tc>
        <w:tc>
          <w:tcPr>
            <w:tcW w:w="4252" w:type="dxa"/>
            <w:tcBorders>
              <w:top w:val="single" w:sz="4" w:space="0" w:color="auto"/>
              <w:left w:val="nil"/>
              <w:bottom w:val="single" w:sz="4" w:space="0" w:color="auto"/>
              <w:right w:val="single" w:sz="4" w:space="0" w:color="auto"/>
            </w:tcBorders>
            <w:vAlign w:val="center"/>
          </w:tcPr>
          <w:p w14:paraId="6E1BF560" w14:textId="77777777" w:rsidR="00905028" w:rsidRPr="005A760D" w:rsidRDefault="00905028" w:rsidP="00905028">
            <w:pPr>
              <w:spacing w:after="0" w:line="240" w:lineRule="auto"/>
              <w:rPr>
                <w:rFonts w:ascii="Times New Roman" w:hAnsi="Times New Roman" w:cs="Times New Roman"/>
                <w:b/>
                <w:bCs/>
                <w:sz w:val="24"/>
                <w:szCs w:val="24"/>
              </w:rPr>
            </w:pPr>
          </w:p>
        </w:tc>
        <w:tc>
          <w:tcPr>
            <w:tcW w:w="992" w:type="dxa"/>
            <w:tcBorders>
              <w:top w:val="single" w:sz="4" w:space="0" w:color="auto"/>
              <w:left w:val="nil"/>
              <w:bottom w:val="single" w:sz="4" w:space="0" w:color="auto"/>
              <w:right w:val="single" w:sz="4" w:space="0" w:color="auto"/>
            </w:tcBorders>
            <w:vAlign w:val="center"/>
          </w:tcPr>
          <w:p w14:paraId="41A163A1"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w:t>
            </w:r>
          </w:p>
        </w:tc>
      </w:tr>
      <w:tr w:rsidR="00905028" w:rsidRPr="005A760D" w14:paraId="490570C0" w14:textId="77777777" w:rsidTr="00905028">
        <w:trPr>
          <w:trHeight w:val="20"/>
        </w:trPr>
        <w:tc>
          <w:tcPr>
            <w:tcW w:w="496" w:type="dxa"/>
            <w:tcBorders>
              <w:top w:val="single" w:sz="4" w:space="0" w:color="auto"/>
              <w:left w:val="single" w:sz="4" w:space="0" w:color="auto"/>
              <w:bottom w:val="single" w:sz="4" w:space="0" w:color="auto"/>
              <w:right w:val="single" w:sz="4" w:space="0" w:color="auto"/>
            </w:tcBorders>
            <w:noWrap/>
            <w:vAlign w:val="center"/>
          </w:tcPr>
          <w:p w14:paraId="7DB7491A" w14:textId="77777777" w:rsidR="00905028" w:rsidRPr="005A760D" w:rsidRDefault="00905028" w:rsidP="00BD2B1A">
            <w:pPr>
              <w:numPr>
                <w:ilvl w:val="0"/>
                <w:numId w:val="61"/>
              </w:numPr>
              <w:spacing w:after="0" w:line="240" w:lineRule="auto"/>
              <w:ind w:left="0" w:firstLine="0"/>
              <w:rPr>
                <w:rFonts w:ascii="Times New Roman" w:hAnsi="Times New Roman" w:cs="Times New Roman"/>
                <w:sz w:val="24"/>
                <w:szCs w:val="24"/>
              </w:rPr>
            </w:pPr>
          </w:p>
        </w:tc>
        <w:tc>
          <w:tcPr>
            <w:tcW w:w="2835" w:type="dxa"/>
            <w:gridSpan w:val="3"/>
            <w:tcBorders>
              <w:top w:val="single" w:sz="4" w:space="0" w:color="auto"/>
              <w:left w:val="nil"/>
              <w:bottom w:val="single" w:sz="4" w:space="0" w:color="auto"/>
              <w:right w:val="single" w:sz="4" w:space="0" w:color="auto"/>
            </w:tcBorders>
            <w:vAlign w:val="center"/>
          </w:tcPr>
          <w:p w14:paraId="7B7C58A9" w14:textId="2A0BE710"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 xml:space="preserve">Instrukcja systematycznej obsługi oraz instrukcja obsługi i konserwacji  dostarczona Zamawiającemu na dzień podpisania protokołu odbioru uruchomienia i instalacji  </w:t>
            </w:r>
          </w:p>
        </w:tc>
        <w:tc>
          <w:tcPr>
            <w:tcW w:w="1276" w:type="dxa"/>
            <w:tcBorders>
              <w:top w:val="single" w:sz="4" w:space="0" w:color="auto"/>
              <w:left w:val="nil"/>
              <w:bottom w:val="single" w:sz="4" w:space="0" w:color="auto"/>
              <w:right w:val="single" w:sz="4" w:space="0" w:color="auto"/>
            </w:tcBorders>
            <w:vAlign w:val="center"/>
          </w:tcPr>
          <w:p w14:paraId="6C625316" w14:textId="77777777" w:rsidR="00905028" w:rsidRPr="005A760D" w:rsidRDefault="00905028" w:rsidP="00905028">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31A7166"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tak</w:t>
            </w:r>
          </w:p>
        </w:tc>
        <w:tc>
          <w:tcPr>
            <w:tcW w:w="4252" w:type="dxa"/>
            <w:tcBorders>
              <w:top w:val="single" w:sz="4" w:space="0" w:color="auto"/>
              <w:left w:val="nil"/>
              <w:bottom w:val="single" w:sz="4" w:space="0" w:color="auto"/>
              <w:right w:val="single" w:sz="4" w:space="0" w:color="auto"/>
            </w:tcBorders>
            <w:vAlign w:val="center"/>
          </w:tcPr>
          <w:p w14:paraId="787D1A03" w14:textId="77777777" w:rsidR="00905028" w:rsidRPr="005A760D" w:rsidRDefault="00905028" w:rsidP="00905028">
            <w:pPr>
              <w:spacing w:after="0" w:line="240" w:lineRule="auto"/>
              <w:rPr>
                <w:rFonts w:ascii="Times New Roman" w:hAnsi="Times New Roman" w:cs="Times New Roman"/>
                <w:b/>
                <w:bCs/>
                <w:sz w:val="24"/>
                <w:szCs w:val="24"/>
              </w:rPr>
            </w:pPr>
          </w:p>
        </w:tc>
        <w:tc>
          <w:tcPr>
            <w:tcW w:w="992" w:type="dxa"/>
            <w:tcBorders>
              <w:top w:val="single" w:sz="4" w:space="0" w:color="auto"/>
              <w:left w:val="nil"/>
              <w:bottom w:val="single" w:sz="4" w:space="0" w:color="auto"/>
              <w:right w:val="single" w:sz="4" w:space="0" w:color="auto"/>
            </w:tcBorders>
            <w:vAlign w:val="center"/>
          </w:tcPr>
          <w:p w14:paraId="725BDBA0"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w:t>
            </w:r>
          </w:p>
        </w:tc>
      </w:tr>
      <w:tr w:rsidR="00905028" w:rsidRPr="005A760D" w14:paraId="63931131" w14:textId="77777777" w:rsidTr="00905028">
        <w:trPr>
          <w:trHeight w:val="1358"/>
        </w:trPr>
        <w:tc>
          <w:tcPr>
            <w:tcW w:w="496" w:type="dxa"/>
            <w:tcBorders>
              <w:top w:val="single" w:sz="4" w:space="0" w:color="auto"/>
              <w:left w:val="single" w:sz="4" w:space="0" w:color="auto"/>
              <w:bottom w:val="single" w:sz="4" w:space="0" w:color="auto"/>
              <w:right w:val="single" w:sz="4" w:space="0" w:color="auto"/>
            </w:tcBorders>
            <w:noWrap/>
            <w:vAlign w:val="center"/>
          </w:tcPr>
          <w:p w14:paraId="70C357AE" w14:textId="77777777" w:rsidR="00905028" w:rsidRPr="005A760D" w:rsidRDefault="00905028" w:rsidP="00BD2B1A">
            <w:pPr>
              <w:numPr>
                <w:ilvl w:val="0"/>
                <w:numId w:val="61"/>
              </w:numPr>
              <w:spacing w:after="0" w:line="240" w:lineRule="auto"/>
              <w:ind w:left="0" w:firstLine="0"/>
              <w:rPr>
                <w:rFonts w:ascii="Times New Roman" w:hAnsi="Times New Roman" w:cs="Times New Roman"/>
                <w:sz w:val="24"/>
                <w:szCs w:val="24"/>
              </w:rPr>
            </w:pPr>
          </w:p>
        </w:tc>
        <w:tc>
          <w:tcPr>
            <w:tcW w:w="2835" w:type="dxa"/>
            <w:gridSpan w:val="3"/>
            <w:tcBorders>
              <w:top w:val="single" w:sz="4" w:space="0" w:color="auto"/>
              <w:left w:val="nil"/>
              <w:bottom w:val="single" w:sz="4" w:space="0" w:color="auto"/>
              <w:right w:val="single" w:sz="4" w:space="0" w:color="auto"/>
            </w:tcBorders>
            <w:vAlign w:val="center"/>
          </w:tcPr>
          <w:p w14:paraId="11079790" w14:textId="25AC2542"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 xml:space="preserve">Katalog części zamiennych   dostarczony Zamawiającemu na dzień podpisania protokołu odbioru uruchomienia i instalacji  </w:t>
            </w:r>
          </w:p>
        </w:tc>
        <w:tc>
          <w:tcPr>
            <w:tcW w:w="1276" w:type="dxa"/>
            <w:tcBorders>
              <w:top w:val="single" w:sz="4" w:space="0" w:color="auto"/>
              <w:left w:val="nil"/>
              <w:bottom w:val="single" w:sz="4" w:space="0" w:color="auto"/>
              <w:right w:val="single" w:sz="4" w:space="0" w:color="auto"/>
            </w:tcBorders>
            <w:vAlign w:val="center"/>
          </w:tcPr>
          <w:p w14:paraId="6B4E31C6" w14:textId="77777777" w:rsidR="00905028" w:rsidRPr="005A760D" w:rsidRDefault="00905028" w:rsidP="00905028">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1D85731"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tak</w:t>
            </w:r>
          </w:p>
        </w:tc>
        <w:tc>
          <w:tcPr>
            <w:tcW w:w="4252" w:type="dxa"/>
            <w:tcBorders>
              <w:top w:val="single" w:sz="4" w:space="0" w:color="auto"/>
              <w:left w:val="nil"/>
              <w:bottom w:val="single" w:sz="4" w:space="0" w:color="auto"/>
              <w:right w:val="single" w:sz="4" w:space="0" w:color="auto"/>
            </w:tcBorders>
            <w:vAlign w:val="center"/>
          </w:tcPr>
          <w:p w14:paraId="5395B9C2" w14:textId="77777777" w:rsidR="00905028" w:rsidRPr="005A760D" w:rsidRDefault="00905028" w:rsidP="00905028">
            <w:pPr>
              <w:spacing w:after="0" w:line="240" w:lineRule="auto"/>
              <w:rPr>
                <w:rFonts w:ascii="Times New Roman" w:hAnsi="Times New Roman" w:cs="Times New Roman"/>
                <w:b/>
                <w:bCs/>
                <w:sz w:val="24"/>
                <w:szCs w:val="24"/>
              </w:rPr>
            </w:pPr>
          </w:p>
        </w:tc>
        <w:tc>
          <w:tcPr>
            <w:tcW w:w="992" w:type="dxa"/>
            <w:tcBorders>
              <w:top w:val="single" w:sz="4" w:space="0" w:color="auto"/>
              <w:left w:val="nil"/>
              <w:bottom w:val="single" w:sz="4" w:space="0" w:color="auto"/>
              <w:right w:val="single" w:sz="4" w:space="0" w:color="auto"/>
            </w:tcBorders>
            <w:vAlign w:val="center"/>
          </w:tcPr>
          <w:p w14:paraId="320421D7" w14:textId="77777777" w:rsidR="00905028" w:rsidRPr="005A760D" w:rsidRDefault="00905028" w:rsidP="00905028">
            <w:pPr>
              <w:spacing w:after="0" w:line="240" w:lineRule="auto"/>
              <w:rPr>
                <w:rFonts w:ascii="Times New Roman" w:hAnsi="Times New Roman" w:cs="Times New Roman"/>
                <w:sz w:val="24"/>
                <w:szCs w:val="24"/>
              </w:rPr>
            </w:pPr>
          </w:p>
        </w:tc>
      </w:tr>
      <w:tr w:rsidR="00905028" w:rsidRPr="005A760D" w14:paraId="64801D56" w14:textId="77777777" w:rsidTr="00905028">
        <w:trPr>
          <w:trHeight w:val="210"/>
        </w:trPr>
        <w:tc>
          <w:tcPr>
            <w:tcW w:w="496" w:type="dxa"/>
            <w:tcBorders>
              <w:top w:val="single" w:sz="4" w:space="0" w:color="auto"/>
              <w:left w:val="single" w:sz="4" w:space="0" w:color="auto"/>
              <w:bottom w:val="single" w:sz="4" w:space="0" w:color="auto"/>
              <w:right w:val="single" w:sz="4" w:space="0" w:color="auto"/>
            </w:tcBorders>
            <w:noWrap/>
            <w:vAlign w:val="center"/>
          </w:tcPr>
          <w:p w14:paraId="1C0767B5"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III</w:t>
            </w:r>
          </w:p>
        </w:tc>
        <w:tc>
          <w:tcPr>
            <w:tcW w:w="188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3225B9A" w14:textId="77777777" w:rsidR="00905028" w:rsidRPr="005A760D" w:rsidRDefault="00905028" w:rsidP="00905028">
            <w:pPr>
              <w:spacing w:after="0" w:line="240" w:lineRule="auto"/>
              <w:rPr>
                <w:rFonts w:ascii="Times New Roman" w:hAnsi="Times New Roman" w:cs="Times New Roman"/>
                <w:b/>
                <w:sz w:val="24"/>
                <w:szCs w:val="24"/>
              </w:rPr>
            </w:pPr>
            <w:r w:rsidRPr="005A760D">
              <w:rPr>
                <w:rFonts w:ascii="Times New Roman" w:hAnsi="Times New Roman" w:cs="Times New Roman"/>
                <w:b/>
                <w:sz w:val="24"/>
                <w:szCs w:val="24"/>
              </w:rPr>
              <w:t>A</w:t>
            </w:r>
          </w:p>
        </w:tc>
        <w:tc>
          <w:tcPr>
            <w:tcW w:w="8742" w:type="dxa"/>
            <w:gridSpan w:val="6"/>
            <w:tcBorders>
              <w:top w:val="single" w:sz="4" w:space="0" w:color="auto"/>
              <w:left w:val="nil"/>
              <w:bottom w:val="single" w:sz="4" w:space="0" w:color="auto"/>
              <w:right w:val="single" w:sz="4" w:space="0" w:color="auto"/>
            </w:tcBorders>
            <w:shd w:val="clear" w:color="auto" w:fill="D9D9D9" w:themeFill="background1" w:themeFillShade="D9"/>
            <w:vAlign w:val="center"/>
          </w:tcPr>
          <w:p w14:paraId="3820FC69" w14:textId="77777777" w:rsidR="00905028" w:rsidRPr="005A760D" w:rsidRDefault="00905028" w:rsidP="00905028">
            <w:pPr>
              <w:spacing w:after="0" w:line="240" w:lineRule="auto"/>
              <w:rPr>
                <w:rFonts w:ascii="Times New Roman" w:hAnsi="Times New Roman" w:cs="Times New Roman"/>
                <w:b/>
                <w:bCs/>
                <w:sz w:val="24"/>
                <w:szCs w:val="24"/>
              </w:rPr>
            </w:pPr>
            <w:r w:rsidRPr="005A760D">
              <w:rPr>
                <w:rFonts w:ascii="Times New Roman" w:hAnsi="Times New Roman" w:cs="Times New Roman"/>
                <w:b/>
                <w:sz w:val="24"/>
                <w:szCs w:val="24"/>
              </w:rPr>
              <w:t xml:space="preserve">WARUNKI GWARANCJI </w:t>
            </w:r>
          </w:p>
        </w:tc>
      </w:tr>
      <w:tr w:rsidR="00905028" w:rsidRPr="005A760D" w14:paraId="57AAFB17" w14:textId="77777777" w:rsidTr="00905028">
        <w:trPr>
          <w:trHeight w:val="492"/>
        </w:trPr>
        <w:tc>
          <w:tcPr>
            <w:tcW w:w="496" w:type="dxa"/>
            <w:tcBorders>
              <w:top w:val="single" w:sz="4" w:space="0" w:color="auto"/>
              <w:left w:val="single" w:sz="4" w:space="0" w:color="auto"/>
              <w:bottom w:val="single" w:sz="4" w:space="0" w:color="auto"/>
              <w:right w:val="single" w:sz="4" w:space="0" w:color="auto"/>
            </w:tcBorders>
            <w:noWrap/>
            <w:vAlign w:val="center"/>
          </w:tcPr>
          <w:p w14:paraId="7D28488D" w14:textId="581E23A6" w:rsidR="00905028" w:rsidRPr="005A760D" w:rsidRDefault="00905028" w:rsidP="00905028">
            <w:pPr>
              <w:spacing w:after="0" w:line="240" w:lineRule="auto"/>
              <w:ind w:left="142"/>
              <w:rPr>
                <w:rFonts w:ascii="Times New Roman" w:hAnsi="Times New Roman" w:cs="Times New Roman"/>
                <w:sz w:val="24"/>
                <w:szCs w:val="24"/>
              </w:rPr>
            </w:pPr>
            <w:r w:rsidRPr="005A760D">
              <w:rPr>
                <w:rFonts w:ascii="Times New Roman" w:hAnsi="Times New Roman" w:cs="Times New Roman"/>
                <w:sz w:val="24"/>
                <w:szCs w:val="24"/>
              </w:rPr>
              <w:t>1</w:t>
            </w:r>
          </w:p>
        </w:tc>
        <w:tc>
          <w:tcPr>
            <w:tcW w:w="2835" w:type="dxa"/>
            <w:gridSpan w:val="3"/>
            <w:tcBorders>
              <w:top w:val="single" w:sz="4" w:space="0" w:color="auto"/>
              <w:left w:val="nil"/>
              <w:bottom w:val="single" w:sz="4" w:space="0" w:color="auto"/>
              <w:right w:val="single" w:sz="4" w:space="0" w:color="auto"/>
            </w:tcBorders>
            <w:vAlign w:val="center"/>
          </w:tcPr>
          <w:p w14:paraId="0D74472E"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 xml:space="preserve">Pełna gwarancja na wszystkie elementy urządzenia min. 24 miesiące </w:t>
            </w:r>
          </w:p>
        </w:tc>
        <w:tc>
          <w:tcPr>
            <w:tcW w:w="1276" w:type="dxa"/>
            <w:tcBorders>
              <w:top w:val="single" w:sz="4" w:space="0" w:color="auto"/>
              <w:left w:val="nil"/>
              <w:bottom w:val="single" w:sz="4" w:space="0" w:color="auto"/>
              <w:right w:val="single" w:sz="4" w:space="0" w:color="auto"/>
            </w:tcBorders>
            <w:vAlign w:val="center"/>
          </w:tcPr>
          <w:p w14:paraId="40DB7039" w14:textId="77777777" w:rsidR="00905028" w:rsidRPr="005A760D" w:rsidRDefault="00905028" w:rsidP="00905028">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D6D239B"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tak, podać</w:t>
            </w:r>
          </w:p>
        </w:tc>
        <w:tc>
          <w:tcPr>
            <w:tcW w:w="4252" w:type="dxa"/>
            <w:tcBorders>
              <w:top w:val="single" w:sz="4" w:space="0" w:color="auto"/>
              <w:left w:val="nil"/>
              <w:bottom w:val="single" w:sz="4" w:space="0" w:color="auto"/>
              <w:right w:val="single" w:sz="4" w:space="0" w:color="auto"/>
            </w:tcBorders>
            <w:vAlign w:val="center"/>
          </w:tcPr>
          <w:p w14:paraId="1EFBD68A" w14:textId="77777777" w:rsidR="00905028" w:rsidRPr="005A760D" w:rsidRDefault="00905028" w:rsidP="00905028">
            <w:pPr>
              <w:spacing w:after="0" w:line="240" w:lineRule="auto"/>
              <w:rPr>
                <w:rFonts w:ascii="Times New Roman" w:hAnsi="Times New Roman" w:cs="Times New Roman"/>
                <w:b/>
                <w:bCs/>
                <w:sz w:val="24"/>
                <w:szCs w:val="24"/>
              </w:rPr>
            </w:pPr>
          </w:p>
        </w:tc>
        <w:tc>
          <w:tcPr>
            <w:tcW w:w="992" w:type="dxa"/>
            <w:tcBorders>
              <w:top w:val="single" w:sz="4" w:space="0" w:color="auto"/>
              <w:left w:val="nil"/>
              <w:bottom w:val="single" w:sz="4" w:space="0" w:color="auto"/>
              <w:right w:val="single" w:sz="4" w:space="0" w:color="auto"/>
            </w:tcBorders>
            <w:vAlign w:val="center"/>
          </w:tcPr>
          <w:p w14:paraId="3E622ED2" w14:textId="77777777" w:rsidR="00905028" w:rsidRPr="005A760D" w:rsidRDefault="00905028" w:rsidP="00905028">
            <w:pPr>
              <w:spacing w:after="0" w:line="240" w:lineRule="auto"/>
              <w:rPr>
                <w:rFonts w:ascii="Times New Roman" w:hAnsi="Times New Roman" w:cs="Times New Roman"/>
                <w:sz w:val="24"/>
                <w:szCs w:val="24"/>
              </w:rPr>
            </w:pPr>
          </w:p>
        </w:tc>
      </w:tr>
      <w:tr w:rsidR="00905028" w:rsidRPr="005A760D" w14:paraId="34814A28" w14:textId="77777777" w:rsidTr="00905028">
        <w:trPr>
          <w:trHeight w:val="492"/>
        </w:trPr>
        <w:tc>
          <w:tcPr>
            <w:tcW w:w="496" w:type="dxa"/>
            <w:tcBorders>
              <w:top w:val="single" w:sz="4" w:space="0" w:color="auto"/>
              <w:left w:val="single" w:sz="4" w:space="0" w:color="auto"/>
              <w:bottom w:val="single" w:sz="4" w:space="0" w:color="auto"/>
              <w:right w:val="single" w:sz="4" w:space="0" w:color="auto"/>
            </w:tcBorders>
            <w:noWrap/>
            <w:vAlign w:val="center"/>
          </w:tcPr>
          <w:p w14:paraId="60FD905C" w14:textId="220AFA44" w:rsidR="00905028" w:rsidRPr="005A760D" w:rsidRDefault="00905028" w:rsidP="00905028">
            <w:pPr>
              <w:spacing w:after="0" w:line="240" w:lineRule="auto"/>
              <w:ind w:left="142"/>
              <w:rPr>
                <w:rFonts w:ascii="Times New Roman" w:hAnsi="Times New Roman" w:cs="Times New Roman"/>
                <w:sz w:val="24"/>
                <w:szCs w:val="24"/>
              </w:rPr>
            </w:pPr>
            <w:r w:rsidRPr="005A760D">
              <w:rPr>
                <w:rFonts w:ascii="Times New Roman" w:hAnsi="Times New Roman" w:cs="Times New Roman"/>
                <w:sz w:val="24"/>
                <w:szCs w:val="24"/>
              </w:rPr>
              <w:lastRenderedPageBreak/>
              <w:t xml:space="preserve">2. </w:t>
            </w:r>
          </w:p>
        </w:tc>
        <w:tc>
          <w:tcPr>
            <w:tcW w:w="2835" w:type="dxa"/>
            <w:gridSpan w:val="3"/>
            <w:tcBorders>
              <w:top w:val="single" w:sz="4" w:space="0" w:color="auto"/>
              <w:left w:val="nil"/>
              <w:bottom w:val="single" w:sz="4" w:space="0" w:color="auto"/>
              <w:right w:val="single" w:sz="4" w:space="0" w:color="auto"/>
            </w:tcBorders>
            <w:vAlign w:val="center"/>
          </w:tcPr>
          <w:p w14:paraId="7A97F296"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Czas reakcji na zgłoszenie usterki do 24 godzin w dni robocze rozumiane jako dni od poniedziałku do soboty w godzinach 7-15, z wyłączeniem dni ustawowo wolnych od pracy</w:t>
            </w:r>
          </w:p>
        </w:tc>
        <w:tc>
          <w:tcPr>
            <w:tcW w:w="1276" w:type="dxa"/>
            <w:tcBorders>
              <w:top w:val="single" w:sz="4" w:space="0" w:color="auto"/>
              <w:left w:val="nil"/>
              <w:bottom w:val="single" w:sz="4" w:space="0" w:color="auto"/>
              <w:right w:val="single" w:sz="4" w:space="0" w:color="auto"/>
            </w:tcBorders>
            <w:vAlign w:val="center"/>
          </w:tcPr>
          <w:p w14:paraId="32425B2E" w14:textId="77777777" w:rsidR="00905028" w:rsidRPr="005A760D" w:rsidRDefault="00905028" w:rsidP="00905028">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6B0C2C3" w14:textId="77777777" w:rsidR="00905028" w:rsidRPr="005A760D" w:rsidRDefault="00905028" w:rsidP="00905028">
            <w:pPr>
              <w:spacing w:after="0" w:line="240" w:lineRule="auto"/>
              <w:rPr>
                <w:rFonts w:ascii="Times New Roman" w:hAnsi="Times New Roman" w:cs="Times New Roman"/>
                <w:sz w:val="24"/>
                <w:szCs w:val="24"/>
              </w:rPr>
            </w:pPr>
            <w:r w:rsidRPr="005A760D">
              <w:rPr>
                <w:rFonts w:ascii="Times New Roman" w:hAnsi="Times New Roman" w:cs="Times New Roman"/>
                <w:sz w:val="24"/>
                <w:szCs w:val="24"/>
              </w:rPr>
              <w:t>tak, podać</w:t>
            </w:r>
          </w:p>
        </w:tc>
        <w:tc>
          <w:tcPr>
            <w:tcW w:w="4252" w:type="dxa"/>
            <w:tcBorders>
              <w:top w:val="single" w:sz="4" w:space="0" w:color="auto"/>
              <w:left w:val="nil"/>
              <w:bottom w:val="single" w:sz="4" w:space="0" w:color="auto"/>
              <w:right w:val="single" w:sz="4" w:space="0" w:color="auto"/>
            </w:tcBorders>
            <w:vAlign w:val="center"/>
          </w:tcPr>
          <w:p w14:paraId="362C7E85" w14:textId="77777777" w:rsidR="00905028" w:rsidRPr="005A760D" w:rsidRDefault="00905028" w:rsidP="00905028">
            <w:pPr>
              <w:spacing w:after="0" w:line="240" w:lineRule="auto"/>
              <w:rPr>
                <w:rFonts w:ascii="Times New Roman" w:hAnsi="Times New Roman" w:cs="Times New Roman"/>
                <w:b/>
                <w:bCs/>
                <w:sz w:val="24"/>
                <w:szCs w:val="24"/>
              </w:rPr>
            </w:pPr>
          </w:p>
        </w:tc>
        <w:tc>
          <w:tcPr>
            <w:tcW w:w="992" w:type="dxa"/>
            <w:tcBorders>
              <w:top w:val="single" w:sz="4" w:space="0" w:color="auto"/>
              <w:left w:val="nil"/>
              <w:bottom w:val="single" w:sz="4" w:space="0" w:color="auto"/>
              <w:right w:val="single" w:sz="4" w:space="0" w:color="auto"/>
            </w:tcBorders>
            <w:vAlign w:val="center"/>
          </w:tcPr>
          <w:p w14:paraId="63FE7953" w14:textId="77777777" w:rsidR="00905028" w:rsidRPr="005A760D" w:rsidRDefault="00905028" w:rsidP="00905028">
            <w:pPr>
              <w:spacing w:after="0" w:line="240" w:lineRule="auto"/>
              <w:rPr>
                <w:rFonts w:ascii="Times New Roman" w:hAnsi="Times New Roman" w:cs="Times New Roman"/>
                <w:sz w:val="24"/>
                <w:szCs w:val="24"/>
              </w:rPr>
            </w:pPr>
          </w:p>
        </w:tc>
      </w:tr>
      <w:tr w:rsidR="00905028" w:rsidRPr="00905028" w14:paraId="681A5FC8" w14:textId="77777777" w:rsidTr="00905028">
        <w:trPr>
          <w:trHeight w:val="492"/>
        </w:trPr>
        <w:tc>
          <w:tcPr>
            <w:tcW w:w="496" w:type="dxa"/>
            <w:tcBorders>
              <w:top w:val="single" w:sz="4" w:space="0" w:color="auto"/>
              <w:left w:val="single" w:sz="4" w:space="0" w:color="auto"/>
              <w:bottom w:val="single" w:sz="4" w:space="0" w:color="auto"/>
              <w:right w:val="single" w:sz="4" w:space="0" w:color="auto"/>
            </w:tcBorders>
            <w:noWrap/>
            <w:vAlign w:val="center"/>
          </w:tcPr>
          <w:p w14:paraId="5F06B4AD" w14:textId="34D14459" w:rsidR="00905028" w:rsidRPr="00905028" w:rsidRDefault="00905028" w:rsidP="00905028">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3</w:t>
            </w:r>
            <w:r w:rsidRPr="00905028">
              <w:rPr>
                <w:rFonts w:ascii="Times New Roman" w:hAnsi="Times New Roman" w:cs="Times New Roman"/>
                <w:sz w:val="24"/>
                <w:szCs w:val="24"/>
              </w:rPr>
              <w:t xml:space="preserve">. </w:t>
            </w:r>
          </w:p>
        </w:tc>
        <w:tc>
          <w:tcPr>
            <w:tcW w:w="2835" w:type="dxa"/>
            <w:gridSpan w:val="3"/>
            <w:tcBorders>
              <w:top w:val="single" w:sz="4" w:space="0" w:color="auto"/>
              <w:left w:val="nil"/>
              <w:bottom w:val="single" w:sz="4" w:space="0" w:color="auto"/>
              <w:right w:val="single" w:sz="4" w:space="0" w:color="auto"/>
            </w:tcBorders>
            <w:vAlign w:val="center"/>
          </w:tcPr>
          <w:p w14:paraId="1F4E2A04" w14:textId="77777777" w:rsidR="00905028" w:rsidRPr="00905028" w:rsidRDefault="00905028" w:rsidP="00905028">
            <w:pPr>
              <w:spacing w:after="0" w:line="240" w:lineRule="auto"/>
              <w:rPr>
                <w:rFonts w:ascii="Times New Roman" w:hAnsi="Times New Roman" w:cs="Times New Roman"/>
                <w:sz w:val="24"/>
                <w:szCs w:val="24"/>
              </w:rPr>
            </w:pPr>
            <w:r w:rsidRPr="00905028">
              <w:rPr>
                <w:rFonts w:ascii="Times New Roman" w:hAnsi="Times New Roman" w:cs="Times New Roman"/>
                <w:sz w:val="24"/>
                <w:szCs w:val="24"/>
              </w:rPr>
              <w:t>Czas skutecznej naprawy bez użycia części zamiennych licząc od momentu zgłoszenia awarii - max 48 godzin w dni robocze rozumiane jako dni od poniedziałku do soboty w godzinach 7-15, z wyłączeniem dni ustawowo wolnych od pracy</w:t>
            </w:r>
          </w:p>
        </w:tc>
        <w:tc>
          <w:tcPr>
            <w:tcW w:w="1276" w:type="dxa"/>
            <w:tcBorders>
              <w:top w:val="single" w:sz="4" w:space="0" w:color="auto"/>
              <w:left w:val="nil"/>
              <w:bottom w:val="single" w:sz="4" w:space="0" w:color="auto"/>
              <w:right w:val="single" w:sz="4" w:space="0" w:color="auto"/>
            </w:tcBorders>
            <w:vAlign w:val="center"/>
          </w:tcPr>
          <w:p w14:paraId="14AE94C7" w14:textId="77777777" w:rsidR="00905028" w:rsidRPr="00905028" w:rsidRDefault="00905028" w:rsidP="00905028">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88E480D" w14:textId="77777777" w:rsidR="00905028" w:rsidRPr="00905028" w:rsidRDefault="00905028" w:rsidP="00905028">
            <w:pPr>
              <w:spacing w:after="0" w:line="240" w:lineRule="auto"/>
              <w:rPr>
                <w:rFonts w:ascii="Times New Roman" w:hAnsi="Times New Roman" w:cs="Times New Roman"/>
                <w:sz w:val="24"/>
                <w:szCs w:val="24"/>
              </w:rPr>
            </w:pPr>
            <w:r w:rsidRPr="00905028">
              <w:rPr>
                <w:rFonts w:ascii="Times New Roman" w:hAnsi="Times New Roman" w:cs="Times New Roman"/>
                <w:sz w:val="24"/>
                <w:szCs w:val="24"/>
              </w:rPr>
              <w:t>tak, podać</w:t>
            </w:r>
          </w:p>
        </w:tc>
        <w:tc>
          <w:tcPr>
            <w:tcW w:w="4252" w:type="dxa"/>
            <w:tcBorders>
              <w:top w:val="single" w:sz="4" w:space="0" w:color="auto"/>
              <w:left w:val="nil"/>
              <w:bottom w:val="single" w:sz="4" w:space="0" w:color="auto"/>
              <w:right w:val="single" w:sz="4" w:space="0" w:color="auto"/>
            </w:tcBorders>
            <w:vAlign w:val="center"/>
          </w:tcPr>
          <w:p w14:paraId="556EBF36" w14:textId="77777777" w:rsidR="00905028" w:rsidRPr="00905028" w:rsidRDefault="00905028" w:rsidP="00905028">
            <w:pPr>
              <w:spacing w:after="0" w:line="240" w:lineRule="auto"/>
              <w:rPr>
                <w:rFonts w:ascii="Times New Roman" w:hAnsi="Times New Roman" w:cs="Times New Roman"/>
                <w:b/>
                <w:bCs/>
                <w:sz w:val="24"/>
                <w:szCs w:val="24"/>
              </w:rPr>
            </w:pPr>
          </w:p>
        </w:tc>
        <w:tc>
          <w:tcPr>
            <w:tcW w:w="992" w:type="dxa"/>
            <w:tcBorders>
              <w:top w:val="single" w:sz="4" w:space="0" w:color="auto"/>
              <w:left w:val="nil"/>
              <w:bottom w:val="single" w:sz="4" w:space="0" w:color="auto"/>
              <w:right w:val="single" w:sz="4" w:space="0" w:color="auto"/>
            </w:tcBorders>
            <w:vAlign w:val="center"/>
          </w:tcPr>
          <w:p w14:paraId="14AA6611" w14:textId="77777777" w:rsidR="00905028" w:rsidRPr="00905028" w:rsidRDefault="00905028" w:rsidP="00905028">
            <w:pPr>
              <w:spacing w:after="0" w:line="240" w:lineRule="auto"/>
              <w:rPr>
                <w:rFonts w:ascii="Times New Roman" w:hAnsi="Times New Roman" w:cs="Times New Roman"/>
                <w:sz w:val="24"/>
                <w:szCs w:val="24"/>
              </w:rPr>
            </w:pPr>
          </w:p>
        </w:tc>
      </w:tr>
      <w:tr w:rsidR="00905028" w:rsidRPr="00905028" w14:paraId="0FF92CE8" w14:textId="77777777" w:rsidTr="00905028">
        <w:trPr>
          <w:trHeight w:val="492"/>
        </w:trPr>
        <w:tc>
          <w:tcPr>
            <w:tcW w:w="496" w:type="dxa"/>
            <w:tcBorders>
              <w:top w:val="single" w:sz="4" w:space="0" w:color="auto"/>
              <w:left w:val="single" w:sz="4" w:space="0" w:color="auto"/>
              <w:bottom w:val="single" w:sz="4" w:space="0" w:color="auto"/>
              <w:right w:val="single" w:sz="4" w:space="0" w:color="auto"/>
            </w:tcBorders>
            <w:noWrap/>
            <w:vAlign w:val="center"/>
          </w:tcPr>
          <w:p w14:paraId="56D9720B" w14:textId="085093A5" w:rsidR="00905028" w:rsidRPr="00905028" w:rsidRDefault="00905028" w:rsidP="00905028">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4</w:t>
            </w:r>
            <w:r w:rsidRPr="00905028">
              <w:rPr>
                <w:rFonts w:ascii="Times New Roman" w:hAnsi="Times New Roman" w:cs="Times New Roman"/>
                <w:sz w:val="24"/>
                <w:szCs w:val="24"/>
              </w:rPr>
              <w:t xml:space="preserve">. </w:t>
            </w:r>
          </w:p>
        </w:tc>
        <w:tc>
          <w:tcPr>
            <w:tcW w:w="2835" w:type="dxa"/>
            <w:gridSpan w:val="3"/>
            <w:tcBorders>
              <w:top w:val="single" w:sz="4" w:space="0" w:color="auto"/>
              <w:left w:val="nil"/>
              <w:bottom w:val="single" w:sz="4" w:space="0" w:color="auto"/>
              <w:right w:val="single" w:sz="4" w:space="0" w:color="auto"/>
            </w:tcBorders>
            <w:vAlign w:val="center"/>
          </w:tcPr>
          <w:p w14:paraId="6EF8E988" w14:textId="77777777" w:rsidR="00905028" w:rsidRPr="00905028" w:rsidRDefault="00905028" w:rsidP="00905028">
            <w:pPr>
              <w:spacing w:after="0" w:line="240" w:lineRule="auto"/>
              <w:rPr>
                <w:rFonts w:ascii="Times New Roman" w:hAnsi="Times New Roman" w:cs="Times New Roman"/>
                <w:sz w:val="24"/>
                <w:szCs w:val="24"/>
              </w:rPr>
            </w:pPr>
            <w:r w:rsidRPr="00905028">
              <w:rPr>
                <w:rFonts w:ascii="Times New Roman" w:hAnsi="Times New Roman" w:cs="Times New Roman"/>
                <w:sz w:val="24"/>
                <w:szCs w:val="24"/>
              </w:rPr>
              <w:t>Czas skutecznej naprawy z użyciem części zamiennych licząc od momentu zgłoszenia awarii - max 36 godzin w dni robocze rozumiane jako dni od poniedziałku do soboty w godzinach 7-15, z wyłączeniem dni ustawowo wolnych od pracy</w:t>
            </w:r>
          </w:p>
        </w:tc>
        <w:tc>
          <w:tcPr>
            <w:tcW w:w="1276" w:type="dxa"/>
            <w:tcBorders>
              <w:top w:val="single" w:sz="4" w:space="0" w:color="auto"/>
              <w:left w:val="nil"/>
              <w:bottom w:val="single" w:sz="4" w:space="0" w:color="auto"/>
              <w:right w:val="single" w:sz="4" w:space="0" w:color="auto"/>
            </w:tcBorders>
            <w:vAlign w:val="center"/>
          </w:tcPr>
          <w:p w14:paraId="5E2408EE" w14:textId="77777777" w:rsidR="00905028" w:rsidRPr="00905028" w:rsidRDefault="00905028" w:rsidP="00905028">
            <w:pPr>
              <w:spacing w:after="0" w:line="240" w:lineRule="auto"/>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7777C7C" w14:textId="77777777" w:rsidR="00905028" w:rsidRPr="00905028" w:rsidRDefault="00905028" w:rsidP="00905028">
            <w:pPr>
              <w:spacing w:after="0" w:line="240" w:lineRule="auto"/>
              <w:rPr>
                <w:rFonts w:ascii="Times New Roman" w:hAnsi="Times New Roman" w:cs="Times New Roman"/>
                <w:sz w:val="24"/>
                <w:szCs w:val="24"/>
              </w:rPr>
            </w:pPr>
            <w:r w:rsidRPr="00905028">
              <w:rPr>
                <w:rFonts w:ascii="Times New Roman" w:hAnsi="Times New Roman" w:cs="Times New Roman"/>
                <w:sz w:val="24"/>
                <w:szCs w:val="24"/>
              </w:rPr>
              <w:t>tak, podać</w:t>
            </w:r>
          </w:p>
        </w:tc>
        <w:tc>
          <w:tcPr>
            <w:tcW w:w="4252" w:type="dxa"/>
            <w:tcBorders>
              <w:top w:val="single" w:sz="4" w:space="0" w:color="auto"/>
              <w:left w:val="nil"/>
              <w:bottom w:val="single" w:sz="4" w:space="0" w:color="auto"/>
              <w:right w:val="single" w:sz="4" w:space="0" w:color="auto"/>
            </w:tcBorders>
            <w:vAlign w:val="center"/>
          </w:tcPr>
          <w:p w14:paraId="2DEF7BB6" w14:textId="77777777" w:rsidR="00905028" w:rsidRPr="00905028" w:rsidRDefault="00905028" w:rsidP="00905028">
            <w:pPr>
              <w:spacing w:after="0" w:line="240" w:lineRule="auto"/>
              <w:rPr>
                <w:rFonts w:ascii="Times New Roman" w:hAnsi="Times New Roman" w:cs="Times New Roman"/>
                <w:b/>
                <w:bCs/>
                <w:sz w:val="24"/>
                <w:szCs w:val="24"/>
              </w:rPr>
            </w:pPr>
          </w:p>
        </w:tc>
        <w:tc>
          <w:tcPr>
            <w:tcW w:w="992" w:type="dxa"/>
            <w:tcBorders>
              <w:top w:val="single" w:sz="4" w:space="0" w:color="auto"/>
              <w:left w:val="nil"/>
              <w:bottom w:val="single" w:sz="4" w:space="0" w:color="auto"/>
              <w:right w:val="single" w:sz="4" w:space="0" w:color="auto"/>
            </w:tcBorders>
            <w:vAlign w:val="center"/>
          </w:tcPr>
          <w:p w14:paraId="5769C6B7" w14:textId="77777777" w:rsidR="00905028" w:rsidRPr="00905028" w:rsidRDefault="00905028" w:rsidP="00905028">
            <w:pPr>
              <w:spacing w:after="0" w:line="240" w:lineRule="auto"/>
              <w:rPr>
                <w:rFonts w:ascii="Times New Roman" w:hAnsi="Times New Roman" w:cs="Times New Roman"/>
                <w:sz w:val="24"/>
                <w:szCs w:val="24"/>
              </w:rPr>
            </w:pPr>
          </w:p>
        </w:tc>
      </w:tr>
    </w:tbl>
    <w:p w14:paraId="653C6C43" w14:textId="77777777" w:rsidR="00905028" w:rsidRPr="00905028" w:rsidRDefault="00905028" w:rsidP="00905028">
      <w:pPr>
        <w:spacing w:after="0" w:line="240" w:lineRule="auto"/>
        <w:jc w:val="both"/>
        <w:rPr>
          <w:rFonts w:ascii="Times New Roman" w:hAnsi="Times New Roman" w:cs="Times New Roman"/>
          <w:sz w:val="24"/>
          <w:szCs w:val="24"/>
        </w:rPr>
      </w:pPr>
      <w:r w:rsidRPr="00905028">
        <w:rPr>
          <w:rFonts w:ascii="Times New Roman" w:hAnsi="Times New Roman" w:cs="Times New Roman"/>
          <w:sz w:val="24"/>
          <w:szCs w:val="24"/>
        </w:rPr>
        <w:br w:type="textWrapping" w:clear="all"/>
      </w:r>
    </w:p>
    <w:p w14:paraId="5A123814" w14:textId="77777777" w:rsidR="00905028" w:rsidRPr="00905028" w:rsidRDefault="00905028" w:rsidP="00905028">
      <w:pPr>
        <w:spacing w:after="0" w:line="240" w:lineRule="auto"/>
        <w:jc w:val="both"/>
        <w:rPr>
          <w:rFonts w:ascii="Times New Roman" w:hAnsi="Times New Roman" w:cs="Times New Roman"/>
          <w:sz w:val="24"/>
          <w:szCs w:val="24"/>
        </w:rPr>
      </w:pPr>
      <w:r w:rsidRPr="00905028">
        <w:rPr>
          <w:rFonts w:ascii="Times New Roman" w:hAnsi="Times New Roman" w:cs="Times New Roman"/>
          <w:sz w:val="24"/>
          <w:szCs w:val="24"/>
        </w:rPr>
        <w:t xml:space="preserve">Parametry określone jako „TAK” i „PODAĆ” są warunkami granicznymi, których niespełnienie skutkuje odrzuceniem oferty. </w:t>
      </w:r>
    </w:p>
    <w:p w14:paraId="6426BC90" w14:textId="77777777" w:rsidR="00940D67" w:rsidRPr="005E0DA2" w:rsidRDefault="00940D67" w:rsidP="00EC004F">
      <w:pPr>
        <w:spacing w:after="0" w:line="240" w:lineRule="auto"/>
        <w:jc w:val="both"/>
        <w:rPr>
          <w:rFonts w:ascii="Times New Roman" w:hAnsi="Times New Roman" w:cs="Times New Roman"/>
          <w:sz w:val="24"/>
          <w:szCs w:val="24"/>
        </w:rPr>
      </w:pPr>
    </w:p>
    <w:p w14:paraId="3D1CC1DF" w14:textId="77777777" w:rsidR="00940D67" w:rsidRPr="005E0DA2" w:rsidRDefault="00940D67" w:rsidP="00EC004F">
      <w:pPr>
        <w:spacing w:after="0" w:line="240" w:lineRule="auto"/>
        <w:rPr>
          <w:rFonts w:ascii="Times New Roman" w:hAnsi="Times New Roman" w:cs="Times New Roman"/>
          <w:sz w:val="24"/>
          <w:szCs w:val="24"/>
        </w:rPr>
      </w:pPr>
    </w:p>
    <w:p w14:paraId="13464E86" w14:textId="77777777" w:rsidR="00940D67" w:rsidRPr="005E0DA2" w:rsidRDefault="00940D6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ab/>
      </w:r>
    </w:p>
    <w:p w14:paraId="0B3F1B3D" w14:textId="6B9C2BEB" w:rsidR="00940D67" w:rsidRPr="005E0DA2" w:rsidRDefault="00940D67" w:rsidP="00EC004F">
      <w:pPr>
        <w:spacing w:after="0" w:line="240" w:lineRule="auto"/>
        <w:ind w:left="6372"/>
        <w:jc w:val="right"/>
        <w:rPr>
          <w:rFonts w:ascii="Times New Roman" w:hAnsi="Times New Roman" w:cs="Times New Roman"/>
          <w:sz w:val="24"/>
          <w:szCs w:val="24"/>
        </w:rPr>
      </w:pPr>
      <w:r w:rsidRPr="005E0DA2">
        <w:rPr>
          <w:rFonts w:ascii="Times New Roman" w:hAnsi="Times New Roman" w:cs="Times New Roman"/>
          <w:sz w:val="24"/>
          <w:szCs w:val="24"/>
        </w:rPr>
        <w:t>………………………………</w:t>
      </w:r>
    </w:p>
    <w:p w14:paraId="0F049B40" w14:textId="77777777" w:rsidR="00940D67" w:rsidRPr="005E0DA2" w:rsidRDefault="00940D67" w:rsidP="00EC004F">
      <w:pPr>
        <w:spacing w:after="0" w:line="240" w:lineRule="auto"/>
        <w:jc w:val="right"/>
        <w:rPr>
          <w:rFonts w:ascii="Times New Roman" w:hAnsi="Times New Roman" w:cs="Times New Roman"/>
          <w:sz w:val="24"/>
          <w:szCs w:val="24"/>
        </w:rPr>
      </w:pPr>
      <w:r w:rsidRPr="005E0DA2">
        <w:rPr>
          <w:rFonts w:ascii="Times New Roman" w:hAnsi="Times New Roman" w:cs="Times New Roman"/>
          <w:sz w:val="24"/>
          <w:szCs w:val="24"/>
        </w:rPr>
        <w:t xml:space="preserve">                                                                                                               Podpis osoby upoważnionej do reprezentowania Wykonawcy</w:t>
      </w:r>
    </w:p>
    <w:p w14:paraId="3EC4A08B" w14:textId="77777777" w:rsidR="00940D67" w:rsidRPr="005E0DA2" w:rsidRDefault="00940D67" w:rsidP="00EC004F">
      <w:pPr>
        <w:spacing w:after="0" w:line="240" w:lineRule="auto"/>
        <w:jc w:val="right"/>
        <w:rPr>
          <w:rFonts w:ascii="Times New Roman" w:hAnsi="Times New Roman" w:cs="Times New Roman"/>
          <w:b/>
          <w:i/>
          <w:sz w:val="24"/>
          <w:szCs w:val="24"/>
        </w:rPr>
      </w:pPr>
    </w:p>
    <w:p w14:paraId="184FDA7A" w14:textId="77777777" w:rsidR="00940D67" w:rsidRPr="005E0DA2" w:rsidRDefault="00940D67" w:rsidP="00EC004F">
      <w:pPr>
        <w:spacing w:after="0" w:line="240" w:lineRule="auto"/>
        <w:jc w:val="right"/>
        <w:rPr>
          <w:rFonts w:ascii="Times New Roman" w:hAnsi="Times New Roman" w:cs="Times New Roman"/>
          <w:b/>
          <w:i/>
          <w:sz w:val="24"/>
          <w:szCs w:val="24"/>
        </w:rPr>
      </w:pPr>
    </w:p>
    <w:p w14:paraId="4A7D35F7" w14:textId="77777777" w:rsidR="00940D67" w:rsidRPr="005E0DA2" w:rsidRDefault="00940D67" w:rsidP="00EC004F">
      <w:pPr>
        <w:spacing w:after="0" w:line="240" w:lineRule="auto"/>
        <w:jc w:val="right"/>
        <w:rPr>
          <w:rFonts w:ascii="Times New Roman" w:hAnsi="Times New Roman" w:cs="Times New Roman"/>
          <w:b/>
          <w:i/>
          <w:sz w:val="24"/>
          <w:szCs w:val="24"/>
        </w:rPr>
      </w:pPr>
    </w:p>
    <w:p w14:paraId="4B884E62" w14:textId="77777777" w:rsidR="00940D67" w:rsidRPr="005E0DA2" w:rsidRDefault="00940D67" w:rsidP="00EC004F">
      <w:pPr>
        <w:spacing w:after="0" w:line="240" w:lineRule="auto"/>
        <w:jc w:val="right"/>
        <w:rPr>
          <w:rFonts w:ascii="Times New Roman" w:hAnsi="Times New Roman" w:cs="Times New Roman"/>
          <w:b/>
          <w:i/>
          <w:sz w:val="24"/>
          <w:szCs w:val="24"/>
        </w:rPr>
      </w:pPr>
    </w:p>
    <w:p w14:paraId="6E3E9ED0" w14:textId="77777777" w:rsidR="003D678C" w:rsidRDefault="003D678C">
      <w:pPr>
        <w:rPr>
          <w:rFonts w:ascii="Times New Roman" w:hAnsi="Times New Roman" w:cs="Times New Roman"/>
          <w:b/>
          <w:i/>
          <w:sz w:val="24"/>
          <w:szCs w:val="24"/>
        </w:rPr>
      </w:pPr>
      <w:r>
        <w:rPr>
          <w:rFonts w:ascii="Times New Roman" w:hAnsi="Times New Roman" w:cs="Times New Roman"/>
          <w:b/>
          <w:i/>
          <w:sz w:val="24"/>
          <w:szCs w:val="24"/>
        </w:rPr>
        <w:br w:type="page"/>
      </w:r>
    </w:p>
    <w:p w14:paraId="4733F4DF" w14:textId="1D700A0F" w:rsidR="00940D67" w:rsidRPr="005E0DA2" w:rsidRDefault="00940D67" w:rsidP="00EC004F">
      <w:pPr>
        <w:spacing w:after="0" w:line="240" w:lineRule="auto"/>
        <w:jc w:val="right"/>
        <w:rPr>
          <w:rFonts w:ascii="Times New Roman" w:hAnsi="Times New Roman" w:cs="Times New Roman"/>
          <w:b/>
          <w:i/>
          <w:sz w:val="24"/>
          <w:szCs w:val="24"/>
        </w:rPr>
      </w:pPr>
      <w:r w:rsidRPr="005E0DA2">
        <w:rPr>
          <w:rFonts w:ascii="Times New Roman" w:hAnsi="Times New Roman" w:cs="Times New Roman"/>
          <w:b/>
          <w:i/>
          <w:sz w:val="24"/>
          <w:szCs w:val="24"/>
        </w:rPr>
        <w:lastRenderedPageBreak/>
        <w:t>Załącznik nr 2</w:t>
      </w:r>
    </w:p>
    <w:p w14:paraId="2F45DEBD" w14:textId="77777777" w:rsidR="00940D67" w:rsidRPr="005E0DA2" w:rsidRDefault="00940D6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Nazwa Wykonawcy, siedziba</w:t>
      </w:r>
    </w:p>
    <w:p w14:paraId="267EB654" w14:textId="77777777" w:rsidR="00940D67" w:rsidRPr="005E0DA2" w:rsidRDefault="00940D67" w:rsidP="00EC004F">
      <w:pPr>
        <w:spacing w:after="0" w:line="240" w:lineRule="auto"/>
        <w:rPr>
          <w:rFonts w:ascii="Times New Roman" w:hAnsi="Times New Roman" w:cs="Times New Roman"/>
          <w:sz w:val="24"/>
          <w:szCs w:val="24"/>
        </w:rPr>
      </w:pPr>
    </w:p>
    <w:p w14:paraId="52858BDC" w14:textId="77777777" w:rsidR="00940D67" w:rsidRPr="005E0DA2" w:rsidRDefault="00940D67" w:rsidP="00EC004F">
      <w:pPr>
        <w:spacing w:after="0" w:line="240" w:lineRule="auto"/>
        <w:rPr>
          <w:rFonts w:ascii="Times New Roman" w:hAnsi="Times New Roman" w:cs="Times New Roman"/>
          <w:sz w:val="24"/>
          <w:szCs w:val="24"/>
        </w:rPr>
      </w:pPr>
    </w:p>
    <w:p w14:paraId="68535674" w14:textId="77777777" w:rsidR="00940D67" w:rsidRPr="005E0DA2" w:rsidRDefault="00940D67" w:rsidP="00EC004F">
      <w:pPr>
        <w:spacing w:after="0" w:line="240" w:lineRule="auto"/>
        <w:jc w:val="center"/>
        <w:rPr>
          <w:rFonts w:ascii="Times New Roman" w:hAnsi="Times New Roman" w:cs="Times New Roman"/>
          <w:b/>
          <w:sz w:val="24"/>
          <w:szCs w:val="24"/>
        </w:rPr>
      </w:pPr>
    </w:p>
    <w:p w14:paraId="602890AE" w14:textId="77777777" w:rsidR="00940D67" w:rsidRPr="005E0DA2" w:rsidRDefault="00940D67" w:rsidP="00EC004F">
      <w:pPr>
        <w:spacing w:after="0" w:line="240" w:lineRule="auto"/>
        <w:jc w:val="center"/>
        <w:rPr>
          <w:rFonts w:ascii="Times New Roman" w:hAnsi="Times New Roman" w:cs="Times New Roman"/>
          <w:b/>
          <w:sz w:val="24"/>
          <w:szCs w:val="24"/>
        </w:rPr>
      </w:pPr>
      <w:r w:rsidRPr="005E0DA2">
        <w:rPr>
          <w:rFonts w:ascii="Times New Roman" w:hAnsi="Times New Roman" w:cs="Times New Roman"/>
          <w:b/>
          <w:sz w:val="24"/>
          <w:szCs w:val="24"/>
        </w:rPr>
        <w:t>OFERTA WYKONAWCY</w:t>
      </w:r>
    </w:p>
    <w:p w14:paraId="0F435CAC" w14:textId="77777777" w:rsidR="00940D67" w:rsidRPr="005E0DA2" w:rsidRDefault="00940D67" w:rsidP="00EC004F">
      <w:pPr>
        <w:spacing w:after="0" w:line="240" w:lineRule="auto"/>
        <w:jc w:val="center"/>
        <w:rPr>
          <w:rFonts w:ascii="Times New Roman" w:hAnsi="Times New Roman" w:cs="Times New Roman"/>
          <w:b/>
          <w:sz w:val="24"/>
          <w:szCs w:val="24"/>
        </w:rPr>
      </w:pPr>
    </w:p>
    <w:p w14:paraId="2646F6D2" w14:textId="77777777" w:rsidR="00940D67" w:rsidRPr="005E0DA2" w:rsidRDefault="00940D67" w:rsidP="00EC004F">
      <w:pPr>
        <w:spacing w:after="0" w:line="240" w:lineRule="auto"/>
        <w:jc w:val="center"/>
        <w:rPr>
          <w:rFonts w:ascii="Times New Roman" w:hAnsi="Times New Roman" w:cs="Times New Roman"/>
          <w:b/>
          <w:sz w:val="24"/>
          <w:szCs w:val="24"/>
        </w:rPr>
      </w:pPr>
    </w:p>
    <w:p w14:paraId="0B77A2F2" w14:textId="77777777" w:rsidR="00940D67" w:rsidRPr="005E0DA2" w:rsidRDefault="00940D67" w:rsidP="00EC004F">
      <w:pPr>
        <w:spacing w:after="0" w:line="240" w:lineRule="auto"/>
        <w:rPr>
          <w:rFonts w:ascii="Times New Roman" w:hAnsi="Times New Roman" w:cs="Times New Roman"/>
          <w:b/>
          <w:sz w:val="24"/>
          <w:szCs w:val="24"/>
        </w:rPr>
      </w:pPr>
      <w:r w:rsidRPr="005E0DA2">
        <w:rPr>
          <w:rFonts w:ascii="Times New Roman" w:hAnsi="Times New Roman" w:cs="Times New Roman"/>
          <w:b/>
          <w:sz w:val="24"/>
          <w:szCs w:val="24"/>
        </w:rPr>
        <w:t>Do AKPOL ADAM KUŚ</w:t>
      </w:r>
    </w:p>
    <w:p w14:paraId="710C6706" w14:textId="77777777" w:rsidR="00940D67" w:rsidRDefault="00940D67" w:rsidP="00EC004F">
      <w:pPr>
        <w:spacing w:after="0" w:line="240" w:lineRule="auto"/>
        <w:jc w:val="both"/>
        <w:rPr>
          <w:rFonts w:ascii="Times New Roman" w:hAnsi="Times New Roman" w:cs="Times New Roman"/>
          <w:sz w:val="24"/>
          <w:szCs w:val="24"/>
        </w:rPr>
      </w:pPr>
    </w:p>
    <w:p w14:paraId="1C344324" w14:textId="77777777" w:rsidR="00AB729F" w:rsidRPr="005E0DA2" w:rsidRDefault="00AB729F" w:rsidP="00EC004F">
      <w:pPr>
        <w:spacing w:after="0" w:line="240" w:lineRule="auto"/>
        <w:jc w:val="both"/>
        <w:rPr>
          <w:rFonts w:ascii="Times New Roman" w:hAnsi="Times New Roman" w:cs="Times New Roman"/>
          <w:sz w:val="24"/>
          <w:szCs w:val="24"/>
        </w:rPr>
      </w:pPr>
    </w:p>
    <w:p w14:paraId="03D95090" w14:textId="3A2C89D7" w:rsidR="00940D67" w:rsidRPr="005E0DA2" w:rsidRDefault="00940D67" w:rsidP="00EC004F">
      <w:pPr>
        <w:spacing w:after="0" w:line="240" w:lineRule="auto"/>
        <w:rPr>
          <w:rFonts w:ascii="Times New Roman" w:hAnsi="Times New Roman" w:cs="Times New Roman"/>
          <w:b/>
          <w:sz w:val="24"/>
          <w:szCs w:val="24"/>
        </w:rPr>
      </w:pPr>
      <w:r w:rsidRPr="005E0DA2">
        <w:rPr>
          <w:rFonts w:ascii="Times New Roman" w:hAnsi="Times New Roman" w:cs="Times New Roman"/>
          <w:sz w:val="24"/>
          <w:szCs w:val="24"/>
        </w:rPr>
        <w:t xml:space="preserve">Nawiązując do ogłoszenia o przetargu nieograniczonym, na </w:t>
      </w:r>
      <w:r w:rsidRPr="005E0DA2">
        <w:rPr>
          <w:rFonts w:ascii="Times New Roman" w:hAnsi="Times New Roman" w:cs="Times New Roman"/>
          <w:b/>
          <w:sz w:val="24"/>
          <w:szCs w:val="24"/>
        </w:rPr>
        <w:t xml:space="preserve">dostawę </w:t>
      </w:r>
      <w:r w:rsidR="00905028">
        <w:rPr>
          <w:rFonts w:ascii="Times New Roman" w:hAnsi="Times New Roman" w:cs="Times New Roman"/>
          <w:b/>
          <w:sz w:val="24"/>
          <w:szCs w:val="24"/>
        </w:rPr>
        <w:t>LINII GRANULACYJNEJ opisanej</w:t>
      </w:r>
      <w:r w:rsidRPr="005E0DA2">
        <w:rPr>
          <w:rFonts w:ascii="Times New Roman" w:hAnsi="Times New Roman" w:cs="Times New Roman"/>
          <w:b/>
          <w:sz w:val="24"/>
          <w:szCs w:val="24"/>
        </w:rPr>
        <w:t xml:space="preserve"> w SIWZ </w:t>
      </w:r>
      <w:r w:rsidRPr="005E0DA2">
        <w:rPr>
          <w:rFonts w:ascii="Times New Roman" w:hAnsi="Times New Roman" w:cs="Times New Roman"/>
          <w:sz w:val="24"/>
          <w:szCs w:val="24"/>
        </w:rPr>
        <w:t>składam poniższą ofertę:</w:t>
      </w:r>
    </w:p>
    <w:p w14:paraId="42F44FB2" w14:textId="77777777" w:rsidR="00940D67" w:rsidRPr="005E0DA2" w:rsidRDefault="00940D6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1. Dane Wykonawcy</w:t>
      </w:r>
      <w:r w:rsidRPr="005E0DA2">
        <w:rPr>
          <w:rFonts w:ascii="Times New Roman" w:hAnsi="Times New Roman" w:cs="Times New Roman"/>
          <w:i/>
          <w:sz w:val="24"/>
          <w:szCs w:val="24"/>
        </w:rPr>
        <w:t>*)</w:t>
      </w:r>
      <w:r w:rsidRPr="005E0DA2">
        <w:rPr>
          <w:rFonts w:ascii="Times New Roman" w:hAnsi="Times New Roman" w:cs="Times New Roman"/>
          <w:sz w:val="24"/>
          <w:szCs w:val="24"/>
        </w:rPr>
        <w:t>:</w:t>
      </w:r>
    </w:p>
    <w:p w14:paraId="31A24006" w14:textId="77777777" w:rsidR="00940D67" w:rsidRPr="005E0DA2" w:rsidRDefault="00940D6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nazwa…..................................................................................................................................</w:t>
      </w:r>
    </w:p>
    <w:p w14:paraId="387EF049" w14:textId="77777777" w:rsidR="00940D67" w:rsidRPr="005E0DA2" w:rsidRDefault="00940D6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siedziba…...............................................................................................................................</w:t>
      </w:r>
    </w:p>
    <w:p w14:paraId="78D4ECA5" w14:textId="77777777" w:rsidR="00940D67" w:rsidRPr="005E0DA2" w:rsidRDefault="00940D6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nazwa…..................................................................................................................................</w:t>
      </w:r>
    </w:p>
    <w:p w14:paraId="1B8764C3" w14:textId="77777777" w:rsidR="00940D67" w:rsidRPr="005E0DA2" w:rsidRDefault="00940D6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siedziba…...............................................................................................................................</w:t>
      </w:r>
    </w:p>
    <w:p w14:paraId="34315931" w14:textId="77777777" w:rsidR="00940D67" w:rsidRPr="005E0DA2" w:rsidRDefault="00940D67" w:rsidP="00EC004F">
      <w:pPr>
        <w:spacing w:after="0" w:line="240" w:lineRule="auto"/>
        <w:rPr>
          <w:rFonts w:ascii="Times New Roman" w:hAnsi="Times New Roman" w:cs="Times New Roman"/>
          <w:sz w:val="24"/>
          <w:szCs w:val="24"/>
        </w:rPr>
      </w:pPr>
      <w:r w:rsidRPr="005E0DA2">
        <w:rPr>
          <w:rFonts w:ascii="Times New Roman" w:hAnsi="Times New Roman" w:cs="Times New Roman"/>
          <w:i/>
          <w:sz w:val="24"/>
          <w:szCs w:val="24"/>
        </w:rPr>
        <w:t>*) W przypadku Wykonawców</w:t>
      </w:r>
      <w:r w:rsidRPr="005E0DA2">
        <w:rPr>
          <w:rFonts w:ascii="Times New Roman" w:hAnsi="Times New Roman" w:cs="Times New Roman"/>
          <w:sz w:val="24"/>
          <w:szCs w:val="24"/>
        </w:rPr>
        <w:t xml:space="preserve"> </w:t>
      </w:r>
      <w:r w:rsidRPr="005E0DA2">
        <w:rPr>
          <w:rFonts w:ascii="Times New Roman" w:hAnsi="Times New Roman" w:cs="Times New Roman"/>
          <w:i/>
          <w:sz w:val="24"/>
          <w:szCs w:val="24"/>
        </w:rPr>
        <w:t>wspólnie ubiegających się o udzielenie zamówienia należy wskazać wszystkie podmioty</w:t>
      </w:r>
      <w:r w:rsidRPr="005E0DA2">
        <w:rPr>
          <w:rFonts w:ascii="Times New Roman" w:hAnsi="Times New Roman" w:cs="Times New Roman"/>
          <w:sz w:val="24"/>
          <w:szCs w:val="24"/>
        </w:rPr>
        <w:t xml:space="preserve"> </w:t>
      </w:r>
    </w:p>
    <w:p w14:paraId="64378A29" w14:textId="77777777" w:rsidR="00940D67" w:rsidRPr="005E0DA2" w:rsidRDefault="00940D6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Adres email i nr faksu do przekazywania korespondencji  …...................................................................................................................................</w:t>
      </w:r>
    </w:p>
    <w:p w14:paraId="41BC2D2C" w14:textId="77777777" w:rsidR="00940D67" w:rsidRPr="005E0DA2" w:rsidRDefault="00940D67" w:rsidP="00EC004F">
      <w:pPr>
        <w:pStyle w:val="Stopka"/>
        <w:tabs>
          <w:tab w:val="clear" w:pos="9072"/>
        </w:tabs>
        <w:spacing w:after="0" w:line="240" w:lineRule="auto"/>
        <w:rPr>
          <w:rFonts w:ascii="Times New Roman" w:hAnsi="Times New Roman" w:cs="Times New Roman"/>
          <w:sz w:val="24"/>
          <w:szCs w:val="24"/>
        </w:rPr>
      </w:pPr>
      <w:r w:rsidRPr="005E0DA2">
        <w:rPr>
          <w:rFonts w:ascii="Times New Roman" w:hAnsi="Times New Roman" w:cs="Times New Roman"/>
          <w:sz w:val="24"/>
          <w:szCs w:val="24"/>
        </w:rPr>
        <w:t>2. Data sporządzenia oferty …......................................................................................</w:t>
      </w:r>
    </w:p>
    <w:p w14:paraId="6B1DC880" w14:textId="77777777" w:rsidR="00940D67" w:rsidRPr="005E0DA2" w:rsidRDefault="00940D6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 xml:space="preserve">3. Oferuję realizację przedmiotu zamówienia określonego w „Specyfikacji istotnych warunków zamówienia” za łączną cenę brutto   …...............................................zł. </w:t>
      </w:r>
    </w:p>
    <w:p w14:paraId="70A1B655" w14:textId="77777777" w:rsidR="00940D67" w:rsidRPr="005E0DA2" w:rsidRDefault="00940D6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 xml:space="preserve">4. Oświadczam, iż podane ceny uwzględniają wszystkie czynniki cenotwórcze wymienione w SIWZ i niezbędne do prawidłowej realizacji zamówienia oraz udzielony przez firmę rabat. </w:t>
      </w:r>
    </w:p>
    <w:p w14:paraId="06DCC103" w14:textId="77777777" w:rsidR="00940D67" w:rsidRPr="005E0DA2" w:rsidRDefault="00940D6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5. Proponuję następujące warunki realizacji kontraktu:</w:t>
      </w:r>
    </w:p>
    <w:p w14:paraId="5DE53361" w14:textId="755DA5E9" w:rsidR="00940D67" w:rsidRPr="005E0DA2" w:rsidRDefault="00940D6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 xml:space="preserve">   1) termin realizacji umowy -  </w:t>
      </w:r>
      <w:r w:rsidR="00905028">
        <w:rPr>
          <w:rFonts w:ascii="Times New Roman" w:hAnsi="Times New Roman" w:cs="Times New Roman"/>
          <w:sz w:val="24"/>
          <w:szCs w:val="24"/>
        </w:rPr>
        <w:t>………………………………………</w:t>
      </w:r>
    </w:p>
    <w:p w14:paraId="3CF0FF48" w14:textId="77777777" w:rsidR="00940D67" w:rsidRPr="005E0DA2" w:rsidRDefault="00940D67" w:rsidP="00EC004F">
      <w:pPr>
        <w:spacing w:after="0" w:line="240" w:lineRule="auto"/>
        <w:ind w:left="284" w:hanging="284"/>
        <w:rPr>
          <w:rFonts w:ascii="Times New Roman" w:hAnsi="Times New Roman" w:cs="Times New Roman"/>
          <w:sz w:val="24"/>
          <w:szCs w:val="24"/>
        </w:rPr>
      </w:pPr>
      <w:r w:rsidRPr="005E0DA2">
        <w:rPr>
          <w:rFonts w:ascii="Times New Roman" w:hAnsi="Times New Roman" w:cs="Times New Roman"/>
          <w:sz w:val="24"/>
          <w:szCs w:val="24"/>
        </w:rPr>
        <w:t xml:space="preserve">   2) forma i termin płatności faktur – przelew, w terminie wg harmonogramu:</w:t>
      </w:r>
    </w:p>
    <w:p w14:paraId="047E4E58" w14:textId="77777777" w:rsidR="00940D67" w:rsidRPr="005E0DA2" w:rsidRDefault="00940D67" w:rsidP="00EC004F">
      <w:pPr>
        <w:tabs>
          <w:tab w:val="left" w:pos="142"/>
        </w:tabs>
        <w:spacing w:after="0" w:line="240" w:lineRule="auto"/>
        <w:ind w:left="709"/>
        <w:contextualSpacing/>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5.2.1. Zaliczka ..............................  – płatna w ciągu 5 dni od dnia dostarczenia Zamawiającemu faktury po podpisaniu umowy; </w:t>
      </w:r>
    </w:p>
    <w:p w14:paraId="7C9029A2" w14:textId="24B2D7BA" w:rsidR="00940D67" w:rsidRPr="005E0DA2" w:rsidRDefault="00940D67" w:rsidP="00EC004F">
      <w:pPr>
        <w:tabs>
          <w:tab w:val="left" w:pos="142"/>
        </w:tabs>
        <w:spacing w:after="0" w:line="240" w:lineRule="auto"/>
        <w:ind w:left="709"/>
        <w:contextualSpacing/>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5.2.2. Zaliczka ...................................... – płatna w ciągu 14 dni od daty zgłoszenia przez Wykonawcę gotowości do wysyłki urządzenia;</w:t>
      </w:r>
    </w:p>
    <w:p w14:paraId="419A1760" w14:textId="05774CFB" w:rsidR="00940D67" w:rsidRPr="005E0DA2" w:rsidRDefault="00940D67" w:rsidP="00EC004F">
      <w:pPr>
        <w:spacing w:after="0" w:line="240" w:lineRule="auto"/>
        <w:ind w:left="993" w:hanging="284"/>
        <w:rPr>
          <w:rFonts w:ascii="Times New Roman" w:hAnsi="Times New Roman" w:cs="Times New Roman"/>
          <w:sz w:val="24"/>
          <w:szCs w:val="24"/>
        </w:rPr>
      </w:pPr>
      <w:r w:rsidRPr="005E0DA2">
        <w:rPr>
          <w:rFonts w:ascii="Times New Roman" w:eastAsia="Calibri" w:hAnsi="Times New Roman" w:cs="Times New Roman"/>
          <w:sz w:val="24"/>
          <w:szCs w:val="24"/>
          <w:lang w:eastAsia="en-US"/>
        </w:rPr>
        <w:t>5.2.3.   Pozostała wartość - płatna w ciągu 14 dni od dnia obustronnego podpisania protokołu zdawczo-odbiorczego potwierdzającego dostawę przedmiot</w:t>
      </w:r>
      <w:r w:rsidR="00905028">
        <w:rPr>
          <w:rFonts w:ascii="Times New Roman" w:eastAsia="Calibri" w:hAnsi="Times New Roman" w:cs="Times New Roman"/>
          <w:sz w:val="24"/>
          <w:szCs w:val="24"/>
          <w:lang w:eastAsia="en-US"/>
        </w:rPr>
        <w:t>u</w:t>
      </w:r>
      <w:r w:rsidRPr="005E0DA2">
        <w:rPr>
          <w:rFonts w:ascii="Times New Roman" w:eastAsia="Calibri" w:hAnsi="Times New Roman" w:cs="Times New Roman"/>
          <w:sz w:val="24"/>
          <w:szCs w:val="24"/>
          <w:lang w:eastAsia="en-US"/>
        </w:rPr>
        <w:t xml:space="preserve"> umowy</w:t>
      </w:r>
    </w:p>
    <w:p w14:paraId="4F7F8A87" w14:textId="77777777" w:rsidR="00940D67" w:rsidRPr="005E0DA2" w:rsidRDefault="00940D67" w:rsidP="00EC004F">
      <w:pPr>
        <w:spacing w:after="0" w:line="240" w:lineRule="auto"/>
        <w:ind w:left="426" w:hanging="426"/>
        <w:rPr>
          <w:rFonts w:ascii="Times New Roman" w:hAnsi="Times New Roman" w:cs="Times New Roman"/>
          <w:sz w:val="24"/>
          <w:szCs w:val="24"/>
        </w:rPr>
      </w:pPr>
      <w:r w:rsidRPr="005E0DA2">
        <w:rPr>
          <w:rFonts w:ascii="Times New Roman" w:hAnsi="Times New Roman" w:cs="Times New Roman"/>
          <w:sz w:val="24"/>
          <w:szCs w:val="24"/>
        </w:rPr>
        <w:t xml:space="preserve">   3) okres gwarancji - zgodnie z opisem podanym w tabeli charakterystyki przedmiotu dostawy wg załącznika nr 1 do SIWZ</w:t>
      </w:r>
    </w:p>
    <w:p w14:paraId="6AF22FE9" w14:textId="2E3E850D" w:rsidR="00940D67" w:rsidRPr="005E0DA2" w:rsidRDefault="00940D67" w:rsidP="00A73BC0">
      <w:pPr>
        <w:numPr>
          <w:ilvl w:val="0"/>
          <w:numId w:val="42"/>
        </w:numPr>
        <w:spacing w:after="0" w:line="240" w:lineRule="auto"/>
        <w:jc w:val="both"/>
        <w:rPr>
          <w:rFonts w:ascii="Times New Roman" w:hAnsi="Times New Roman" w:cs="Times New Roman"/>
          <w:sz w:val="24"/>
          <w:szCs w:val="24"/>
        </w:rPr>
      </w:pPr>
      <w:r w:rsidRPr="005E0DA2">
        <w:rPr>
          <w:rFonts w:ascii="Times New Roman" w:hAnsi="Times New Roman" w:cs="Times New Roman"/>
          <w:sz w:val="24"/>
          <w:szCs w:val="24"/>
        </w:rPr>
        <w:t>Oświadczam, że złożona przeze mnie oferta cen jednostkowych brutto nie będzie podwyższona przez okres trwania umowy, z zastrzeżeniem okoliczności wskazanych w projekt</w:t>
      </w:r>
      <w:r w:rsidR="009A0A79">
        <w:rPr>
          <w:rFonts w:ascii="Times New Roman" w:hAnsi="Times New Roman" w:cs="Times New Roman"/>
          <w:sz w:val="24"/>
          <w:szCs w:val="24"/>
        </w:rPr>
        <w:t>u umo</w:t>
      </w:r>
      <w:r w:rsidRPr="005E0DA2">
        <w:rPr>
          <w:rFonts w:ascii="Times New Roman" w:hAnsi="Times New Roman" w:cs="Times New Roman"/>
          <w:sz w:val="24"/>
          <w:szCs w:val="24"/>
        </w:rPr>
        <w:t>w</w:t>
      </w:r>
      <w:r w:rsidR="009A0A79">
        <w:rPr>
          <w:rFonts w:ascii="Times New Roman" w:hAnsi="Times New Roman" w:cs="Times New Roman"/>
          <w:sz w:val="24"/>
          <w:szCs w:val="24"/>
        </w:rPr>
        <w:t>y</w:t>
      </w:r>
      <w:r w:rsidRPr="005E0DA2">
        <w:rPr>
          <w:rFonts w:ascii="Times New Roman" w:hAnsi="Times New Roman" w:cs="Times New Roman"/>
          <w:sz w:val="24"/>
          <w:szCs w:val="24"/>
        </w:rPr>
        <w:t>.</w:t>
      </w:r>
    </w:p>
    <w:p w14:paraId="6824F9CC" w14:textId="77777777" w:rsidR="00940D67" w:rsidRPr="005E0DA2" w:rsidRDefault="00940D67" w:rsidP="00A73BC0">
      <w:pPr>
        <w:numPr>
          <w:ilvl w:val="0"/>
          <w:numId w:val="42"/>
        </w:num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 xml:space="preserve">Informuję, że zapoznałem się z dokumentami przetargowymi i nie wnoszę do nich zastrzeżeń. </w:t>
      </w:r>
    </w:p>
    <w:p w14:paraId="6D90068F" w14:textId="77777777" w:rsidR="00940D67" w:rsidRPr="005E0DA2" w:rsidRDefault="00940D67" w:rsidP="00A73BC0">
      <w:pPr>
        <w:numPr>
          <w:ilvl w:val="0"/>
          <w:numId w:val="42"/>
        </w:num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Informuję, że uważam się za związanego niniejszą ofertą w okresie wskazanym w                                                                                                                                                                     Specyfikacji istotnych warunków zamówienia.</w:t>
      </w:r>
    </w:p>
    <w:p w14:paraId="49589B07" w14:textId="7CE6E73B" w:rsidR="00940D67" w:rsidRPr="005E0DA2" w:rsidRDefault="00940D67" w:rsidP="00A73BC0">
      <w:pPr>
        <w:pStyle w:val="Tekstpodstawowy2"/>
        <w:numPr>
          <w:ilvl w:val="0"/>
          <w:numId w:val="42"/>
        </w:num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Wadium w kwocie 1</w:t>
      </w:r>
      <w:r w:rsidR="00905028">
        <w:rPr>
          <w:rFonts w:ascii="Times New Roman" w:hAnsi="Times New Roman" w:cs="Times New Roman"/>
          <w:sz w:val="24"/>
          <w:szCs w:val="24"/>
        </w:rPr>
        <w:t>2</w:t>
      </w:r>
      <w:r w:rsidRPr="005E0DA2">
        <w:rPr>
          <w:rFonts w:ascii="Times New Roman" w:hAnsi="Times New Roman" w:cs="Times New Roman"/>
          <w:sz w:val="24"/>
          <w:szCs w:val="24"/>
        </w:rPr>
        <w:t xml:space="preserve"> 000 zł zostało wniesione w dniu .............................. w   formie ...........................................................................................................</w:t>
      </w:r>
    </w:p>
    <w:p w14:paraId="674037C7" w14:textId="77777777" w:rsidR="00940D67" w:rsidRPr="005E0DA2" w:rsidRDefault="00940D6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Wadium wniesione w pieniądzu należy zwrócić na konto w ............................</w:t>
      </w:r>
    </w:p>
    <w:p w14:paraId="25A8BE23" w14:textId="77777777" w:rsidR="00940D67" w:rsidRPr="005E0DA2" w:rsidRDefault="00940D67" w:rsidP="00EC004F">
      <w:pPr>
        <w:spacing w:after="0" w:line="240" w:lineRule="auto"/>
        <w:rPr>
          <w:rFonts w:ascii="Times New Roman" w:hAnsi="Times New Roman" w:cs="Times New Roman"/>
          <w:sz w:val="24"/>
          <w:szCs w:val="24"/>
        </w:rPr>
      </w:pPr>
      <w:r w:rsidRPr="005E0DA2">
        <w:rPr>
          <w:rFonts w:ascii="Times New Roman" w:hAnsi="Times New Roman" w:cs="Times New Roman"/>
          <w:sz w:val="24"/>
          <w:szCs w:val="24"/>
        </w:rPr>
        <w:lastRenderedPageBreak/>
        <w:t>nr ........................................................................</w:t>
      </w:r>
    </w:p>
    <w:p w14:paraId="55930D52" w14:textId="77777777" w:rsidR="00940D67" w:rsidRPr="005E0DA2" w:rsidRDefault="00940D67" w:rsidP="00A73BC0">
      <w:pPr>
        <w:numPr>
          <w:ilvl w:val="0"/>
          <w:numId w:val="42"/>
        </w:numPr>
        <w:spacing w:after="0" w:line="240" w:lineRule="auto"/>
        <w:jc w:val="both"/>
        <w:rPr>
          <w:rFonts w:ascii="Times New Roman" w:hAnsi="Times New Roman" w:cs="Times New Roman"/>
          <w:sz w:val="24"/>
          <w:szCs w:val="24"/>
        </w:rPr>
      </w:pPr>
      <w:r w:rsidRPr="005E0DA2">
        <w:rPr>
          <w:rFonts w:ascii="Times New Roman" w:hAnsi="Times New Roman" w:cs="Times New Roman"/>
          <w:sz w:val="24"/>
          <w:szCs w:val="24"/>
        </w:rPr>
        <w:t>Informuję, iż złożona oferta prowadzi / nie prowadzi **) do powstania u Zamawiającego obowiązku podatkowego</w:t>
      </w:r>
    </w:p>
    <w:p w14:paraId="0572DD02" w14:textId="77777777" w:rsidR="00940D67" w:rsidRPr="005E0DA2" w:rsidRDefault="00940D67" w:rsidP="00EC004F">
      <w:pPr>
        <w:spacing w:after="0" w:line="240" w:lineRule="auto"/>
        <w:jc w:val="both"/>
        <w:rPr>
          <w:rFonts w:ascii="Times New Roman" w:hAnsi="Times New Roman" w:cs="Times New Roman"/>
          <w:sz w:val="24"/>
          <w:szCs w:val="24"/>
        </w:rPr>
      </w:pPr>
      <w:r w:rsidRPr="005E0DA2">
        <w:rPr>
          <w:rFonts w:ascii="Times New Roman" w:hAnsi="Times New Roman" w:cs="Times New Roman"/>
          <w:sz w:val="24"/>
          <w:szCs w:val="24"/>
        </w:rPr>
        <w:t>**) niepotrzebne skreślić; brak wyboru oznacza brak powstania obowiązku podatkowego u Zamawiającego</w:t>
      </w:r>
    </w:p>
    <w:p w14:paraId="22953D84" w14:textId="77777777" w:rsidR="00940D67" w:rsidRPr="005E0DA2" w:rsidRDefault="00940D67" w:rsidP="00EC004F">
      <w:pPr>
        <w:spacing w:after="0" w:line="240" w:lineRule="auto"/>
        <w:rPr>
          <w:rFonts w:ascii="Times New Roman" w:hAnsi="Times New Roman" w:cs="Times New Roman"/>
          <w:sz w:val="24"/>
          <w:szCs w:val="24"/>
        </w:rPr>
      </w:pPr>
    </w:p>
    <w:p w14:paraId="5265B5BD" w14:textId="77777777" w:rsidR="00940D67" w:rsidRPr="005E0DA2" w:rsidRDefault="00940D67" w:rsidP="00EC004F">
      <w:pPr>
        <w:spacing w:after="0" w:line="240" w:lineRule="auto"/>
        <w:rPr>
          <w:rFonts w:ascii="Times New Roman" w:hAnsi="Times New Roman" w:cs="Times New Roman"/>
          <w:sz w:val="24"/>
          <w:szCs w:val="24"/>
        </w:rPr>
      </w:pPr>
    </w:p>
    <w:p w14:paraId="22F9E3C3" w14:textId="77777777" w:rsidR="00940D67" w:rsidRPr="005E0DA2" w:rsidRDefault="00940D67" w:rsidP="00EC004F">
      <w:pPr>
        <w:spacing w:after="0" w:line="240" w:lineRule="auto"/>
        <w:rPr>
          <w:rFonts w:ascii="Times New Roman" w:hAnsi="Times New Roman" w:cs="Times New Roman"/>
          <w:sz w:val="24"/>
          <w:szCs w:val="24"/>
        </w:rPr>
      </w:pPr>
    </w:p>
    <w:p w14:paraId="67A369FB" w14:textId="77777777" w:rsidR="00940D67" w:rsidRPr="005E0DA2" w:rsidRDefault="00940D67" w:rsidP="00EC004F">
      <w:pPr>
        <w:spacing w:after="0" w:line="240" w:lineRule="auto"/>
        <w:rPr>
          <w:rFonts w:ascii="Times New Roman" w:hAnsi="Times New Roman" w:cs="Times New Roman"/>
          <w:b/>
          <w:sz w:val="24"/>
          <w:szCs w:val="24"/>
        </w:rPr>
      </w:pPr>
    </w:p>
    <w:tbl>
      <w:tblPr>
        <w:tblStyle w:val="Tabela-Siatka"/>
        <w:tblW w:w="850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5556"/>
      </w:tblGrid>
      <w:tr w:rsidR="00940D67" w:rsidRPr="005E0DA2" w14:paraId="4F40563B" w14:textId="77777777" w:rsidTr="00EC004F">
        <w:tc>
          <w:tcPr>
            <w:tcW w:w="3544" w:type="dxa"/>
          </w:tcPr>
          <w:p w14:paraId="0325C097" w14:textId="77777777" w:rsidR="00940D67" w:rsidRPr="005E0DA2" w:rsidRDefault="00940D67" w:rsidP="00EC004F">
            <w:pPr>
              <w:pStyle w:val="Tekstpodstawowy2"/>
              <w:spacing w:after="0" w:line="240" w:lineRule="auto"/>
              <w:jc w:val="right"/>
              <w:rPr>
                <w:rFonts w:ascii="Times New Roman" w:hAnsi="Times New Roman" w:cs="Times New Roman"/>
                <w:sz w:val="24"/>
                <w:szCs w:val="24"/>
              </w:rPr>
            </w:pPr>
          </w:p>
        </w:tc>
        <w:tc>
          <w:tcPr>
            <w:tcW w:w="4962" w:type="dxa"/>
          </w:tcPr>
          <w:p w14:paraId="5A5A24BD" w14:textId="77777777" w:rsidR="00940D67" w:rsidRPr="005E0DA2" w:rsidRDefault="00940D67" w:rsidP="00EC004F">
            <w:pPr>
              <w:jc w:val="right"/>
              <w:rPr>
                <w:rFonts w:ascii="Times New Roman" w:hAnsi="Times New Roman" w:cs="Times New Roman"/>
                <w:sz w:val="24"/>
                <w:szCs w:val="24"/>
              </w:rPr>
            </w:pPr>
            <w:r w:rsidRPr="005E0DA2">
              <w:rPr>
                <w:rFonts w:ascii="Times New Roman" w:hAnsi="Times New Roman" w:cs="Times New Roman"/>
                <w:sz w:val="24"/>
                <w:szCs w:val="24"/>
              </w:rPr>
              <w:t>………………………………………………………….</w:t>
            </w:r>
          </w:p>
        </w:tc>
      </w:tr>
      <w:tr w:rsidR="00940D67" w:rsidRPr="005E0DA2" w14:paraId="3936557D" w14:textId="77777777" w:rsidTr="00EC004F">
        <w:trPr>
          <w:trHeight w:val="74"/>
        </w:trPr>
        <w:tc>
          <w:tcPr>
            <w:tcW w:w="3544" w:type="dxa"/>
          </w:tcPr>
          <w:p w14:paraId="7238F1AB" w14:textId="77777777" w:rsidR="00940D67" w:rsidRPr="005E0DA2" w:rsidRDefault="00940D67" w:rsidP="00EC004F">
            <w:pPr>
              <w:pStyle w:val="Tekstpodstawowy2"/>
              <w:spacing w:after="0" w:line="240" w:lineRule="auto"/>
              <w:jc w:val="right"/>
              <w:rPr>
                <w:rFonts w:ascii="Times New Roman" w:hAnsi="Times New Roman" w:cs="Times New Roman"/>
                <w:sz w:val="24"/>
                <w:szCs w:val="24"/>
              </w:rPr>
            </w:pPr>
          </w:p>
        </w:tc>
        <w:tc>
          <w:tcPr>
            <w:tcW w:w="4962" w:type="dxa"/>
          </w:tcPr>
          <w:p w14:paraId="0D9C1DF7" w14:textId="136A323D" w:rsidR="00940D67" w:rsidRPr="005E0DA2" w:rsidRDefault="00940D67" w:rsidP="00EC004F">
            <w:pPr>
              <w:jc w:val="right"/>
              <w:rPr>
                <w:rFonts w:ascii="Times New Roman" w:hAnsi="Times New Roman" w:cs="Times New Roman"/>
                <w:sz w:val="24"/>
                <w:szCs w:val="24"/>
              </w:rPr>
            </w:pPr>
            <w:r w:rsidRPr="005E0DA2">
              <w:rPr>
                <w:rFonts w:ascii="Times New Roman" w:hAnsi="Times New Roman" w:cs="Times New Roman"/>
                <w:sz w:val="24"/>
                <w:szCs w:val="24"/>
              </w:rPr>
              <w:t xml:space="preserve">Podpis osoby uprawnionej lub osób uprawnionych do  reprezentowania </w:t>
            </w:r>
            <w:r w:rsidR="00905028" w:rsidRPr="005E0DA2">
              <w:rPr>
                <w:rFonts w:ascii="Times New Roman" w:hAnsi="Times New Roman" w:cs="Times New Roman"/>
                <w:sz w:val="24"/>
                <w:szCs w:val="24"/>
              </w:rPr>
              <w:t>Wykonawcy</w:t>
            </w:r>
          </w:p>
        </w:tc>
      </w:tr>
    </w:tbl>
    <w:p w14:paraId="747A5E32" w14:textId="77777777" w:rsidR="00940D67" w:rsidRPr="005E0DA2" w:rsidRDefault="00940D67" w:rsidP="00EC004F">
      <w:pPr>
        <w:pStyle w:val="Nagwek"/>
        <w:tabs>
          <w:tab w:val="clear" w:pos="4536"/>
          <w:tab w:val="clear" w:pos="9072"/>
        </w:tabs>
        <w:spacing w:after="0" w:line="240" w:lineRule="auto"/>
        <w:jc w:val="right"/>
        <w:rPr>
          <w:rFonts w:ascii="Times New Roman" w:hAnsi="Times New Roman" w:cs="Times New Roman"/>
          <w:sz w:val="24"/>
          <w:szCs w:val="24"/>
        </w:rPr>
      </w:pPr>
    </w:p>
    <w:p w14:paraId="157C9070" w14:textId="77777777" w:rsidR="00940D67" w:rsidRPr="005E0DA2" w:rsidRDefault="00940D67" w:rsidP="00EC004F">
      <w:pPr>
        <w:pStyle w:val="Nagwek"/>
        <w:tabs>
          <w:tab w:val="clear" w:pos="4536"/>
          <w:tab w:val="clear" w:pos="9072"/>
        </w:tabs>
        <w:spacing w:after="0" w:line="240" w:lineRule="auto"/>
        <w:rPr>
          <w:rFonts w:ascii="Times New Roman" w:hAnsi="Times New Roman" w:cs="Times New Roman"/>
          <w:sz w:val="24"/>
          <w:szCs w:val="24"/>
        </w:rPr>
      </w:pPr>
    </w:p>
    <w:p w14:paraId="66BDDE4B" w14:textId="77777777" w:rsidR="00940D67" w:rsidRPr="005E0DA2" w:rsidRDefault="00940D67" w:rsidP="00EC004F">
      <w:pPr>
        <w:pStyle w:val="Nagwek"/>
        <w:tabs>
          <w:tab w:val="clear" w:pos="4536"/>
          <w:tab w:val="clear" w:pos="9072"/>
        </w:tabs>
        <w:spacing w:after="0" w:line="240" w:lineRule="auto"/>
        <w:rPr>
          <w:rFonts w:ascii="Times New Roman" w:hAnsi="Times New Roman" w:cs="Times New Roman"/>
          <w:sz w:val="24"/>
          <w:szCs w:val="24"/>
        </w:rPr>
      </w:pPr>
      <w:r w:rsidRPr="005E0DA2">
        <w:rPr>
          <w:rFonts w:ascii="Times New Roman" w:hAnsi="Times New Roman" w:cs="Times New Roman"/>
          <w:sz w:val="24"/>
          <w:szCs w:val="24"/>
        </w:rPr>
        <w:t>Wykaz złożonych dokumentów:</w:t>
      </w:r>
    </w:p>
    <w:p w14:paraId="1D05D9A3" w14:textId="77777777" w:rsidR="00940D67" w:rsidRPr="005E0DA2" w:rsidRDefault="00940D67" w:rsidP="00A73BC0">
      <w:pPr>
        <w:numPr>
          <w:ilvl w:val="0"/>
          <w:numId w:val="41"/>
        </w:num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w:t>
      </w:r>
    </w:p>
    <w:p w14:paraId="047AF565" w14:textId="77777777" w:rsidR="00940D67" w:rsidRPr="005E0DA2" w:rsidRDefault="00940D67" w:rsidP="00A73BC0">
      <w:pPr>
        <w:numPr>
          <w:ilvl w:val="0"/>
          <w:numId w:val="41"/>
        </w:num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w:t>
      </w:r>
    </w:p>
    <w:p w14:paraId="7C24D97D" w14:textId="77777777" w:rsidR="00940D67" w:rsidRPr="005E0DA2" w:rsidRDefault="00940D67" w:rsidP="00A73BC0">
      <w:pPr>
        <w:numPr>
          <w:ilvl w:val="0"/>
          <w:numId w:val="41"/>
        </w:numPr>
        <w:spacing w:after="0" w:line="240" w:lineRule="auto"/>
        <w:rPr>
          <w:rFonts w:ascii="Times New Roman" w:hAnsi="Times New Roman" w:cs="Times New Roman"/>
          <w:sz w:val="24"/>
          <w:szCs w:val="24"/>
        </w:rPr>
      </w:pPr>
      <w:r w:rsidRPr="005E0DA2">
        <w:rPr>
          <w:rFonts w:ascii="Times New Roman" w:hAnsi="Times New Roman" w:cs="Times New Roman"/>
          <w:sz w:val="24"/>
          <w:szCs w:val="24"/>
        </w:rPr>
        <w:t>…………..</w:t>
      </w:r>
    </w:p>
    <w:p w14:paraId="2CB87A49" w14:textId="77777777" w:rsidR="00940D67" w:rsidRPr="005E0DA2" w:rsidRDefault="00940D67" w:rsidP="00EC004F">
      <w:pPr>
        <w:spacing w:after="0" w:line="240" w:lineRule="auto"/>
        <w:rPr>
          <w:rFonts w:ascii="Times New Roman" w:hAnsi="Times New Roman" w:cs="Times New Roman"/>
          <w:b/>
          <w:i/>
          <w:sz w:val="24"/>
          <w:szCs w:val="24"/>
        </w:rPr>
      </w:pPr>
      <w:r w:rsidRPr="005E0DA2">
        <w:rPr>
          <w:rFonts w:ascii="Times New Roman" w:hAnsi="Times New Roman" w:cs="Times New Roman"/>
          <w:b/>
          <w:i/>
          <w:sz w:val="24"/>
          <w:szCs w:val="24"/>
        </w:rPr>
        <w:br w:type="page"/>
      </w:r>
    </w:p>
    <w:p w14:paraId="3C380F52" w14:textId="77777777" w:rsidR="00940D67" w:rsidRPr="005E0DA2" w:rsidRDefault="00940D67" w:rsidP="00EC004F">
      <w:pPr>
        <w:spacing w:after="0" w:line="240" w:lineRule="auto"/>
        <w:jc w:val="right"/>
        <w:rPr>
          <w:rFonts w:ascii="Times New Roman" w:eastAsia="Calibri" w:hAnsi="Times New Roman" w:cs="Times New Roman"/>
          <w:i/>
          <w:sz w:val="24"/>
          <w:szCs w:val="24"/>
          <w:lang w:eastAsia="en-US"/>
        </w:rPr>
      </w:pPr>
      <w:r w:rsidRPr="005E0DA2">
        <w:rPr>
          <w:rFonts w:ascii="Times New Roman" w:eastAsia="Calibri" w:hAnsi="Times New Roman" w:cs="Times New Roman"/>
          <w:i/>
          <w:sz w:val="24"/>
          <w:szCs w:val="24"/>
          <w:lang w:eastAsia="en-US"/>
        </w:rPr>
        <w:lastRenderedPageBreak/>
        <w:t>Załącznik nr 3</w:t>
      </w:r>
    </w:p>
    <w:p w14:paraId="4DB09D99" w14:textId="77777777" w:rsidR="00940D67" w:rsidRPr="005E0DA2" w:rsidRDefault="00940D67" w:rsidP="00EC004F">
      <w:pPr>
        <w:spacing w:after="0" w:line="240" w:lineRule="auto"/>
        <w:jc w:val="center"/>
        <w:rPr>
          <w:rFonts w:ascii="Times New Roman" w:eastAsia="Calibri" w:hAnsi="Times New Roman" w:cs="Times New Roman"/>
          <w:b/>
          <w:sz w:val="24"/>
          <w:szCs w:val="24"/>
          <w:lang w:eastAsia="en-US"/>
        </w:rPr>
      </w:pPr>
    </w:p>
    <w:p w14:paraId="0B9AC423" w14:textId="77777777" w:rsidR="00940D67" w:rsidRPr="005E0DA2" w:rsidRDefault="00940D67" w:rsidP="00EC004F">
      <w:pPr>
        <w:spacing w:after="0" w:line="240" w:lineRule="auto"/>
        <w:jc w:val="center"/>
        <w:rPr>
          <w:rFonts w:ascii="Times New Roman" w:eastAsia="Calibri" w:hAnsi="Times New Roman" w:cs="Times New Roman"/>
          <w:b/>
          <w:sz w:val="24"/>
          <w:szCs w:val="24"/>
          <w:lang w:eastAsia="en-US"/>
        </w:rPr>
      </w:pPr>
      <w:r w:rsidRPr="005E0DA2">
        <w:rPr>
          <w:rFonts w:ascii="Times New Roman" w:eastAsia="Calibri" w:hAnsi="Times New Roman" w:cs="Times New Roman"/>
          <w:b/>
          <w:sz w:val="24"/>
          <w:szCs w:val="24"/>
          <w:lang w:eastAsia="en-US"/>
        </w:rPr>
        <w:t xml:space="preserve">Umowa </w:t>
      </w:r>
    </w:p>
    <w:p w14:paraId="4B63261E" w14:textId="77777777" w:rsidR="00940D67" w:rsidRPr="005E0DA2" w:rsidRDefault="00940D67" w:rsidP="00EC004F">
      <w:pPr>
        <w:spacing w:after="0" w:line="240" w:lineRule="auto"/>
        <w:rPr>
          <w:rFonts w:ascii="Times New Roman" w:eastAsia="Calibri" w:hAnsi="Times New Roman" w:cs="Times New Roman"/>
          <w:sz w:val="24"/>
          <w:szCs w:val="24"/>
          <w:lang w:eastAsia="en-US"/>
        </w:rPr>
      </w:pPr>
    </w:p>
    <w:p w14:paraId="35BA179A" w14:textId="77777777" w:rsidR="00940D67" w:rsidRPr="005E0DA2" w:rsidRDefault="00940D67" w:rsidP="00EC004F">
      <w:pPr>
        <w:spacing w:after="0" w:line="240" w:lineRule="auto"/>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Zawarta w dniu…………………………roku pomiędzy:</w:t>
      </w:r>
    </w:p>
    <w:p w14:paraId="3F284C75" w14:textId="77777777" w:rsidR="00940D67" w:rsidRPr="005E0DA2" w:rsidRDefault="00940D67" w:rsidP="00EC004F">
      <w:p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sz w:val="24"/>
          <w:szCs w:val="24"/>
          <w:lang w:eastAsia="en-US"/>
        </w:rPr>
        <w:t xml:space="preserve">Adamem Kuś prowadzącym działalność gospodarczą pod firmą „AKPOL Adam Kuś” z siedzibą w Kraśniku, ul. Młyńska 19, 23-200 Kraśnik, NIP 7151578485, REGON: </w:t>
      </w:r>
      <w:r w:rsidRPr="005E0DA2">
        <w:rPr>
          <w:rFonts w:ascii="Times New Roman" w:eastAsia="Calibri" w:hAnsi="Times New Roman" w:cs="Times New Roman"/>
          <w:bCs/>
          <w:sz w:val="24"/>
          <w:szCs w:val="24"/>
          <w:lang w:eastAsia="en-US"/>
        </w:rPr>
        <w:t xml:space="preserve">060066311 </w:t>
      </w:r>
    </w:p>
    <w:p w14:paraId="0809F25C" w14:textId="77777777" w:rsidR="00940D67" w:rsidRPr="005E0DA2" w:rsidRDefault="00940D67" w:rsidP="00EC004F">
      <w:p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 xml:space="preserve">Zwanym dalej „Zamawiającym” </w:t>
      </w:r>
    </w:p>
    <w:p w14:paraId="00A35C56" w14:textId="77777777" w:rsidR="00940D67" w:rsidRPr="005E0DA2" w:rsidRDefault="00940D67" w:rsidP="00EC004F">
      <w:p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 xml:space="preserve">A </w:t>
      </w:r>
    </w:p>
    <w:p w14:paraId="161A0977" w14:textId="77777777" w:rsidR="00940D67" w:rsidRPr="005E0DA2" w:rsidRDefault="00940D67" w:rsidP="00EC004F">
      <w:p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w:t>
      </w:r>
    </w:p>
    <w:p w14:paraId="7FE9D2E0" w14:textId="77777777" w:rsidR="00940D67" w:rsidRPr="005E0DA2" w:rsidRDefault="00940D67" w:rsidP="00EC004F">
      <w:p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Zwanym dalej „Wykonawcą”</w:t>
      </w:r>
    </w:p>
    <w:p w14:paraId="484BCD01" w14:textId="77777777" w:rsidR="00940D67" w:rsidRPr="005E0DA2" w:rsidRDefault="00940D67" w:rsidP="00EC004F">
      <w:p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O następującej treści:</w:t>
      </w:r>
    </w:p>
    <w:p w14:paraId="1F0477B5" w14:textId="77777777" w:rsidR="00940D67" w:rsidRPr="005E0DA2" w:rsidRDefault="00940D67" w:rsidP="00EC004F">
      <w:pPr>
        <w:spacing w:after="0" w:line="240" w:lineRule="auto"/>
        <w:rPr>
          <w:rFonts w:ascii="Times New Roman" w:eastAsia="Calibri" w:hAnsi="Times New Roman" w:cs="Times New Roman"/>
          <w:bCs/>
          <w:sz w:val="24"/>
          <w:szCs w:val="24"/>
          <w:lang w:eastAsia="en-US"/>
        </w:rPr>
      </w:pPr>
    </w:p>
    <w:p w14:paraId="09711427" w14:textId="77777777" w:rsidR="00940D67" w:rsidRPr="005E0DA2" w:rsidRDefault="00940D67" w:rsidP="009D5ED5">
      <w:pPr>
        <w:spacing w:after="0" w:line="240" w:lineRule="auto"/>
        <w:jc w:val="center"/>
        <w:rPr>
          <w:rFonts w:ascii="Times New Roman" w:eastAsia="Calibri" w:hAnsi="Times New Roman" w:cs="Times New Roman"/>
          <w:b/>
          <w:bCs/>
          <w:sz w:val="24"/>
          <w:szCs w:val="24"/>
          <w:lang w:eastAsia="en-US"/>
        </w:rPr>
      </w:pPr>
      <w:r w:rsidRPr="005E0DA2">
        <w:rPr>
          <w:rFonts w:ascii="Times New Roman" w:eastAsia="Calibri" w:hAnsi="Times New Roman" w:cs="Times New Roman"/>
          <w:b/>
          <w:bCs/>
          <w:sz w:val="24"/>
          <w:szCs w:val="24"/>
          <w:lang w:eastAsia="en-US"/>
        </w:rPr>
        <w:t>Preambuła:</w:t>
      </w:r>
    </w:p>
    <w:p w14:paraId="521ED4E3" w14:textId="77777777" w:rsidR="00940D67" w:rsidRPr="005E0DA2" w:rsidRDefault="00940D67" w:rsidP="00EC004F">
      <w:pPr>
        <w:spacing w:after="0" w:line="240" w:lineRule="auto"/>
        <w:jc w:val="center"/>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§1</w:t>
      </w:r>
    </w:p>
    <w:p w14:paraId="03D9F590" w14:textId="2975A236" w:rsidR="00940D67" w:rsidRPr="005E0DA2" w:rsidRDefault="00940D67" w:rsidP="00A73BC0">
      <w:pPr>
        <w:numPr>
          <w:ilvl w:val="0"/>
          <w:numId w:val="43"/>
        </w:num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Umowa zostaje zawarta na podstawie przeprowadzonego postępowania o udzielenie zamówienia publicznego w oparciu o przepisy ustawy z dnia 29 stycznia 2004 r. Prawo  zamówień publicznych (tekst jednolity Dz. U. z 201</w:t>
      </w:r>
      <w:r w:rsidR="00905028">
        <w:rPr>
          <w:rFonts w:ascii="Times New Roman" w:eastAsia="Calibri" w:hAnsi="Times New Roman" w:cs="Times New Roman"/>
          <w:bCs/>
          <w:sz w:val="24"/>
          <w:szCs w:val="24"/>
          <w:lang w:eastAsia="en-US"/>
        </w:rPr>
        <w:t>5</w:t>
      </w:r>
      <w:r w:rsidRPr="005E0DA2">
        <w:rPr>
          <w:rFonts w:ascii="Times New Roman" w:eastAsia="Calibri" w:hAnsi="Times New Roman" w:cs="Times New Roman"/>
          <w:bCs/>
          <w:sz w:val="24"/>
          <w:szCs w:val="24"/>
          <w:lang w:eastAsia="en-US"/>
        </w:rPr>
        <w:t xml:space="preserve"> r. poz. </w:t>
      </w:r>
      <w:r w:rsidR="00905028">
        <w:rPr>
          <w:rFonts w:ascii="Times New Roman" w:eastAsia="Calibri" w:hAnsi="Times New Roman" w:cs="Times New Roman"/>
          <w:bCs/>
          <w:sz w:val="24"/>
          <w:szCs w:val="24"/>
          <w:lang w:eastAsia="en-US"/>
        </w:rPr>
        <w:t>2164</w:t>
      </w:r>
      <w:r w:rsidRPr="005E0DA2">
        <w:rPr>
          <w:rFonts w:ascii="Times New Roman" w:eastAsia="Calibri" w:hAnsi="Times New Roman" w:cs="Times New Roman"/>
          <w:bCs/>
          <w:sz w:val="24"/>
          <w:szCs w:val="24"/>
          <w:lang w:eastAsia="en-US"/>
        </w:rPr>
        <w:t xml:space="preserve"> z późn. zm.). </w:t>
      </w:r>
    </w:p>
    <w:p w14:paraId="5BAE5AC5" w14:textId="77777777" w:rsidR="00940D67" w:rsidRPr="005E0DA2" w:rsidRDefault="00940D67" w:rsidP="00A73BC0">
      <w:pPr>
        <w:numPr>
          <w:ilvl w:val="0"/>
          <w:numId w:val="43"/>
        </w:num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 xml:space="preserve">SIWZ wraz z załącznikami stanowi integralną część niniejszej umowy. </w:t>
      </w:r>
    </w:p>
    <w:p w14:paraId="4ADD2004" w14:textId="77777777" w:rsidR="00940D67" w:rsidRPr="005E0DA2" w:rsidRDefault="00940D67" w:rsidP="00A73BC0">
      <w:pPr>
        <w:numPr>
          <w:ilvl w:val="0"/>
          <w:numId w:val="43"/>
        </w:num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Oferta Wykonawcy z dnia ........ stanowi załącznik  nr  1 do niniejszej umowy i jest zgodna z jej zapisami.</w:t>
      </w:r>
    </w:p>
    <w:p w14:paraId="20221B3D" w14:textId="77777777" w:rsidR="00940D67" w:rsidRPr="005E0DA2" w:rsidRDefault="00940D67" w:rsidP="009D5ED5">
      <w:pPr>
        <w:spacing w:after="0" w:line="240" w:lineRule="auto"/>
        <w:jc w:val="center"/>
        <w:rPr>
          <w:rFonts w:ascii="Times New Roman" w:eastAsia="Calibri" w:hAnsi="Times New Roman" w:cs="Times New Roman"/>
          <w:b/>
          <w:bCs/>
          <w:sz w:val="24"/>
          <w:szCs w:val="24"/>
          <w:lang w:eastAsia="en-US"/>
        </w:rPr>
      </w:pPr>
      <w:r w:rsidRPr="005E0DA2">
        <w:rPr>
          <w:rFonts w:ascii="Times New Roman" w:eastAsia="Calibri" w:hAnsi="Times New Roman" w:cs="Times New Roman"/>
          <w:bCs/>
          <w:sz w:val="24"/>
          <w:szCs w:val="24"/>
          <w:lang w:eastAsia="en-US"/>
        </w:rPr>
        <w:br/>
      </w:r>
      <w:r w:rsidRPr="005E0DA2">
        <w:rPr>
          <w:rFonts w:ascii="Times New Roman" w:eastAsia="Calibri" w:hAnsi="Times New Roman" w:cs="Times New Roman"/>
          <w:b/>
          <w:bCs/>
          <w:sz w:val="24"/>
          <w:szCs w:val="24"/>
          <w:lang w:eastAsia="en-US"/>
        </w:rPr>
        <w:t>Przedmiot umowy</w:t>
      </w:r>
    </w:p>
    <w:p w14:paraId="577BA835" w14:textId="77777777" w:rsidR="00940D67" w:rsidRPr="005E0DA2" w:rsidRDefault="00940D67" w:rsidP="00EC004F">
      <w:pPr>
        <w:spacing w:after="0" w:line="240" w:lineRule="auto"/>
        <w:jc w:val="center"/>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§2</w:t>
      </w:r>
    </w:p>
    <w:p w14:paraId="3DF0EA2C" w14:textId="77777777" w:rsidR="00940D67" w:rsidRPr="005E0DA2" w:rsidRDefault="00940D67" w:rsidP="00EC004F">
      <w:p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 xml:space="preserve">Przedmiotem umowy jest wykonanie przez Wykonawcę następujących obowiązków: </w:t>
      </w:r>
    </w:p>
    <w:p w14:paraId="5E54698F" w14:textId="166BBABD" w:rsidR="00940D67" w:rsidRPr="005E0DA2" w:rsidRDefault="00940D67" w:rsidP="00A73BC0">
      <w:pPr>
        <w:numPr>
          <w:ilvl w:val="0"/>
          <w:numId w:val="44"/>
        </w:num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Dostawa fabrycznie now</w:t>
      </w:r>
      <w:r w:rsidR="00905028">
        <w:rPr>
          <w:rFonts w:ascii="Times New Roman" w:eastAsia="Calibri" w:hAnsi="Times New Roman" w:cs="Times New Roman"/>
          <w:bCs/>
          <w:sz w:val="24"/>
          <w:szCs w:val="24"/>
          <w:lang w:eastAsia="en-US"/>
        </w:rPr>
        <w:t xml:space="preserve">ej linii granulacyjnej ……. </w:t>
      </w:r>
      <w:r w:rsidRPr="005E0DA2">
        <w:rPr>
          <w:rFonts w:ascii="Times New Roman" w:eastAsia="Calibri" w:hAnsi="Times New Roman" w:cs="Times New Roman"/>
          <w:bCs/>
          <w:sz w:val="24"/>
          <w:szCs w:val="24"/>
          <w:lang w:eastAsia="en-US"/>
        </w:rPr>
        <w:t xml:space="preserve">do zakładu produkcyjnego firmy AKPOL, 23-230 Trzydnik Duży, </w:t>
      </w:r>
      <w:r w:rsidR="00905028">
        <w:rPr>
          <w:rFonts w:ascii="Times New Roman" w:eastAsia="Calibri" w:hAnsi="Times New Roman" w:cs="Times New Roman"/>
          <w:bCs/>
          <w:sz w:val="24"/>
          <w:szCs w:val="24"/>
          <w:lang w:eastAsia="en-US"/>
        </w:rPr>
        <w:t xml:space="preserve">Rzeczyca Ziemiańska 206/5, </w:t>
      </w:r>
    </w:p>
    <w:p w14:paraId="2FB84040" w14:textId="7B67F233" w:rsidR="00940D67" w:rsidRPr="005E0DA2" w:rsidRDefault="00940D67" w:rsidP="00BD2B1A">
      <w:pPr>
        <w:numPr>
          <w:ilvl w:val="0"/>
          <w:numId w:val="59"/>
        </w:num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 xml:space="preserve">Instalacja i uruchomienie </w:t>
      </w:r>
      <w:r w:rsidR="00905028">
        <w:rPr>
          <w:rFonts w:ascii="Times New Roman" w:eastAsia="Calibri" w:hAnsi="Times New Roman" w:cs="Times New Roman"/>
          <w:bCs/>
          <w:sz w:val="24"/>
          <w:szCs w:val="24"/>
          <w:lang w:eastAsia="en-US"/>
        </w:rPr>
        <w:t xml:space="preserve">przedmiotu umowy </w:t>
      </w:r>
      <w:r w:rsidRPr="005E0DA2">
        <w:rPr>
          <w:rFonts w:ascii="Times New Roman" w:eastAsia="Calibri" w:hAnsi="Times New Roman" w:cs="Times New Roman"/>
          <w:bCs/>
          <w:sz w:val="24"/>
          <w:szCs w:val="24"/>
          <w:lang w:eastAsia="en-US"/>
        </w:rPr>
        <w:t>w zakładzie produkcyjnym firmy AKPOL, 23-230 Trzydnik Duży, Rzeczyca Ziemiańska 206/5. Przez instalację i uruchomienie systemu Zamawiający rozumie:</w:t>
      </w:r>
    </w:p>
    <w:p w14:paraId="4A85A9E5" w14:textId="77777777" w:rsidR="00940D67" w:rsidRPr="005E0DA2" w:rsidRDefault="00940D67" w:rsidP="00A73BC0">
      <w:pPr>
        <w:numPr>
          <w:ilvl w:val="0"/>
          <w:numId w:val="46"/>
        </w:num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rozpakowanie, zainstalowanie, wyregulowanie, a także wyskalowanie/kalibrację aparatury, co zostanie potwierdzone protokołem popisanym przez upoważnionych przedstawicieli Zamawiającego i Wykonawcy</w:t>
      </w:r>
    </w:p>
    <w:p w14:paraId="04D39D72" w14:textId="77777777" w:rsidR="00940D67" w:rsidRPr="005E0DA2" w:rsidRDefault="00940D67" w:rsidP="00A73BC0">
      <w:pPr>
        <w:numPr>
          <w:ilvl w:val="0"/>
          <w:numId w:val="46"/>
        </w:num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przeszkolenie pracowników Zamawiającego – nie mniej niż 3 osób. Szkolenie ma być przeprowadzone w taki sposób, aby po zakończeniu uruchomienia pracownicy Zamawiającego byli zaznajomieni ze wszystkimi szczegółami procesu obsługi, elektrotechniki i sterowania oraz mogli samodzielnie prowadzić eksploatację urządzenia. Przeprowadzenie szkolenia zostanie potwierdzone protokołem popisanym przez upoważnionych przedstawicieli Zamawiającego i Wykonawcy.</w:t>
      </w:r>
    </w:p>
    <w:p w14:paraId="454BDD6E" w14:textId="0E9A1EDB" w:rsidR="00940D67" w:rsidRPr="005E0DA2" w:rsidRDefault="00940D67" w:rsidP="00A73BC0">
      <w:pPr>
        <w:numPr>
          <w:ilvl w:val="0"/>
          <w:numId w:val="46"/>
        </w:num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 xml:space="preserve">uruchomienie i przygotowanie </w:t>
      </w:r>
      <w:r w:rsidR="00905028">
        <w:rPr>
          <w:rFonts w:ascii="Times New Roman" w:eastAsia="Calibri" w:hAnsi="Times New Roman" w:cs="Times New Roman"/>
          <w:bCs/>
          <w:sz w:val="24"/>
          <w:szCs w:val="24"/>
          <w:lang w:eastAsia="en-US"/>
        </w:rPr>
        <w:t>linii</w:t>
      </w:r>
      <w:r w:rsidRPr="005E0DA2">
        <w:rPr>
          <w:rFonts w:ascii="Times New Roman" w:eastAsia="Calibri" w:hAnsi="Times New Roman" w:cs="Times New Roman"/>
          <w:bCs/>
          <w:sz w:val="24"/>
          <w:szCs w:val="24"/>
          <w:lang w:eastAsia="en-US"/>
        </w:rPr>
        <w:t xml:space="preserve"> w gotowości do użytkowania u Zamawiającego, co zostanie potwierdzone protokołem popisanym przez  upoważnionych  przedstawicieli Zamawiającego i Wykonawcy</w:t>
      </w:r>
    </w:p>
    <w:p w14:paraId="0A7A9596" w14:textId="399FE124" w:rsidR="00940D67" w:rsidRPr="005E0DA2" w:rsidRDefault="00940D67" w:rsidP="00BD2B1A">
      <w:pPr>
        <w:numPr>
          <w:ilvl w:val="0"/>
          <w:numId w:val="59"/>
        </w:num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Dostarczenie niezbędnej dokumentacji do</w:t>
      </w:r>
      <w:r w:rsidR="009D5ED5">
        <w:rPr>
          <w:rFonts w:ascii="Times New Roman" w:eastAsia="Calibri" w:hAnsi="Times New Roman" w:cs="Times New Roman"/>
          <w:bCs/>
          <w:sz w:val="24"/>
          <w:szCs w:val="24"/>
          <w:lang w:eastAsia="en-US"/>
        </w:rPr>
        <w:t>tyczącej przedmiotu umowy, co najmniej</w:t>
      </w:r>
      <w:r w:rsidRPr="005E0DA2">
        <w:rPr>
          <w:rFonts w:ascii="Times New Roman" w:eastAsia="Calibri" w:hAnsi="Times New Roman" w:cs="Times New Roman"/>
          <w:bCs/>
          <w:sz w:val="24"/>
          <w:szCs w:val="24"/>
          <w:lang w:eastAsia="en-US"/>
        </w:rPr>
        <w:t>:</w:t>
      </w:r>
    </w:p>
    <w:p w14:paraId="1BC9600E" w14:textId="77777777" w:rsidR="00940D67" w:rsidRPr="005E0DA2" w:rsidRDefault="00940D67" w:rsidP="00A73BC0">
      <w:pPr>
        <w:numPr>
          <w:ilvl w:val="0"/>
          <w:numId w:val="45"/>
        </w:num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Dostarczenie karty gwarancyjnej i serwisowej w języku polskim</w:t>
      </w:r>
    </w:p>
    <w:p w14:paraId="1776B448" w14:textId="77777777" w:rsidR="00940D67" w:rsidRPr="005E0DA2" w:rsidRDefault="00940D67" w:rsidP="00A73BC0">
      <w:pPr>
        <w:numPr>
          <w:ilvl w:val="0"/>
          <w:numId w:val="45"/>
        </w:num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lastRenderedPageBreak/>
        <w:t xml:space="preserve">Dostarczenie instrukcji obsługi i konserwacji </w:t>
      </w:r>
    </w:p>
    <w:p w14:paraId="3FEEF4AA" w14:textId="77777777" w:rsidR="00940D67" w:rsidRPr="005E0DA2" w:rsidRDefault="00940D67" w:rsidP="00A73BC0">
      <w:pPr>
        <w:numPr>
          <w:ilvl w:val="0"/>
          <w:numId w:val="45"/>
        </w:num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 xml:space="preserve">Dostarczenie dokumentacji technicznej DTR (o ile wydano przez producenta) </w:t>
      </w:r>
    </w:p>
    <w:p w14:paraId="4D2CF4AD" w14:textId="77777777" w:rsidR="00940D67" w:rsidRPr="005E0DA2" w:rsidRDefault="00940D67" w:rsidP="00A73BC0">
      <w:pPr>
        <w:numPr>
          <w:ilvl w:val="0"/>
          <w:numId w:val="45"/>
        </w:numPr>
        <w:spacing w:after="0" w:line="240" w:lineRule="auto"/>
        <w:rPr>
          <w:rFonts w:ascii="Times New Roman" w:eastAsia="Calibri" w:hAnsi="Times New Roman" w:cs="Times New Roman"/>
          <w:bCs/>
          <w:sz w:val="24"/>
          <w:szCs w:val="24"/>
          <w:lang w:eastAsia="en-US"/>
        </w:rPr>
      </w:pPr>
      <w:r w:rsidRPr="005E0DA2">
        <w:rPr>
          <w:rFonts w:ascii="Times New Roman" w:eastAsia="Calibri" w:hAnsi="Times New Roman" w:cs="Times New Roman"/>
          <w:bCs/>
          <w:sz w:val="24"/>
          <w:szCs w:val="24"/>
          <w:lang w:eastAsia="en-US"/>
        </w:rPr>
        <w:t xml:space="preserve">Dostarczenie katalogu części zamiennych </w:t>
      </w:r>
    </w:p>
    <w:p w14:paraId="50B35F4C" w14:textId="77777777" w:rsidR="00940D67" w:rsidRPr="005E0DA2" w:rsidRDefault="00940D67" w:rsidP="00EC004F">
      <w:pPr>
        <w:spacing w:after="0" w:line="240" w:lineRule="auto"/>
        <w:rPr>
          <w:rFonts w:ascii="Times New Roman" w:eastAsia="Calibri" w:hAnsi="Times New Roman" w:cs="Times New Roman"/>
          <w:sz w:val="24"/>
          <w:szCs w:val="24"/>
          <w:lang w:eastAsia="en-US"/>
        </w:rPr>
      </w:pPr>
    </w:p>
    <w:p w14:paraId="0C5BC745" w14:textId="77777777" w:rsidR="00940D67" w:rsidRPr="005E0DA2" w:rsidRDefault="00940D67" w:rsidP="00EC004F">
      <w:pPr>
        <w:spacing w:after="0" w:line="240" w:lineRule="auto"/>
        <w:jc w:val="center"/>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§3</w:t>
      </w:r>
    </w:p>
    <w:p w14:paraId="37F861AE" w14:textId="77777777" w:rsidR="00940D67" w:rsidRPr="005E0DA2" w:rsidRDefault="00940D67" w:rsidP="00EC004F">
      <w:pPr>
        <w:spacing w:after="0" w:line="240" w:lineRule="auto"/>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Przedmiot umowy musi być wykonany zgodnie ze złożoną ofertą (stanowiącą załącznik do niniejszej umowy) i dokumentacją przetargową będącą integralną częścią umowy oraz według wytycznych Zamawiającego. </w:t>
      </w:r>
    </w:p>
    <w:p w14:paraId="4EC83237" w14:textId="77777777" w:rsidR="00940D67" w:rsidRPr="005E0DA2" w:rsidRDefault="00940D67" w:rsidP="00EC004F">
      <w:pPr>
        <w:spacing w:after="0" w:line="240" w:lineRule="auto"/>
        <w:rPr>
          <w:rFonts w:ascii="Times New Roman" w:eastAsia="Calibri" w:hAnsi="Times New Roman" w:cs="Times New Roman"/>
          <w:sz w:val="24"/>
          <w:szCs w:val="24"/>
          <w:lang w:eastAsia="en-US"/>
        </w:rPr>
      </w:pPr>
    </w:p>
    <w:p w14:paraId="713B584C" w14:textId="77777777" w:rsidR="00940D67" w:rsidRPr="005E0DA2" w:rsidRDefault="00940D67" w:rsidP="009D5ED5">
      <w:pPr>
        <w:spacing w:after="0" w:line="240" w:lineRule="auto"/>
        <w:jc w:val="center"/>
        <w:rPr>
          <w:rFonts w:ascii="Times New Roman" w:eastAsia="Calibri" w:hAnsi="Times New Roman" w:cs="Times New Roman"/>
          <w:b/>
          <w:sz w:val="24"/>
          <w:szCs w:val="24"/>
          <w:lang w:eastAsia="en-US"/>
        </w:rPr>
      </w:pPr>
      <w:r w:rsidRPr="005E0DA2">
        <w:rPr>
          <w:rFonts w:ascii="Times New Roman" w:eastAsia="Calibri" w:hAnsi="Times New Roman" w:cs="Times New Roman"/>
          <w:b/>
          <w:sz w:val="24"/>
          <w:szCs w:val="24"/>
          <w:lang w:eastAsia="en-US"/>
        </w:rPr>
        <w:t>Obowiązki Wykonawcy i Zamawiającego</w:t>
      </w:r>
    </w:p>
    <w:p w14:paraId="0CB7402B" w14:textId="77777777" w:rsidR="00940D67" w:rsidRPr="005E0DA2" w:rsidRDefault="00940D67" w:rsidP="00EC004F">
      <w:pPr>
        <w:spacing w:after="0" w:line="240" w:lineRule="auto"/>
        <w:jc w:val="center"/>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§4</w:t>
      </w:r>
    </w:p>
    <w:p w14:paraId="6D255C1A" w14:textId="77777777" w:rsidR="00940D67" w:rsidRPr="005E0DA2" w:rsidRDefault="00940D67" w:rsidP="00A73BC0">
      <w:pPr>
        <w:numPr>
          <w:ilvl w:val="0"/>
          <w:numId w:val="47"/>
        </w:numPr>
        <w:spacing w:after="0" w:line="240" w:lineRule="auto"/>
        <w:ind w:left="709" w:hanging="425"/>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Wykonawca Zobowiązany jest do:</w:t>
      </w:r>
    </w:p>
    <w:p w14:paraId="4D4B5146" w14:textId="77777777" w:rsidR="00940D67" w:rsidRPr="005E0DA2" w:rsidRDefault="00940D67" w:rsidP="00A73BC0">
      <w:pPr>
        <w:numPr>
          <w:ilvl w:val="0"/>
          <w:numId w:val="48"/>
        </w:numPr>
        <w:spacing w:after="0" w:line="240" w:lineRule="auto"/>
        <w:ind w:left="1134" w:hanging="425"/>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Przestrzegania przepisów BHP i ppoż podczas przebywania na terenie Zamawiającego </w:t>
      </w:r>
    </w:p>
    <w:p w14:paraId="5D79BFC6" w14:textId="77777777" w:rsidR="00940D67" w:rsidRPr="005E0DA2" w:rsidRDefault="00940D67" w:rsidP="00A73BC0">
      <w:pPr>
        <w:numPr>
          <w:ilvl w:val="0"/>
          <w:numId w:val="48"/>
        </w:numPr>
        <w:spacing w:after="0" w:line="240" w:lineRule="auto"/>
        <w:ind w:left="1134" w:hanging="425"/>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Zapewnienia właściwej organizacji i koordynacji prac objętych przedmiotem umowy. Wykonawca ponosi pełną odpowiedzialność za jakość, terminowość oraz bezpieczeństwo wykonywanych prac</w:t>
      </w:r>
    </w:p>
    <w:p w14:paraId="22BEE480" w14:textId="77777777" w:rsidR="00940D67" w:rsidRPr="005E0DA2" w:rsidRDefault="00940D67" w:rsidP="00A73BC0">
      <w:pPr>
        <w:numPr>
          <w:ilvl w:val="0"/>
          <w:numId w:val="48"/>
        </w:numPr>
        <w:spacing w:after="0" w:line="240" w:lineRule="auto"/>
        <w:ind w:left="1134" w:hanging="425"/>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Zapewnienia w czasie trwania wykonania przedmiotu umowy możliwości normalnego korzystania przez Zamawiającego z terenu i obiektów zakładu produkcyjnego </w:t>
      </w:r>
    </w:p>
    <w:p w14:paraId="1050C69D" w14:textId="77777777" w:rsidR="00940D67" w:rsidRPr="005E0DA2" w:rsidRDefault="00940D67" w:rsidP="00A73BC0">
      <w:pPr>
        <w:numPr>
          <w:ilvl w:val="0"/>
          <w:numId w:val="47"/>
        </w:numPr>
        <w:spacing w:after="0" w:line="240" w:lineRule="auto"/>
        <w:ind w:left="709" w:hanging="425"/>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Wykonawca ponosi  pełną  odpowiedzialność  za  wszelkie  szkody  wyrządzone  przez  siebie zarówno Zamawiającemu, jak i osobom trzecim oraz za mienie, szkody i wypadki na terenie wykonania przedmiotu umowy od momentu wejścia na nieruchomość Zamawiającego do momentu odbioru końcowego przez Zamawiającego przedmiotu umowy zaistniałe w zakresie związanym z wykonaniem przedmiotu umowy</w:t>
      </w:r>
    </w:p>
    <w:p w14:paraId="05E02CC9" w14:textId="77777777" w:rsidR="00940D67" w:rsidRPr="005E0DA2" w:rsidRDefault="00940D67" w:rsidP="00A73BC0">
      <w:pPr>
        <w:numPr>
          <w:ilvl w:val="0"/>
          <w:numId w:val="47"/>
        </w:numPr>
        <w:spacing w:after="0" w:line="240" w:lineRule="auto"/>
        <w:ind w:left="709" w:hanging="425"/>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Wykonawca oświadcza, że dla wykonania przedmiotu umowy posiada odpowiednie zaplecze techniczne oraz stosowne uprawnienia i kwalifikacje wymagane przepisami prawa. </w:t>
      </w:r>
    </w:p>
    <w:p w14:paraId="0422D3E5" w14:textId="77777777" w:rsidR="00940D67" w:rsidRPr="005E0DA2" w:rsidRDefault="00940D67" w:rsidP="00A73BC0">
      <w:pPr>
        <w:numPr>
          <w:ilvl w:val="0"/>
          <w:numId w:val="47"/>
        </w:numPr>
        <w:spacing w:after="0" w:line="240" w:lineRule="auto"/>
        <w:ind w:left="709" w:hanging="425"/>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Wykonawca oświadcza, że elementy przedmiotu umowy (materiały, urządzenia itp.) są dopuszczone do obrotu na terenie Rzeczypospolitej Polskiej. </w:t>
      </w:r>
    </w:p>
    <w:p w14:paraId="4727A67F" w14:textId="77777777" w:rsidR="00940D67" w:rsidRPr="005E0DA2" w:rsidRDefault="00940D67" w:rsidP="00A73BC0">
      <w:pPr>
        <w:numPr>
          <w:ilvl w:val="0"/>
          <w:numId w:val="47"/>
        </w:numPr>
        <w:spacing w:after="0" w:line="240" w:lineRule="auto"/>
        <w:ind w:left="709" w:hanging="425"/>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Wykonawca gwarantuje, że: </w:t>
      </w:r>
    </w:p>
    <w:p w14:paraId="572B39B7" w14:textId="77777777" w:rsidR="00940D67" w:rsidRPr="005E0DA2" w:rsidRDefault="00940D67" w:rsidP="00A73BC0">
      <w:pPr>
        <w:pStyle w:val="Akapitzlist"/>
        <w:numPr>
          <w:ilvl w:val="0"/>
          <w:numId w:val="58"/>
        </w:numPr>
        <w:ind w:left="1134" w:hanging="425"/>
        <w:rPr>
          <w:rFonts w:eastAsia="Calibri"/>
          <w:lang w:eastAsia="en-US"/>
        </w:rPr>
      </w:pPr>
      <w:r w:rsidRPr="005E0DA2">
        <w:rPr>
          <w:rFonts w:eastAsia="Calibri"/>
          <w:lang w:eastAsia="en-US"/>
        </w:rPr>
        <w:t xml:space="preserve">dostarczone w ramach umowy urządzenia będą jego własnością i nie będą obciążone jakimikolwiek prawami osób trzecich; </w:t>
      </w:r>
    </w:p>
    <w:p w14:paraId="30520AAE" w14:textId="77777777" w:rsidR="00940D67" w:rsidRPr="005E0DA2" w:rsidRDefault="00940D67" w:rsidP="00A73BC0">
      <w:pPr>
        <w:pStyle w:val="Akapitzlist"/>
        <w:numPr>
          <w:ilvl w:val="0"/>
          <w:numId w:val="58"/>
        </w:numPr>
        <w:ind w:left="1134" w:hanging="425"/>
        <w:rPr>
          <w:rFonts w:eastAsia="Calibri"/>
          <w:lang w:eastAsia="en-US"/>
        </w:rPr>
      </w:pPr>
      <w:r w:rsidRPr="005E0DA2">
        <w:rPr>
          <w:rFonts w:eastAsia="Calibri"/>
          <w:lang w:eastAsia="en-US"/>
        </w:rPr>
        <w:t xml:space="preserve">dostarczone urządzenia będą fabrycznie nowe oraz należytej jakości. </w:t>
      </w:r>
    </w:p>
    <w:p w14:paraId="56708FF3" w14:textId="77777777" w:rsidR="00940D67" w:rsidRPr="005E0DA2" w:rsidRDefault="00940D67" w:rsidP="00EC004F">
      <w:pPr>
        <w:spacing w:after="0" w:line="240" w:lineRule="auto"/>
        <w:rPr>
          <w:rFonts w:ascii="Times New Roman" w:eastAsia="Calibri" w:hAnsi="Times New Roman" w:cs="Times New Roman"/>
          <w:sz w:val="24"/>
          <w:szCs w:val="24"/>
          <w:lang w:eastAsia="en-US"/>
        </w:rPr>
      </w:pPr>
    </w:p>
    <w:p w14:paraId="374F35D8" w14:textId="458CEF54" w:rsidR="00940D67" w:rsidRPr="005E0DA2" w:rsidRDefault="00940D67" w:rsidP="009D5ED5">
      <w:pPr>
        <w:spacing w:after="0" w:line="240" w:lineRule="auto"/>
        <w:jc w:val="center"/>
        <w:rPr>
          <w:rFonts w:ascii="Times New Roman" w:eastAsia="Calibri" w:hAnsi="Times New Roman" w:cs="Times New Roman"/>
          <w:b/>
          <w:sz w:val="24"/>
          <w:szCs w:val="24"/>
          <w:lang w:eastAsia="en-US"/>
        </w:rPr>
      </w:pPr>
      <w:r w:rsidRPr="005E0DA2">
        <w:rPr>
          <w:rFonts w:ascii="Times New Roman" w:eastAsia="Calibri" w:hAnsi="Times New Roman" w:cs="Times New Roman"/>
          <w:b/>
          <w:sz w:val="24"/>
          <w:szCs w:val="24"/>
          <w:lang w:eastAsia="en-US"/>
        </w:rPr>
        <w:t>Termin wykonania</w:t>
      </w:r>
    </w:p>
    <w:p w14:paraId="74D16DC4" w14:textId="77777777" w:rsidR="00940D67" w:rsidRPr="005E0DA2" w:rsidRDefault="00940D67" w:rsidP="00EC004F">
      <w:pPr>
        <w:spacing w:after="0" w:line="240" w:lineRule="auto"/>
        <w:jc w:val="center"/>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§5</w:t>
      </w:r>
    </w:p>
    <w:p w14:paraId="216CF14A" w14:textId="4AC64DC5" w:rsidR="00940D67" w:rsidRPr="005E0DA2" w:rsidRDefault="00940D67" w:rsidP="00A73BC0">
      <w:pPr>
        <w:numPr>
          <w:ilvl w:val="0"/>
          <w:numId w:val="49"/>
        </w:numPr>
        <w:spacing w:after="0" w:line="240" w:lineRule="auto"/>
        <w:ind w:hanging="436"/>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Wykonawca jest zobowiązany do wykonania przedmiotu umowy w terminie ………..</w:t>
      </w:r>
    </w:p>
    <w:p w14:paraId="6B716BBD" w14:textId="431C3090" w:rsidR="00940D67" w:rsidRPr="005E0DA2" w:rsidRDefault="00940D67" w:rsidP="00A73BC0">
      <w:pPr>
        <w:pStyle w:val="Akapitzlist"/>
        <w:numPr>
          <w:ilvl w:val="0"/>
          <w:numId w:val="49"/>
        </w:numPr>
        <w:rPr>
          <w:rFonts w:eastAsia="Calibri"/>
          <w:bCs/>
          <w:lang w:eastAsia="en-US"/>
        </w:rPr>
      </w:pPr>
      <w:r w:rsidRPr="005E0DA2">
        <w:rPr>
          <w:rFonts w:eastAsia="Calibri"/>
          <w:bCs/>
          <w:lang w:eastAsia="en-US"/>
        </w:rPr>
        <w:t xml:space="preserve">Odbiór </w:t>
      </w:r>
      <w:r w:rsidR="009D5ED5">
        <w:rPr>
          <w:rFonts w:eastAsia="Calibri"/>
          <w:bCs/>
          <w:lang w:eastAsia="en-US"/>
        </w:rPr>
        <w:t>linii granulacyjnej</w:t>
      </w:r>
      <w:r w:rsidRPr="005E0DA2">
        <w:rPr>
          <w:rFonts w:eastAsia="Calibri"/>
          <w:bCs/>
          <w:lang w:eastAsia="en-US"/>
        </w:rPr>
        <w:t xml:space="preserve"> zostanie potwierdzony obustronnym podpisaniem protokołu zdawczo-odbiorczego. Podpisanie ostatniego protokołu będzie potwierdzać zakończenie wykonania przedmiotu umowy, stwierdzając jej należyte zrealizowanie.</w:t>
      </w:r>
    </w:p>
    <w:p w14:paraId="793F12EA" w14:textId="62BF783F" w:rsidR="00940D67" w:rsidRPr="005E0DA2" w:rsidRDefault="00940D67" w:rsidP="00A73BC0">
      <w:pPr>
        <w:pStyle w:val="Akapitzlist"/>
        <w:numPr>
          <w:ilvl w:val="0"/>
          <w:numId w:val="49"/>
        </w:numPr>
        <w:rPr>
          <w:rFonts w:eastAsia="Calibri"/>
          <w:bCs/>
          <w:lang w:eastAsia="en-US"/>
        </w:rPr>
      </w:pPr>
      <w:r w:rsidRPr="005E0DA2">
        <w:rPr>
          <w:rFonts w:eastAsia="Calibri"/>
          <w:bCs/>
          <w:lang w:eastAsia="en-US"/>
        </w:rPr>
        <w:t>Dokumentacja, o której mowa w §2 ustęp 3 zostanie dostarczona nie później niż w momencie podpisania protokołu zdawczo-odbiorczego dot. uruchomienia i instalacji.</w:t>
      </w:r>
    </w:p>
    <w:p w14:paraId="03C59286" w14:textId="77777777" w:rsidR="00940D67" w:rsidRPr="005E0DA2" w:rsidRDefault="00940D67" w:rsidP="00EC004F">
      <w:pPr>
        <w:spacing w:after="0" w:line="240" w:lineRule="auto"/>
        <w:rPr>
          <w:rFonts w:ascii="Times New Roman" w:eastAsia="Calibri" w:hAnsi="Times New Roman" w:cs="Times New Roman"/>
          <w:b/>
          <w:sz w:val="24"/>
          <w:szCs w:val="24"/>
          <w:lang w:eastAsia="en-US"/>
        </w:rPr>
      </w:pPr>
    </w:p>
    <w:p w14:paraId="4D92C75E" w14:textId="77777777" w:rsidR="00940D67" w:rsidRPr="005E0DA2" w:rsidRDefault="00940D67" w:rsidP="009D5ED5">
      <w:pPr>
        <w:spacing w:after="0" w:line="240" w:lineRule="auto"/>
        <w:jc w:val="center"/>
        <w:rPr>
          <w:rFonts w:ascii="Times New Roman" w:eastAsia="Calibri" w:hAnsi="Times New Roman" w:cs="Times New Roman"/>
          <w:b/>
          <w:sz w:val="24"/>
          <w:szCs w:val="24"/>
          <w:lang w:eastAsia="en-US"/>
        </w:rPr>
      </w:pPr>
      <w:r w:rsidRPr="005E0DA2">
        <w:rPr>
          <w:rFonts w:ascii="Times New Roman" w:eastAsia="Calibri" w:hAnsi="Times New Roman" w:cs="Times New Roman"/>
          <w:b/>
          <w:sz w:val="24"/>
          <w:szCs w:val="24"/>
          <w:lang w:eastAsia="en-US"/>
        </w:rPr>
        <w:t>Warunki gwarancji</w:t>
      </w:r>
    </w:p>
    <w:p w14:paraId="12F72CD4" w14:textId="77777777" w:rsidR="00940D67" w:rsidRPr="005E0DA2" w:rsidRDefault="00940D67" w:rsidP="00EC004F">
      <w:pPr>
        <w:spacing w:after="0" w:line="240" w:lineRule="auto"/>
        <w:jc w:val="center"/>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§6</w:t>
      </w:r>
    </w:p>
    <w:p w14:paraId="2F7F8607" w14:textId="356F5E3D" w:rsidR="00940D67" w:rsidRPr="005E0DA2" w:rsidRDefault="00940D67" w:rsidP="00A73BC0">
      <w:pPr>
        <w:numPr>
          <w:ilvl w:val="0"/>
          <w:numId w:val="50"/>
        </w:numPr>
        <w:spacing w:after="0" w:line="240" w:lineRule="auto"/>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Wykonawca udziela gwarancji w pełnym zakresie na przedmiot umowy wskazany w §2, jego montaż oraz na jego działanie, która wynosi </w:t>
      </w:r>
      <w:r w:rsidR="009D5ED5">
        <w:rPr>
          <w:rFonts w:ascii="Times New Roman" w:eastAsia="Calibri" w:hAnsi="Times New Roman" w:cs="Times New Roman"/>
          <w:sz w:val="24"/>
          <w:szCs w:val="24"/>
          <w:lang w:eastAsia="en-US"/>
        </w:rPr>
        <w:t>…… miesięcy.</w:t>
      </w:r>
    </w:p>
    <w:p w14:paraId="1DABADC0" w14:textId="77777777" w:rsidR="00940D67" w:rsidRPr="005E0DA2" w:rsidRDefault="00940D67" w:rsidP="00EC004F">
      <w:pPr>
        <w:pStyle w:val="Akapitzlist"/>
        <w:ind w:left="709"/>
        <w:rPr>
          <w:rFonts w:eastAsia="Calibri"/>
          <w:lang w:eastAsia="en-US"/>
        </w:rPr>
      </w:pPr>
      <w:r w:rsidRPr="005E0DA2">
        <w:rPr>
          <w:rFonts w:eastAsia="Calibri"/>
          <w:lang w:eastAsia="en-US"/>
        </w:rPr>
        <w:lastRenderedPageBreak/>
        <w:t>Okres gwarancji rozpoczyna się od dnia podpisania protokołu zdawczo-odbiorczego, o którym mowa w §5 ust. 2. Gwarancja obejmuje wszystkie wady i usterki powstałe w trakcie eksploatacji</w:t>
      </w:r>
    </w:p>
    <w:p w14:paraId="5E35645B" w14:textId="77777777" w:rsidR="00940D67" w:rsidRPr="005E0DA2" w:rsidRDefault="00940D67" w:rsidP="009D5ED5">
      <w:pPr>
        <w:numPr>
          <w:ilvl w:val="0"/>
          <w:numId w:val="50"/>
        </w:numPr>
        <w:spacing w:after="0" w:line="240" w:lineRule="auto"/>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Wykonawca zobowiązuje się do świadczenia w pełnym zakresie serwisu gwarancyjnego w ramach wynagrodzenia umownego w okresie trwania gwarancji. w tym do ponoszenia kosztów przeglądów (w okresach wynikających z karty gwarancyjnej) oraz naprawy i wymiany wszystkich uszkodzonych części zamiennych w okresie gwarancji (dojazdów, robocizny, transportu oraz wymiany części zamiennych wchodzących w skład przedmiotu umowy), z wyłączeniem </w:t>
      </w:r>
      <w:r w:rsidRPr="005E0DA2">
        <w:rPr>
          <w:rFonts w:ascii="Times New Roman" w:hAnsi="Times New Roman" w:cs="Times New Roman"/>
          <w:iCs/>
          <w:sz w:val="24"/>
          <w:szCs w:val="24"/>
        </w:rPr>
        <w:t>części i elementów nie podlegających gwarancji lub uszkodzeń mechanicznych</w:t>
      </w:r>
      <w:r w:rsidRPr="005E0DA2">
        <w:rPr>
          <w:rFonts w:ascii="Times New Roman" w:eastAsia="Calibri" w:hAnsi="Times New Roman" w:cs="Times New Roman"/>
          <w:sz w:val="24"/>
          <w:szCs w:val="24"/>
          <w:lang w:eastAsia="en-US"/>
        </w:rPr>
        <w:t xml:space="preserve">. </w:t>
      </w:r>
    </w:p>
    <w:p w14:paraId="4157ED72" w14:textId="00AC92AE" w:rsidR="00940D67" w:rsidRPr="005E0DA2" w:rsidRDefault="00940D67" w:rsidP="009D5ED5">
      <w:pPr>
        <w:numPr>
          <w:ilvl w:val="0"/>
          <w:numId w:val="50"/>
        </w:numPr>
        <w:spacing w:after="0" w:line="240" w:lineRule="auto"/>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Wykonawca zapewnia realizacj</w:t>
      </w:r>
      <w:r w:rsidR="009D5ED5">
        <w:rPr>
          <w:rFonts w:ascii="Times New Roman" w:eastAsia="Calibri" w:hAnsi="Times New Roman" w:cs="Times New Roman"/>
          <w:sz w:val="24"/>
          <w:szCs w:val="24"/>
          <w:lang w:eastAsia="en-US"/>
        </w:rPr>
        <w:t>ę</w:t>
      </w:r>
      <w:r w:rsidRPr="005E0DA2">
        <w:rPr>
          <w:rFonts w:ascii="Times New Roman" w:eastAsia="Calibri" w:hAnsi="Times New Roman" w:cs="Times New Roman"/>
          <w:sz w:val="24"/>
          <w:szCs w:val="24"/>
          <w:lang w:eastAsia="en-US"/>
        </w:rPr>
        <w:t xml:space="preserve"> usług usuwania zgłaszanych (drogą telefoniczną na nr……………..lub emaliową na adres……………..….) usterek i awarii:</w:t>
      </w:r>
    </w:p>
    <w:p w14:paraId="653D07F4" w14:textId="77777777" w:rsidR="00940D67" w:rsidRPr="005E0DA2" w:rsidRDefault="00940D67" w:rsidP="00A73BC0">
      <w:pPr>
        <w:numPr>
          <w:ilvl w:val="0"/>
          <w:numId w:val="51"/>
        </w:numPr>
        <w:spacing w:after="0" w:line="240" w:lineRule="auto"/>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czas reakcji na zgłoszoną usterkę nie może być dłuższy niż …….godziny w dni robocze rozumiane jako dni od poniedziałku do soboty w godzinach 7-15, z wyłączeniem dni ustawowo wolnych od pracy. </w:t>
      </w:r>
    </w:p>
    <w:p w14:paraId="7166F7CD" w14:textId="77777777" w:rsidR="00940D67" w:rsidRPr="005E0DA2" w:rsidRDefault="00940D67" w:rsidP="00A73BC0">
      <w:pPr>
        <w:numPr>
          <w:ilvl w:val="0"/>
          <w:numId w:val="51"/>
        </w:numPr>
        <w:spacing w:after="0" w:line="240" w:lineRule="auto"/>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czas skutecznej naprawy bez użycia części zamiennych licząc od momentu zgłoszenia awarii nie może być dłuższy niż ……godzin w dni robocze rozumiane jako dni od poniedziałku do soboty w godzinach 7-15, z wyłączeniem dni ustawowo wolnych od pracy</w:t>
      </w:r>
    </w:p>
    <w:p w14:paraId="163D5D59" w14:textId="77777777" w:rsidR="00940D67" w:rsidRPr="005E0DA2" w:rsidRDefault="00940D67" w:rsidP="00A73BC0">
      <w:pPr>
        <w:numPr>
          <w:ilvl w:val="0"/>
          <w:numId w:val="51"/>
        </w:numPr>
        <w:spacing w:after="0" w:line="240" w:lineRule="auto"/>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czas skutecznej naprawy z użyciem części zamiennych licząc od momentu zgłoszenia awarii nie może być dłuższy niż ……godzin w dni robocze rozumiane jako dni od poniedziałku do soboty w godzinach 7-15, z wyłączeniem dni ustawowo wolnych od pracy</w:t>
      </w:r>
    </w:p>
    <w:p w14:paraId="4B32EC22" w14:textId="77777777" w:rsidR="00940D67" w:rsidRPr="005E0DA2" w:rsidRDefault="00940D67" w:rsidP="00A73BC0">
      <w:pPr>
        <w:numPr>
          <w:ilvl w:val="0"/>
          <w:numId w:val="50"/>
        </w:numPr>
        <w:spacing w:after="0" w:line="240" w:lineRule="auto"/>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Wykonawca zapewnia  dostępność części zamiennych i zużywających się przez nie mniej niż 10 lat od daty podpisania protokołu zdawczo-odbiorczego, o którym mowa w §5 ust. 2 </w:t>
      </w:r>
    </w:p>
    <w:p w14:paraId="7B99B528" w14:textId="77777777" w:rsidR="00940D67" w:rsidRPr="005E0DA2" w:rsidRDefault="00940D67" w:rsidP="00A73BC0">
      <w:pPr>
        <w:numPr>
          <w:ilvl w:val="0"/>
          <w:numId w:val="50"/>
        </w:numPr>
        <w:spacing w:after="0" w:line="240" w:lineRule="auto"/>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Wykonawca jest zobowiązany do usunięcia w okresie gwarancji na własny koszt wszystkich wad, jeżeli Zamawiający przed upływem terminu przedawnienia tego pisemnie zażąda. </w:t>
      </w:r>
    </w:p>
    <w:p w14:paraId="52C7B372" w14:textId="77777777" w:rsidR="00940D67" w:rsidRPr="005E0DA2" w:rsidRDefault="00940D67" w:rsidP="00A73BC0">
      <w:pPr>
        <w:numPr>
          <w:ilvl w:val="0"/>
          <w:numId w:val="50"/>
        </w:numPr>
        <w:spacing w:after="0" w:line="240" w:lineRule="auto"/>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W przypadku  napraw w okresie gwarancji, innych niż wynikłe z eksploatacji niezgodnej z instrukcją obsługi innych niż wynikłe z eksploatacji niezgodnej z instrukcją obsługi, okres gwarancji zostanie przedłużony o czas dodatkowy równy okresowi trwania napraw</w:t>
      </w:r>
    </w:p>
    <w:p w14:paraId="523BF641" w14:textId="77777777" w:rsidR="00940D67" w:rsidRPr="005E0DA2" w:rsidRDefault="00940D67" w:rsidP="00A73BC0">
      <w:pPr>
        <w:numPr>
          <w:ilvl w:val="0"/>
          <w:numId w:val="50"/>
        </w:numPr>
        <w:spacing w:after="0" w:line="240" w:lineRule="auto"/>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Wykonawca zobowiązany jest udzielić gwarancji (przekazać kartę gwarancyjną)  Zamawiającemu na dostarczony przedmiot umowy na warunkach nie gorszych od  wskazanych w niniejszym paragrafie umowy.</w:t>
      </w:r>
    </w:p>
    <w:p w14:paraId="6162ED49" w14:textId="77777777" w:rsidR="00940D67" w:rsidRPr="005E0DA2" w:rsidRDefault="00940D67" w:rsidP="00EC004F">
      <w:pPr>
        <w:spacing w:after="0" w:line="240" w:lineRule="auto"/>
        <w:rPr>
          <w:rFonts w:ascii="Times New Roman" w:eastAsia="Calibri" w:hAnsi="Times New Roman" w:cs="Times New Roman"/>
          <w:sz w:val="24"/>
          <w:szCs w:val="24"/>
          <w:lang w:eastAsia="en-US"/>
        </w:rPr>
      </w:pPr>
    </w:p>
    <w:p w14:paraId="2B35E2E9" w14:textId="7783DEEC" w:rsidR="00940D67" w:rsidRPr="005E0DA2" w:rsidRDefault="00940D67" w:rsidP="009D5ED5">
      <w:pPr>
        <w:spacing w:after="0" w:line="240" w:lineRule="auto"/>
        <w:jc w:val="center"/>
        <w:rPr>
          <w:rFonts w:ascii="Times New Roman" w:eastAsia="Calibri" w:hAnsi="Times New Roman" w:cs="Times New Roman"/>
          <w:b/>
          <w:sz w:val="24"/>
          <w:szCs w:val="24"/>
          <w:lang w:eastAsia="en-US"/>
        </w:rPr>
      </w:pPr>
      <w:r w:rsidRPr="005E0DA2">
        <w:rPr>
          <w:rFonts w:ascii="Times New Roman" w:eastAsia="Calibri" w:hAnsi="Times New Roman" w:cs="Times New Roman"/>
          <w:b/>
          <w:sz w:val="24"/>
          <w:szCs w:val="24"/>
          <w:lang w:eastAsia="en-US"/>
        </w:rPr>
        <w:t>Wynagrodzenie</w:t>
      </w:r>
    </w:p>
    <w:p w14:paraId="4D4ED2DF" w14:textId="77777777" w:rsidR="00940D67" w:rsidRPr="005E0DA2" w:rsidRDefault="00940D67" w:rsidP="00EC004F">
      <w:pPr>
        <w:spacing w:after="0" w:line="240" w:lineRule="auto"/>
        <w:jc w:val="center"/>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§7</w:t>
      </w:r>
    </w:p>
    <w:p w14:paraId="63FC80C3" w14:textId="216A0E81" w:rsidR="00940D67" w:rsidRPr="005E0DA2" w:rsidRDefault="00940D67" w:rsidP="00A73BC0">
      <w:pPr>
        <w:numPr>
          <w:ilvl w:val="0"/>
          <w:numId w:val="52"/>
        </w:numPr>
        <w:spacing w:after="0" w:line="240" w:lineRule="auto"/>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Całkowite wynagrodzenie za realiza</w:t>
      </w:r>
      <w:r w:rsidR="009D5ED5">
        <w:rPr>
          <w:rFonts w:ascii="Times New Roman" w:eastAsia="Calibri" w:hAnsi="Times New Roman" w:cs="Times New Roman"/>
          <w:sz w:val="24"/>
          <w:szCs w:val="24"/>
          <w:lang w:eastAsia="en-US"/>
        </w:rPr>
        <w:t>cje przedmiotu niniejszej umowy w</w:t>
      </w:r>
      <w:r w:rsidRPr="005E0DA2">
        <w:rPr>
          <w:rFonts w:ascii="Times New Roman" w:eastAsia="Calibri" w:hAnsi="Times New Roman" w:cs="Times New Roman"/>
          <w:sz w:val="24"/>
          <w:szCs w:val="24"/>
          <w:lang w:eastAsia="en-US"/>
        </w:rPr>
        <w:t>ynosi</w:t>
      </w:r>
      <w:r w:rsidR="009D5ED5">
        <w:rPr>
          <w:rFonts w:ascii="Times New Roman" w:eastAsia="Calibri" w:hAnsi="Times New Roman" w:cs="Times New Roman"/>
          <w:sz w:val="24"/>
          <w:szCs w:val="24"/>
          <w:lang w:eastAsia="en-US"/>
        </w:rPr>
        <w:t xml:space="preserve"> </w:t>
      </w:r>
      <w:r w:rsidRPr="005E0DA2">
        <w:rPr>
          <w:rFonts w:ascii="Times New Roman" w:eastAsia="Calibri" w:hAnsi="Times New Roman" w:cs="Times New Roman"/>
          <w:sz w:val="24"/>
          <w:szCs w:val="24"/>
          <w:lang w:eastAsia="en-US"/>
        </w:rPr>
        <w:t>…………….</w:t>
      </w:r>
      <w:r w:rsidR="009D5ED5">
        <w:rPr>
          <w:rFonts w:ascii="Times New Roman" w:eastAsia="Calibri" w:hAnsi="Times New Roman" w:cs="Times New Roman"/>
          <w:sz w:val="24"/>
          <w:szCs w:val="24"/>
          <w:lang w:eastAsia="en-US"/>
        </w:rPr>
        <w:t xml:space="preserve"> </w:t>
      </w:r>
      <w:r w:rsidRPr="005E0DA2">
        <w:rPr>
          <w:rFonts w:ascii="Times New Roman" w:eastAsia="Calibri" w:hAnsi="Times New Roman" w:cs="Times New Roman"/>
          <w:sz w:val="24"/>
          <w:szCs w:val="24"/>
          <w:lang w:eastAsia="en-US"/>
        </w:rPr>
        <w:t>złotych netto (słownie:…………………… złotych netto) plus obowiązująca stawka podatku VAT w wysokości……………… (słownie:…………………), co daję kwotę brutto ……………(słownie:………………)</w:t>
      </w:r>
    </w:p>
    <w:p w14:paraId="68E4AB2E" w14:textId="29307C6B" w:rsidR="00940D67" w:rsidRPr="005E0DA2" w:rsidRDefault="00940D67" w:rsidP="009D5ED5">
      <w:pPr>
        <w:numPr>
          <w:ilvl w:val="0"/>
          <w:numId w:val="52"/>
        </w:numPr>
        <w:spacing w:after="0" w:line="240" w:lineRule="auto"/>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Wynagrodzenie</w:t>
      </w:r>
      <w:r w:rsidR="009D5ED5">
        <w:rPr>
          <w:rFonts w:ascii="Times New Roman" w:eastAsia="Calibri" w:hAnsi="Times New Roman" w:cs="Times New Roman"/>
          <w:sz w:val="24"/>
          <w:szCs w:val="24"/>
          <w:lang w:eastAsia="en-US"/>
        </w:rPr>
        <w:t>,</w:t>
      </w:r>
      <w:r w:rsidRPr="005E0DA2">
        <w:rPr>
          <w:rFonts w:ascii="Times New Roman" w:eastAsia="Calibri" w:hAnsi="Times New Roman" w:cs="Times New Roman"/>
          <w:sz w:val="24"/>
          <w:szCs w:val="24"/>
          <w:lang w:eastAsia="en-US"/>
        </w:rPr>
        <w:t xml:space="preserve"> o którym mowa w ust. 1 niniejszego paragrafu będzie płatne w częściach, przelewem na konto bankowe Wykonawcy wskazane na fakturze dostarczonej Zamawiającemu. Płatności będą dokonywane zgodnie z poniższym harmonogramem:</w:t>
      </w:r>
    </w:p>
    <w:p w14:paraId="2787E498" w14:textId="77777777" w:rsidR="00940D67" w:rsidRPr="005E0DA2" w:rsidRDefault="00940D67" w:rsidP="00EC004F">
      <w:pPr>
        <w:tabs>
          <w:tab w:val="left" w:pos="142"/>
        </w:tabs>
        <w:spacing w:after="0" w:line="240" w:lineRule="auto"/>
        <w:ind w:left="1134"/>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2.1. Zaliczka ..............................  – płatna w ciągu 5 dni od dnia dostarczenia Zamawiającemu faktury po podpisaniu umowy; </w:t>
      </w:r>
    </w:p>
    <w:p w14:paraId="23596FBD" w14:textId="7CBB2621" w:rsidR="00940D67" w:rsidRPr="005E0DA2" w:rsidRDefault="00940D67" w:rsidP="00EC004F">
      <w:pPr>
        <w:tabs>
          <w:tab w:val="left" w:pos="142"/>
        </w:tabs>
        <w:spacing w:after="0" w:line="240" w:lineRule="auto"/>
        <w:ind w:left="1134"/>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2.2. Zaliczka ...................................... – płatna w ciągu 14 dni od daty zgłoszenia przez Wykonawcę gotowości do wysyłki urządzenia;</w:t>
      </w:r>
    </w:p>
    <w:p w14:paraId="39207B4E" w14:textId="62442020" w:rsidR="00940D67" w:rsidRPr="005E0DA2" w:rsidRDefault="00940D67" w:rsidP="00EC004F">
      <w:pPr>
        <w:spacing w:after="0" w:line="240" w:lineRule="auto"/>
        <w:ind w:left="1134"/>
        <w:rPr>
          <w:rFonts w:ascii="Times New Roman" w:hAnsi="Times New Roman" w:cs="Times New Roman"/>
          <w:sz w:val="24"/>
          <w:szCs w:val="24"/>
        </w:rPr>
      </w:pPr>
      <w:r w:rsidRPr="005E0DA2">
        <w:rPr>
          <w:rFonts w:ascii="Times New Roman" w:eastAsia="Calibri" w:hAnsi="Times New Roman" w:cs="Times New Roman"/>
          <w:sz w:val="24"/>
          <w:szCs w:val="24"/>
          <w:lang w:eastAsia="en-US"/>
        </w:rPr>
        <w:lastRenderedPageBreak/>
        <w:t>2.3.   Pozostała wartość - płatna w ciągu 14 dni od dnia obustronnego podpisania protokołu zdawczo-odbiorczego potwierdzającego dostawę urządzeń stanowiących przedmiot umowy</w:t>
      </w:r>
    </w:p>
    <w:p w14:paraId="13F9C989" w14:textId="1AEFD3B7" w:rsidR="00940D67" w:rsidRPr="009D5ED5" w:rsidRDefault="00940D67" w:rsidP="00EC004F">
      <w:pPr>
        <w:numPr>
          <w:ilvl w:val="0"/>
          <w:numId w:val="52"/>
        </w:numPr>
        <w:spacing w:after="0" w:line="240" w:lineRule="auto"/>
        <w:jc w:val="both"/>
        <w:rPr>
          <w:rFonts w:ascii="Times New Roman" w:eastAsia="Calibri" w:hAnsi="Times New Roman" w:cs="Times New Roman"/>
          <w:sz w:val="24"/>
          <w:szCs w:val="24"/>
          <w:lang w:eastAsia="en-US"/>
        </w:rPr>
      </w:pPr>
      <w:r w:rsidRPr="009D5ED5">
        <w:rPr>
          <w:rFonts w:ascii="Times New Roman" w:eastAsia="Calibri" w:hAnsi="Times New Roman" w:cs="Times New Roman"/>
          <w:sz w:val="24"/>
          <w:szCs w:val="24"/>
          <w:lang w:eastAsia="en-US"/>
        </w:rPr>
        <w:t>Wynagrodzenie netto określone w ust. 1 niniejszego paragrafu, powiększone o należny podatek VAT stanowi całkowite wynagrodzenie należne Wykonawcy z tytułu wykonania wszelkich zobowiązań określonych w umowie, w tym związane z kosztami transportu urządzeń i materiałów itp.</w:t>
      </w:r>
    </w:p>
    <w:p w14:paraId="70B55BBE" w14:textId="77777777" w:rsidR="00940D67" w:rsidRPr="005E0DA2" w:rsidRDefault="00940D67" w:rsidP="00EC004F">
      <w:pPr>
        <w:spacing w:after="0" w:line="240" w:lineRule="auto"/>
        <w:rPr>
          <w:rFonts w:ascii="Times New Roman" w:eastAsia="Calibri" w:hAnsi="Times New Roman" w:cs="Times New Roman"/>
          <w:b/>
          <w:sz w:val="24"/>
          <w:szCs w:val="24"/>
          <w:lang w:eastAsia="en-US"/>
        </w:rPr>
      </w:pPr>
    </w:p>
    <w:p w14:paraId="788D7318" w14:textId="7D99C3E1" w:rsidR="00940D67" w:rsidRPr="005E0DA2" w:rsidRDefault="00940D67" w:rsidP="009D5ED5">
      <w:pPr>
        <w:spacing w:after="0" w:line="240" w:lineRule="auto"/>
        <w:jc w:val="center"/>
        <w:rPr>
          <w:rFonts w:ascii="Times New Roman" w:eastAsia="Calibri" w:hAnsi="Times New Roman" w:cs="Times New Roman"/>
          <w:b/>
          <w:sz w:val="24"/>
          <w:szCs w:val="24"/>
          <w:lang w:eastAsia="en-US"/>
        </w:rPr>
      </w:pPr>
      <w:r w:rsidRPr="005E0DA2">
        <w:rPr>
          <w:rFonts w:ascii="Times New Roman" w:eastAsia="Calibri" w:hAnsi="Times New Roman" w:cs="Times New Roman"/>
          <w:b/>
          <w:sz w:val="24"/>
          <w:szCs w:val="24"/>
          <w:lang w:eastAsia="en-US"/>
        </w:rPr>
        <w:t>Kary umowne</w:t>
      </w:r>
    </w:p>
    <w:p w14:paraId="65854F49" w14:textId="77777777" w:rsidR="00940D67" w:rsidRPr="005E0DA2" w:rsidRDefault="00940D67" w:rsidP="00EC004F">
      <w:pPr>
        <w:spacing w:after="0" w:line="240" w:lineRule="auto"/>
        <w:jc w:val="center"/>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§8</w:t>
      </w:r>
    </w:p>
    <w:p w14:paraId="463F8F31" w14:textId="77777777" w:rsidR="00940D67" w:rsidRPr="005E0DA2" w:rsidRDefault="00940D67" w:rsidP="00EC004F">
      <w:pPr>
        <w:spacing w:after="0" w:line="240" w:lineRule="auto"/>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Strony ustalają następujące kary umowne:</w:t>
      </w:r>
    </w:p>
    <w:p w14:paraId="0F652551" w14:textId="77777777" w:rsidR="00940D67" w:rsidRPr="005E0DA2" w:rsidRDefault="00940D67" w:rsidP="009D5ED5">
      <w:pPr>
        <w:numPr>
          <w:ilvl w:val="0"/>
          <w:numId w:val="53"/>
        </w:numPr>
        <w:spacing w:after="0" w:line="240" w:lineRule="auto"/>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Wykonawca zobowiązuje się zapłacić Zamawiającemu kary umowne w wysokości 0,1% wartości umownej brutto przedmiotu umowy za każdy dzień zwłoki w terminie realizacji przedmiotu umowy oraz za każdy dzień nie wykonania napraw w okresie gwarancji.</w:t>
      </w:r>
    </w:p>
    <w:p w14:paraId="36555816" w14:textId="77777777" w:rsidR="00940D67" w:rsidRPr="005E0DA2" w:rsidRDefault="00940D67" w:rsidP="009D5ED5">
      <w:pPr>
        <w:numPr>
          <w:ilvl w:val="0"/>
          <w:numId w:val="53"/>
        </w:numPr>
        <w:spacing w:after="0" w:line="240" w:lineRule="auto"/>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Wykonawca zapłaci Zamawiającemu karę umowną w wysokości 20% wartości brutto umowy z powodu rozwiązania przez niego umowy z przyczyn niezależnych od Zamawiającego, jak i również z przyczyn leżących po stronie Wykonawcy.</w:t>
      </w:r>
    </w:p>
    <w:p w14:paraId="03211EA9" w14:textId="77777777" w:rsidR="00940D67" w:rsidRPr="005E0DA2" w:rsidRDefault="00940D67" w:rsidP="009D5ED5">
      <w:pPr>
        <w:numPr>
          <w:ilvl w:val="0"/>
          <w:numId w:val="53"/>
        </w:numPr>
        <w:spacing w:after="0" w:line="240" w:lineRule="auto"/>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W przypadku, gdy Wykonawca nie wykona napraw usterek w okresie gwarancji w terminie wskazanym w § 6 ust. 3 wówczas Zamawiający ma prawo do powierzenia wykonania tych napraw innemu podmiotowi profesjonalnie zajmującemu się tego typu usługami na koszt i ryzyko Wykonawcy, niezalenie od uprawnienia przewidzianego w ust. 1 pkt 1) niniejszego paragrafu </w:t>
      </w:r>
    </w:p>
    <w:p w14:paraId="28A1E4A1" w14:textId="77777777" w:rsidR="00940D67" w:rsidRPr="005E0DA2" w:rsidRDefault="00940D67" w:rsidP="00A73BC0">
      <w:pPr>
        <w:numPr>
          <w:ilvl w:val="0"/>
          <w:numId w:val="53"/>
        </w:numPr>
        <w:spacing w:after="0" w:line="240" w:lineRule="auto"/>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Wykonawca zobowiązuje się do zapłaty kary umownej w terminie 14 dni od daty wystawienia noty obciążającej. </w:t>
      </w:r>
    </w:p>
    <w:p w14:paraId="65CCC6E9" w14:textId="0EFC9BFB" w:rsidR="00940D67" w:rsidRPr="005E0DA2" w:rsidRDefault="00940D67" w:rsidP="009D5ED5">
      <w:pPr>
        <w:numPr>
          <w:ilvl w:val="0"/>
          <w:numId w:val="53"/>
        </w:numPr>
        <w:spacing w:after="0" w:line="240" w:lineRule="auto"/>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Zamawiający zobowiązuje się zapłacić Wykonawcy karę umowną w wysokości 0,1 % wartości umownej brutto przedmiotu umowy za każdy dzień opóźnienia w terminie przekazania właściw</w:t>
      </w:r>
      <w:r w:rsidR="009D5ED5">
        <w:rPr>
          <w:rFonts w:ascii="Times New Roman" w:eastAsia="Calibri" w:hAnsi="Times New Roman" w:cs="Times New Roman"/>
          <w:sz w:val="24"/>
          <w:szCs w:val="24"/>
          <w:lang w:eastAsia="en-US"/>
        </w:rPr>
        <w:t>i</w:t>
      </w:r>
      <w:r w:rsidRPr="005E0DA2">
        <w:rPr>
          <w:rFonts w:ascii="Times New Roman" w:eastAsia="Calibri" w:hAnsi="Times New Roman" w:cs="Times New Roman"/>
          <w:sz w:val="24"/>
          <w:szCs w:val="24"/>
          <w:lang w:eastAsia="en-US"/>
        </w:rPr>
        <w:t xml:space="preserve">e przygotowanego frontu robót – gotowości do realizacji przedmiotu umowy </w:t>
      </w:r>
    </w:p>
    <w:p w14:paraId="7BF7C1FE" w14:textId="77777777" w:rsidR="00940D67" w:rsidRPr="005E0DA2" w:rsidRDefault="00940D67" w:rsidP="009D5ED5">
      <w:pPr>
        <w:numPr>
          <w:ilvl w:val="0"/>
          <w:numId w:val="53"/>
        </w:numPr>
        <w:spacing w:after="0" w:line="240" w:lineRule="auto"/>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Zamawiający zapłaci Wykonawcy karę umowną w wysokości 10 % wartości brutto umowy z powodu rozwiązania przez niego umowy z przyczyn niezależnych od Wykonawcy, jak i również z przyczyn leżących po stronie Zamawiającego.</w:t>
      </w:r>
    </w:p>
    <w:p w14:paraId="6ADA15F2" w14:textId="77777777" w:rsidR="00940D67" w:rsidRPr="005E0DA2" w:rsidRDefault="00940D67" w:rsidP="009D5ED5">
      <w:pPr>
        <w:numPr>
          <w:ilvl w:val="0"/>
          <w:numId w:val="53"/>
        </w:numPr>
        <w:spacing w:after="0" w:line="240" w:lineRule="auto"/>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Wykonawcy przysługuje prawo odstąpienia od niniejszej Umowy w przypadku 60 (sześćdziesięcio) dniowej zwłoki Zamawiającego w zapłacie należności wynikających z przedstawionych do zapłaty faktur.</w:t>
      </w:r>
    </w:p>
    <w:p w14:paraId="4B88DBAD" w14:textId="77777777" w:rsidR="00940D67" w:rsidRPr="005E0DA2" w:rsidRDefault="00940D67" w:rsidP="00EC004F">
      <w:pPr>
        <w:spacing w:after="0" w:line="240" w:lineRule="auto"/>
        <w:rPr>
          <w:rFonts w:ascii="Times New Roman" w:eastAsia="Calibri" w:hAnsi="Times New Roman" w:cs="Times New Roman"/>
          <w:sz w:val="24"/>
          <w:szCs w:val="24"/>
          <w:lang w:eastAsia="en-US"/>
        </w:rPr>
      </w:pPr>
    </w:p>
    <w:p w14:paraId="5C6051F0" w14:textId="77777777" w:rsidR="00940D67" w:rsidRPr="005E0DA2" w:rsidRDefault="00940D67" w:rsidP="00EC004F">
      <w:pPr>
        <w:spacing w:after="0" w:line="240" w:lineRule="auto"/>
        <w:rPr>
          <w:rFonts w:ascii="Times New Roman" w:eastAsia="Calibri" w:hAnsi="Times New Roman" w:cs="Times New Roman"/>
          <w:b/>
          <w:sz w:val="24"/>
          <w:szCs w:val="24"/>
          <w:lang w:eastAsia="en-US"/>
        </w:rPr>
      </w:pPr>
    </w:p>
    <w:p w14:paraId="76345913" w14:textId="04D83492" w:rsidR="00940D67" w:rsidRPr="005E0DA2" w:rsidRDefault="00940D67" w:rsidP="00597A4F">
      <w:pPr>
        <w:spacing w:after="0" w:line="240" w:lineRule="auto"/>
        <w:jc w:val="center"/>
        <w:rPr>
          <w:rFonts w:ascii="Times New Roman" w:eastAsia="Calibri" w:hAnsi="Times New Roman" w:cs="Times New Roman"/>
          <w:b/>
          <w:sz w:val="24"/>
          <w:szCs w:val="24"/>
          <w:lang w:eastAsia="en-US"/>
        </w:rPr>
      </w:pPr>
      <w:r w:rsidRPr="005E0DA2">
        <w:rPr>
          <w:rFonts w:ascii="Times New Roman" w:eastAsia="Calibri" w:hAnsi="Times New Roman" w:cs="Times New Roman"/>
          <w:b/>
          <w:sz w:val="24"/>
          <w:szCs w:val="24"/>
          <w:lang w:eastAsia="en-US"/>
        </w:rPr>
        <w:t>Rozwiązanie umowy</w:t>
      </w:r>
    </w:p>
    <w:p w14:paraId="514A1587" w14:textId="77777777" w:rsidR="00940D67" w:rsidRPr="005E0DA2" w:rsidRDefault="00940D67" w:rsidP="00EC004F">
      <w:pPr>
        <w:spacing w:after="0" w:line="240" w:lineRule="auto"/>
        <w:jc w:val="center"/>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§9</w:t>
      </w:r>
    </w:p>
    <w:p w14:paraId="2228BDFA" w14:textId="77777777" w:rsidR="00940D67" w:rsidRPr="005E0DA2" w:rsidRDefault="00940D67" w:rsidP="00597A4F">
      <w:pPr>
        <w:numPr>
          <w:ilvl w:val="0"/>
          <w:numId w:val="55"/>
        </w:numPr>
        <w:spacing w:after="0" w:line="240" w:lineRule="auto"/>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Zamawiającemu przysługuje prawo rozwiązania umowy w następujących sytuacjach, z zachowaniem prawa do żądania od Wykonawcy zapłaty kary umownej w wysokości określonej w §8 ust. 2 </w:t>
      </w:r>
    </w:p>
    <w:p w14:paraId="100CE2CF" w14:textId="77777777" w:rsidR="00940D67" w:rsidRPr="005E0DA2" w:rsidRDefault="00940D67" w:rsidP="00597A4F">
      <w:pPr>
        <w:numPr>
          <w:ilvl w:val="0"/>
          <w:numId w:val="54"/>
        </w:numPr>
        <w:spacing w:after="0" w:line="240" w:lineRule="auto"/>
        <w:ind w:left="993"/>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w razie wystąpienia istotnej zmiany okoliczności powodującej, że wykonanie umowy jest realizowane niezgodnie z przedmiotem umowy,  </w:t>
      </w:r>
    </w:p>
    <w:p w14:paraId="5965E182" w14:textId="77777777" w:rsidR="00940D67" w:rsidRPr="005E0DA2" w:rsidRDefault="00940D67" w:rsidP="00597A4F">
      <w:pPr>
        <w:pStyle w:val="Akapitzlist"/>
        <w:numPr>
          <w:ilvl w:val="0"/>
          <w:numId w:val="54"/>
        </w:numPr>
        <w:ind w:left="993"/>
        <w:jc w:val="both"/>
        <w:rPr>
          <w:rFonts w:eastAsia="Calibri"/>
          <w:lang w:eastAsia="en-US"/>
        </w:rPr>
      </w:pPr>
      <w:r w:rsidRPr="005E0DA2">
        <w:rPr>
          <w:rFonts w:eastAsia="Calibri"/>
          <w:lang w:eastAsia="en-US"/>
        </w:rPr>
        <w:t>w przypadku likwidacji, ogłoszenia upadłości lub rozwiązania przedsiębiorstwa Wykonawcy</w:t>
      </w:r>
    </w:p>
    <w:p w14:paraId="34892EEA" w14:textId="77777777" w:rsidR="00940D67" w:rsidRPr="005E0DA2" w:rsidRDefault="00940D67" w:rsidP="00597A4F">
      <w:pPr>
        <w:numPr>
          <w:ilvl w:val="0"/>
          <w:numId w:val="54"/>
        </w:numPr>
        <w:spacing w:after="0" w:line="240" w:lineRule="auto"/>
        <w:ind w:left="993"/>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w przypadku nakazanego przez organ publiczny zajęcia majątku Wykonawcy. </w:t>
      </w:r>
    </w:p>
    <w:p w14:paraId="0DD99610" w14:textId="77777777" w:rsidR="00940D67" w:rsidRPr="005E0DA2" w:rsidRDefault="00940D67" w:rsidP="00597A4F">
      <w:pPr>
        <w:numPr>
          <w:ilvl w:val="0"/>
          <w:numId w:val="54"/>
        </w:numPr>
        <w:spacing w:after="0" w:line="240" w:lineRule="auto"/>
        <w:ind w:left="993"/>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w przypadku nie rozpoczęcia realizacji przedmiotu umowy bez uzasadnionych przyczyn lub nie kontynuowania ich pomimo pisemnego wezwania Zamawiającego.</w:t>
      </w:r>
    </w:p>
    <w:p w14:paraId="6F5E8920" w14:textId="77777777" w:rsidR="00940D67" w:rsidRPr="005E0DA2" w:rsidRDefault="00940D67" w:rsidP="00597A4F">
      <w:pPr>
        <w:numPr>
          <w:ilvl w:val="0"/>
          <w:numId w:val="54"/>
        </w:numPr>
        <w:spacing w:after="0" w:line="240" w:lineRule="auto"/>
        <w:ind w:left="993"/>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lastRenderedPageBreak/>
        <w:t>w przypadku, gdy Wykonawca powierzy wykonanie przedmiotu umowy osobie trzeciej</w:t>
      </w:r>
    </w:p>
    <w:p w14:paraId="18BF7C00" w14:textId="77777777" w:rsidR="00940D67" w:rsidRPr="005E0DA2" w:rsidRDefault="00940D67" w:rsidP="00597A4F">
      <w:pPr>
        <w:numPr>
          <w:ilvl w:val="0"/>
          <w:numId w:val="54"/>
        </w:numPr>
        <w:spacing w:after="0" w:line="240" w:lineRule="auto"/>
        <w:ind w:left="993"/>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w przypadku, gdy Wykonawca wykonuje przedmiot umowy wadliwie i mimo upływu wyznaczonego przez Zamawiającego terminu nie zmienia sposobu jego wykonania. </w:t>
      </w:r>
    </w:p>
    <w:p w14:paraId="0504CAB8" w14:textId="77777777" w:rsidR="00940D67" w:rsidRPr="005E0DA2" w:rsidRDefault="00940D67" w:rsidP="00597A4F">
      <w:pPr>
        <w:numPr>
          <w:ilvl w:val="0"/>
          <w:numId w:val="55"/>
        </w:numPr>
        <w:spacing w:after="0" w:line="240" w:lineRule="auto"/>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Rozwiązanie umowy powinno nastąpić pod rygorem nieważności na piśmie i zawierać uzasadnienie. </w:t>
      </w:r>
    </w:p>
    <w:p w14:paraId="23E1A998" w14:textId="77777777" w:rsidR="00940D67" w:rsidRPr="005E0DA2" w:rsidRDefault="00940D67" w:rsidP="00A73BC0">
      <w:pPr>
        <w:numPr>
          <w:ilvl w:val="0"/>
          <w:numId w:val="55"/>
        </w:numPr>
        <w:spacing w:after="0" w:line="240" w:lineRule="auto"/>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Rozwiązanie umowy bez wzajemnych roszczeń finansowych może nastąpić w każdym czasie jedynie za pisemną zgodą obu stron</w:t>
      </w:r>
    </w:p>
    <w:p w14:paraId="23340144" w14:textId="77777777" w:rsidR="00940D67" w:rsidRPr="005E0DA2" w:rsidRDefault="00940D67" w:rsidP="00EC004F">
      <w:pPr>
        <w:spacing w:after="0" w:line="240" w:lineRule="auto"/>
        <w:rPr>
          <w:rFonts w:ascii="Times New Roman" w:eastAsia="Calibri" w:hAnsi="Times New Roman" w:cs="Times New Roman"/>
          <w:sz w:val="24"/>
          <w:szCs w:val="24"/>
          <w:lang w:eastAsia="en-US"/>
        </w:rPr>
      </w:pPr>
    </w:p>
    <w:p w14:paraId="1D214766" w14:textId="32629592" w:rsidR="00940D67" w:rsidRPr="005E0DA2" w:rsidRDefault="00940D67" w:rsidP="00597A4F">
      <w:pPr>
        <w:spacing w:after="0" w:line="240" w:lineRule="auto"/>
        <w:jc w:val="center"/>
        <w:rPr>
          <w:rFonts w:ascii="Times New Roman" w:eastAsia="Calibri" w:hAnsi="Times New Roman" w:cs="Times New Roman"/>
          <w:b/>
          <w:sz w:val="24"/>
          <w:szCs w:val="24"/>
          <w:lang w:eastAsia="en-US"/>
        </w:rPr>
      </w:pPr>
      <w:r w:rsidRPr="005E0DA2">
        <w:rPr>
          <w:rFonts w:ascii="Times New Roman" w:eastAsia="Calibri" w:hAnsi="Times New Roman" w:cs="Times New Roman"/>
          <w:b/>
          <w:sz w:val="24"/>
          <w:szCs w:val="24"/>
          <w:lang w:eastAsia="en-US"/>
        </w:rPr>
        <w:t>Postanowienia końcowe</w:t>
      </w:r>
    </w:p>
    <w:p w14:paraId="20BCE8A7" w14:textId="77777777" w:rsidR="00940D67" w:rsidRPr="005E0DA2" w:rsidRDefault="00940D67" w:rsidP="00EC004F">
      <w:pPr>
        <w:spacing w:after="0" w:line="240" w:lineRule="auto"/>
        <w:jc w:val="center"/>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§10</w:t>
      </w:r>
    </w:p>
    <w:p w14:paraId="0A3604EB" w14:textId="77777777" w:rsidR="00940D67" w:rsidRPr="005E0DA2" w:rsidRDefault="00940D67" w:rsidP="00EC004F">
      <w:pPr>
        <w:spacing w:after="0" w:line="240" w:lineRule="auto"/>
        <w:rPr>
          <w:rFonts w:ascii="Times New Roman" w:eastAsia="Calibri" w:hAnsi="Times New Roman" w:cs="Times New Roman"/>
          <w:b/>
          <w:sz w:val="24"/>
          <w:szCs w:val="24"/>
          <w:lang w:eastAsia="en-US"/>
        </w:rPr>
      </w:pPr>
      <w:r w:rsidRPr="005E0DA2">
        <w:rPr>
          <w:rFonts w:ascii="Times New Roman" w:eastAsia="Calibri" w:hAnsi="Times New Roman" w:cs="Times New Roman"/>
          <w:sz w:val="24"/>
          <w:szCs w:val="24"/>
          <w:lang w:eastAsia="en-US"/>
        </w:rPr>
        <w:t xml:space="preserve">W kwestiach nieuregulowanych niniejszą umową mają zastosowanie przepisy Kodeksu cywilnego oraz ustawy Prawo zamówień publicznych. </w:t>
      </w:r>
    </w:p>
    <w:p w14:paraId="7C99DAE0" w14:textId="77777777" w:rsidR="00940D67" w:rsidRPr="005E0DA2" w:rsidRDefault="00940D67" w:rsidP="00EC004F">
      <w:pPr>
        <w:spacing w:after="0" w:line="240" w:lineRule="auto"/>
        <w:jc w:val="center"/>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§11</w:t>
      </w:r>
    </w:p>
    <w:p w14:paraId="356EC5D3" w14:textId="77777777" w:rsidR="00940D67" w:rsidRPr="005E0DA2" w:rsidRDefault="00940D67" w:rsidP="00EC004F">
      <w:pPr>
        <w:spacing w:after="0" w:line="240" w:lineRule="auto"/>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Wszelkie zmiany umowy wymagają formy pisemnej pod rygorem nieważności.</w:t>
      </w:r>
    </w:p>
    <w:p w14:paraId="4BDFA8AB" w14:textId="77777777" w:rsidR="00940D67" w:rsidRPr="005E0DA2" w:rsidRDefault="00940D67" w:rsidP="00EC004F">
      <w:pPr>
        <w:spacing w:after="0" w:line="240" w:lineRule="auto"/>
        <w:jc w:val="center"/>
        <w:rPr>
          <w:rFonts w:ascii="Times New Roman" w:eastAsia="Calibri" w:hAnsi="Times New Roman" w:cs="Times New Roman"/>
          <w:b/>
          <w:sz w:val="24"/>
          <w:szCs w:val="24"/>
          <w:lang w:eastAsia="en-US"/>
        </w:rPr>
      </w:pPr>
      <w:r w:rsidRPr="005E0DA2">
        <w:rPr>
          <w:rFonts w:ascii="Times New Roman" w:eastAsia="Calibri" w:hAnsi="Times New Roman" w:cs="Times New Roman"/>
          <w:sz w:val="24"/>
          <w:szCs w:val="24"/>
          <w:lang w:eastAsia="en-US"/>
        </w:rPr>
        <w:t>§12</w:t>
      </w:r>
    </w:p>
    <w:p w14:paraId="5E567D77" w14:textId="77777777" w:rsidR="00940D67" w:rsidRPr="005E0DA2" w:rsidRDefault="00940D67" w:rsidP="00EC004F">
      <w:pPr>
        <w:spacing w:after="0" w:line="240" w:lineRule="auto"/>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Zamawiający dopuszcza możliwość zmiany umowy:</w:t>
      </w:r>
    </w:p>
    <w:p w14:paraId="371813CD" w14:textId="0E15D114" w:rsidR="00940D67" w:rsidRPr="005E0DA2" w:rsidRDefault="00940D67" w:rsidP="00597A4F">
      <w:pPr>
        <w:numPr>
          <w:ilvl w:val="0"/>
          <w:numId w:val="56"/>
        </w:numPr>
        <w:spacing w:after="0" w:line="240" w:lineRule="auto"/>
        <w:ind w:left="709" w:hanging="283"/>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W zakresie zmiany ceny umownej w przypadku zmiany stawki podatku VAT – cena netto pozostaje stała, cena brutto zostanie obliczana proporcjonalnie do stawki podatku VAT w momencie wystawiania </w:t>
      </w:r>
      <w:r w:rsidR="00597A4F">
        <w:rPr>
          <w:rFonts w:ascii="Times New Roman" w:eastAsia="Calibri" w:hAnsi="Times New Roman" w:cs="Times New Roman"/>
          <w:sz w:val="24"/>
          <w:szCs w:val="24"/>
          <w:lang w:eastAsia="en-US"/>
        </w:rPr>
        <w:t>faktury</w:t>
      </w:r>
    </w:p>
    <w:p w14:paraId="31BC6395" w14:textId="77777777" w:rsidR="00940D67" w:rsidRPr="005E0DA2" w:rsidRDefault="00940D67" w:rsidP="00597A4F">
      <w:pPr>
        <w:numPr>
          <w:ilvl w:val="0"/>
          <w:numId w:val="56"/>
        </w:numPr>
        <w:spacing w:after="0" w:line="240" w:lineRule="auto"/>
        <w:ind w:left="709" w:hanging="283"/>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W zakresie terminu wykonania prac objętych przedmiotem umowy na wniosek Zamawiającego w sytuacji zmiany warunków prowadzenia działalności, opóźnienia w przygotowaniu miejsca do instalacji i uruchomienia systemu lub zaistnienia obiektywnych okoliczności, za które Zamawiający nie ponosi odpowiedzialności a które wpływają na terminy realizacji wskazane w umowie, o ile Zamawiający poinformuje Wykonawcę o  zaistnieniu w/w okoliczności na 10 dni przed terminem dostawy, a okres przesunięcia terminu dostawy będzie wynosił maksymalnie 90 dni. </w:t>
      </w:r>
    </w:p>
    <w:p w14:paraId="2F4BE865" w14:textId="77777777" w:rsidR="00940D67" w:rsidRPr="005E0DA2" w:rsidRDefault="00940D67" w:rsidP="00EC004F">
      <w:pPr>
        <w:spacing w:after="0" w:line="240" w:lineRule="auto"/>
        <w:jc w:val="center"/>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§13</w:t>
      </w:r>
    </w:p>
    <w:p w14:paraId="0E1F3F5D" w14:textId="77777777" w:rsidR="00940D67" w:rsidRPr="005E0DA2" w:rsidRDefault="00940D67" w:rsidP="00A73BC0">
      <w:pPr>
        <w:numPr>
          <w:ilvl w:val="0"/>
          <w:numId w:val="57"/>
        </w:numPr>
        <w:spacing w:after="0" w:line="240" w:lineRule="auto"/>
        <w:ind w:left="709" w:hanging="283"/>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 xml:space="preserve">Wykonawca do koordynacji prac objętych niniejszą umową wyznacza ................... . </w:t>
      </w:r>
    </w:p>
    <w:p w14:paraId="5FCE9000" w14:textId="77777777" w:rsidR="00940D67" w:rsidRPr="005E0DA2" w:rsidRDefault="00940D67" w:rsidP="00597A4F">
      <w:pPr>
        <w:numPr>
          <w:ilvl w:val="0"/>
          <w:numId w:val="57"/>
        </w:numPr>
        <w:spacing w:after="0" w:line="240" w:lineRule="auto"/>
        <w:ind w:left="709" w:hanging="283"/>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Po stronie Zamawiającego, osobą wyznaczoną do koordynacji prac objętych niniejszą umową jest ………………………………...</w:t>
      </w:r>
    </w:p>
    <w:p w14:paraId="12773934" w14:textId="77777777" w:rsidR="00940D67" w:rsidRPr="005E0DA2" w:rsidRDefault="00940D67" w:rsidP="00597A4F">
      <w:pPr>
        <w:numPr>
          <w:ilvl w:val="0"/>
          <w:numId w:val="57"/>
        </w:numPr>
        <w:spacing w:after="0" w:line="240" w:lineRule="auto"/>
        <w:ind w:left="709" w:hanging="283"/>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W razie zmiany osób odpowiedzialnych za koordynację prac ze strony Zamawiającego lub Wykonawcy, należy niezwłocznie, nie później jednak niż w ciągu 1 dnia, powiadomić o tym drugą ze stron niniejszej umowy</w:t>
      </w:r>
    </w:p>
    <w:p w14:paraId="0813ED46" w14:textId="77777777" w:rsidR="00940D67" w:rsidRPr="005E0DA2" w:rsidRDefault="00940D67" w:rsidP="00EC004F">
      <w:pPr>
        <w:spacing w:after="0" w:line="240" w:lineRule="auto"/>
        <w:jc w:val="center"/>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§14</w:t>
      </w:r>
    </w:p>
    <w:p w14:paraId="7F823E5E" w14:textId="5AAD43E3" w:rsidR="00940D67" w:rsidRPr="005E0DA2" w:rsidRDefault="00940D67" w:rsidP="00597A4F">
      <w:pPr>
        <w:spacing w:after="0" w:line="240" w:lineRule="auto"/>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Ewentualne spory wynikłe ze stosowania umowy strony zobowiązują się rozstrzygać w drodze ugody. W przypadku braku możliwości polubownego rozstrzygnięc</w:t>
      </w:r>
      <w:r w:rsidR="00597A4F">
        <w:rPr>
          <w:rFonts w:ascii="Times New Roman" w:eastAsia="Calibri" w:hAnsi="Times New Roman" w:cs="Times New Roman"/>
          <w:sz w:val="24"/>
          <w:szCs w:val="24"/>
          <w:lang w:eastAsia="en-US"/>
        </w:rPr>
        <w:t xml:space="preserve">ia sporu, spór rozstrzygnie sąd </w:t>
      </w:r>
      <w:r w:rsidRPr="005E0DA2">
        <w:rPr>
          <w:rFonts w:ascii="Times New Roman" w:eastAsia="Calibri" w:hAnsi="Times New Roman" w:cs="Times New Roman"/>
          <w:sz w:val="24"/>
          <w:szCs w:val="24"/>
          <w:lang w:eastAsia="en-US"/>
        </w:rPr>
        <w:t xml:space="preserve">powszechny właściwy siedzibie Zamawiającego. </w:t>
      </w:r>
    </w:p>
    <w:p w14:paraId="7CDF4539" w14:textId="77777777" w:rsidR="00940D67" w:rsidRPr="005E0DA2" w:rsidRDefault="00940D67" w:rsidP="00EC004F">
      <w:pPr>
        <w:spacing w:after="0" w:line="240" w:lineRule="auto"/>
        <w:jc w:val="center"/>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§15</w:t>
      </w:r>
    </w:p>
    <w:p w14:paraId="02B414D7" w14:textId="7602970C" w:rsidR="00940D67" w:rsidRPr="005E0DA2" w:rsidRDefault="00940D67" w:rsidP="00597A4F">
      <w:pPr>
        <w:spacing w:after="0" w:line="240" w:lineRule="auto"/>
        <w:jc w:val="both"/>
        <w:rPr>
          <w:rFonts w:ascii="Times New Roman" w:eastAsia="Calibri" w:hAnsi="Times New Roman" w:cs="Times New Roman"/>
          <w:sz w:val="24"/>
          <w:szCs w:val="24"/>
          <w:lang w:eastAsia="en-US"/>
        </w:rPr>
      </w:pPr>
      <w:r w:rsidRPr="005E0DA2">
        <w:rPr>
          <w:rFonts w:ascii="Times New Roman" w:eastAsia="Calibri" w:hAnsi="Times New Roman" w:cs="Times New Roman"/>
          <w:sz w:val="24"/>
          <w:szCs w:val="24"/>
          <w:lang w:eastAsia="en-US"/>
        </w:rPr>
        <w:t>Umowa  niniejsza  została  sporządzona w 2 jednobrzmiących egzemplarzach, po 1 egzemplarzu dla każdej ze Stron.</w:t>
      </w:r>
    </w:p>
    <w:p w14:paraId="3E7F2682" w14:textId="5F824668" w:rsidR="0053700B" w:rsidRPr="005E0DA2" w:rsidRDefault="00940D67" w:rsidP="003D678C">
      <w:pPr>
        <w:spacing w:after="0" w:line="240" w:lineRule="auto"/>
        <w:ind w:firstLine="720"/>
        <w:rPr>
          <w:rFonts w:ascii="Times New Roman" w:hAnsi="Times New Roman" w:cs="Times New Roman"/>
          <w:sz w:val="24"/>
          <w:szCs w:val="24"/>
        </w:rPr>
      </w:pPr>
      <w:r w:rsidRPr="005E0DA2">
        <w:rPr>
          <w:rFonts w:ascii="Times New Roman" w:eastAsia="Calibri" w:hAnsi="Times New Roman" w:cs="Times New Roman"/>
          <w:sz w:val="24"/>
          <w:szCs w:val="24"/>
          <w:lang w:eastAsia="en-US"/>
        </w:rPr>
        <w:t xml:space="preserve">Zamawiający </w:t>
      </w:r>
      <w:r w:rsidRPr="005E0DA2">
        <w:rPr>
          <w:rFonts w:ascii="Times New Roman" w:eastAsia="Calibri" w:hAnsi="Times New Roman" w:cs="Times New Roman"/>
          <w:sz w:val="24"/>
          <w:szCs w:val="24"/>
          <w:lang w:eastAsia="en-US"/>
        </w:rPr>
        <w:tab/>
      </w:r>
      <w:r w:rsidRPr="005E0DA2">
        <w:rPr>
          <w:rFonts w:ascii="Times New Roman" w:eastAsia="Calibri" w:hAnsi="Times New Roman" w:cs="Times New Roman"/>
          <w:sz w:val="24"/>
          <w:szCs w:val="24"/>
          <w:lang w:eastAsia="en-US"/>
        </w:rPr>
        <w:tab/>
      </w:r>
      <w:r w:rsidRPr="005E0DA2">
        <w:rPr>
          <w:rFonts w:ascii="Times New Roman" w:eastAsia="Calibri" w:hAnsi="Times New Roman" w:cs="Times New Roman"/>
          <w:sz w:val="24"/>
          <w:szCs w:val="24"/>
          <w:lang w:eastAsia="en-US"/>
        </w:rPr>
        <w:tab/>
      </w:r>
      <w:r w:rsidRPr="005E0DA2">
        <w:rPr>
          <w:rFonts w:ascii="Times New Roman" w:eastAsia="Calibri" w:hAnsi="Times New Roman" w:cs="Times New Roman"/>
          <w:sz w:val="24"/>
          <w:szCs w:val="24"/>
          <w:lang w:eastAsia="en-US"/>
        </w:rPr>
        <w:tab/>
      </w:r>
      <w:r w:rsidRPr="005E0DA2">
        <w:rPr>
          <w:rFonts w:ascii="Times New Roman" w:eastAsia="Calibri" w:hAnsi="Times New Roman" w:cs="Times New Roman"/>
          <w:sz w:val="24"/>
          <w:szCs w:val="24"/>
          <w:lang w:eastAsia="en-US"/>
        </w:rPr>
        <w:tab/>
      </w:r>
      <w:r w:rsidRPr="005E0DA2">
        <w:rPr>
          <w:rFonts w:ascii="Times New Roman" w:eastAsia="Calibri" w:hAnsi="Times New Roman" w:cs="Times New Roman"/>
          <w:sz w:val="24"/>
          <w:szCs w:val="24"/>
          <w:lang w:eastAsia="en-US"/>
        </w:rPr>
        <w:tab/>
      </w:r>
      <w:r w:rsidRPr="005E0DA2">
        <w:rPr>
          <w:rFonts w:ascii="Times New Roman" w:eastAsia="Calibri" w:hAnsi="Times New Roman" w:cs="Times New Roman"/>
          <w:sz w:val="24"/>
          <w:szCs w:val="24"/>
          <w:lang w:eastAsia="en-US"/>
        </w:rPr>
        <w:tab/>
      </w:r>
      <w:r w:rsidRPr="005E0DA2">
        <w:rPr>
          <w:rFonts w:ascii="Times New Roman" w:eastAsia="Calibri" w:hAnsi="Times New Roman" w:cs="Times New Roman"/>
          <w:sz w:val="24"/>
          <w:szCs w:val="24"/>
          <w:lang w:eastAsia="en-US"/>
        </w:rPr>
        <w:tab/>
      </w:r>
      <w:r w:rsidRPr="005E0DA2">
        <w:rPr>
          <w:rFonts w:ascii="Times New Roman" w:eastAsia="Calibri" w:hAnsi="Times New Roman" w:cs="Times New Roman"/>
          <w:sz w:val="24"/>
          <w:szCs w:val="24"/>
          <w:lang w:eastAsia="en-US"/>
        </w:rPr>
        <w:tab/>
        <w:t xml:space="preserve">Wykonawca </w:t>
      </w:r>
    </w:p>
    <w:sectPr w:rsidR="0053700B" w:rsidRPr="005E0DA2" w:rsidSect="003D678C">
      <w:headerReference w:type="default" r:id="rId11"/>
      <w:footerReference w:type="default" r:id="rId12"/>
      <w:pgSz w:w="11900" w:h="16840"/>
      <w:pgMar w:top="1525" w:right="1020" w:bottom="1380" w:left="1020" w:header="1155" w:footer="283"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635FD" w14:textId="77777777" w:rsidR="00B674FE" w:rsidRDefault="00B674FE">
      <w:pPr>
        <w:spacing w:after="0" w:line="240" w:lineRule="auto"/>
      </w:pPr>
      <w:r>
        <w:separator/>
      </w:r>
    </w:p>
  </w:endnote>
  <w:endnote w:type="continuationSeparator" w:id="0">
    <w:p w14:paraId="5EA47636" w14:textId="77777777" w:rsidR="00B674FE" w:rsidRDefault="00B67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MS Sans Serif">
    <w:altName w:val="Arial"/>
    <w:panose1 w:val="00000000000000000000"/>
    <w:charset w:val="4D"/>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Gothic"/>
    <w:panose1 w:val="00000000000000000000"/>
    <w:charset w:val="80"/>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019280"/>
      <w:docPartObj>
        <w:docPartGallery w:val="Page Numbers (Bottom of Page)"/>
        <w:docPartUnique/>
      </w:docPartObj>
    </w:sdtPr>
    <w:sdtContent>
      <w:sdt>
        <w:sdtPr>
          <w:id w:val="-1769616900"/>
          <w:docPartObj>
            <w:docPartGallery w:val="Page Numbers (Top of Page)"/>
            <w:docPartUnique/>
          </w:docPartObj>
        </w:sdtPr>
        <w:sdtContent>
          <w:p w14:paraId="37C5337B" w14:textId="041DC239" w:rsidR="008B7C9E" w:rsidRDefault="008B7C9E">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B91B72">
              <w:rPr>
                <w:b/>
                <w:bCs/>
                <w:noProof/>
              </w:rPr>
              <w:t>17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B91B72">
              <w:rPr>
                <w:b/>
                <w:bCs/>
                <w:noProof/>
              </w:rPr>
              <w:t>29</w:t>
            </w:r>
            <w:r>
              <w:rPr>
                <w:b/>
                <w:bCs/>
                <w:sz w:val="24"/>
                <w:szCs w:val="24"/>
              </w:rPr>
              <w:fldChar w:fldCharType="end"/>
            </w:r>
          </w:p>
        </w:sdtContent>
      </w:sdt>
    </w:sdtContent>
  </w:sdt>
  <w:p w14:paraId="595ED16A" w14:textId="77777777" w:rsidR="008B7C9E" w:rsidRDefault="008B7C9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A7202" w14:textId="77777777" w:rsidR="00B674FE" w:rsidRDefault="00B674FE">
      <w:pPr>
        <w:spacing w:after="0" w:line="240" w:lineRule="auto"/>
      </w:pPr>
      <w:r>
        <w:separator/>
      </w:r>
    </w:p>
  </w:footnote>
  <w:footnote w:type="continuationSeparator" w:id="0">
    <w:p w14:paraId="339EF10A" w14:textId="77777777" w:rsidR="00B674FE" w:rsidRDefault="00B674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FB2D7" w14:textId="77777777" w:rsidR="008B7C9E" w:rsidRPr="00311649" w:rsidRDefault="008B7C9E" w:rsidP="003D678C">
    <w:pPr>
      <w:pStyle w:val="Nagwek"/>
      <w:spacing w:after="0"/>
    </w:pPr>
    <w:r w:rsidRPr="00311649">
      <w:rPr>
        <w:noProof/>
      </w:rPr>
      <w:drawing>
        <wp:anchor distT="0" distB="0" distL="114300" distR="114300" simplePos="0" relativeHeight="251657216" behindDoc="0" locked="0" layoutInCell="1" allowOverlap="1" wp14:anchorId="30957421" wp14:editId="196CEAD0">
          <wp:simplePos x="0" y="0"/>
          <wp:positionH relativeFrom="column">
            <wp:posOffset>4057650</wp:posOffset>
          </wp:positionH>
          <wp:positionV relativeFrom="paragraph">
            <wp:posOffset>-142875</wp:posOffset>
          </wp:positionV>
          <wp:extent cx="1504950" cy="914400"/>
          <wp:effectExtent l="0" t="0" r="0" b="0"/>
          <wp:wrapSquare wrapText="bothSides"/>
          <wp:docPr id="2" name="Obraz 2" descr="http://www.innovasjonnorge.no/Global/Logo/Innovation%20Nor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novasjonnorge.no/Global/Logo/Innovation%20Norway.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04950" cy="914400"/>
                  </a:xfrm>
                  <a:prstGeom prst="rect">
                    <a:avLst/>
                  </a:prstGeom>
                  <a:noFill/>
                  <a:ln>
                    <a:noFill/>
                  </a:ln>
                </pic:spPr>
              </pic:pic>
            </a:graphicData>
          </a:graphic>
          <wp14:sizeRelV relativeFrom="margin">
            <wp14:pctHeight>0</wp14:pctHeight>
          </wp14:sizeRelV>
        </wp:anchor>
      </w:drawing>
    </w:r>
    <w:r w:rsidRPr="00311649">
      <w:rPr>
        <w:noProof/>
      </w:rPr>
      <w:drawing>
        <wp:inline distT="0" distB="0" distL="0" distR="0" wp14:anchorId="1A79E3F1" wp14:editId="512A6699">
          <wp:extent cx="1028700" cy="685800"/>
          <wp:effectExtent l="0" t="0" r="0" b="0"/>
          <wp:docPr id="1" name="Obraz 1" descr="norway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waygrant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p>
  <w:p w14:paraId="07C97538" w14:textId="1F29BF2C" w:rsidR="008B7C9E" w:rsidRPr="003D678C" w:rsidRDefault="008B7C9E" w:rsidP="003D678C">
    <w:pPr>
      <w:pStyle w:val="Nagwek"/>
      <w:spacing w:after="0"/>
      <w:rPr>
        <w:i/>
        <w:sz w:val="16"/>
      </w:rPr>
    </w:pPr>
    <w:r w:rsidRPr="001C3BC8">
      <w:rPr>
        <w:i/>
        <w:sz w:val="16"/>
      </w:rPr>
      <w:t xml:space="preserve">SIWZ – AKPOL </w:t>
    </w:r>
    <w:r>
      <w:rPr>
        <w:noProof/>
      </w:rPr>
      <mc:AlternateContent>
        <mc:Choice Requires="wps">
          <w:drawing>
            <wp:anchor distT="0" distB="0" distL="114300" distR="114300" simplePos="0" relativeHeight="251658240" behindDoc="1" locked="0" layoutInCell="0" allowOverlap="1" wp14:anchorId="5FE3BDB0" wp14:editId="330D4556">
              <wp:simplePos x="0" y="0"/>
              <wp:positionH relativeFrom="page">
                <wp:posOffset>708660</wp:posOffset>
              </wp:positionH>
              <wp:positionV relativeFrom="page">
                <wp:posOffset>720725</wp:posOffset>
              </wp:positionV>
              <wp:extent cx="6132195" cy="243840"/>
              <wp:effectExtent l="0" t="0" r="1905"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4BD3F" w14:textId="77777777" w:rsidR="008B7C9E" w:rsidRPr="003E4C0B" w:rsidRDefault="008B7C9E" w:rsidP="003E4C0B">
                          <w:pPr>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3BDB0" id="_x0000_t202" coordsize="21600,21600" o:spt="202" path="m,l,21600r21600,l21600,xe">
              <v:stroke joinstyle="miter"/>
              <v:path gradientshapeok="t" o:connecttype="rect"/>
            </v:shapetype>
            <v:shape id="Text Box 2" o:spid="_x0000_s1026" type="#_x0000_t202" style="position:absolute;margin-left:55.8pt;margin-top:56.75pt;width:482.85pt;height:1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MrwIAAKk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" o:allowincell="f" filled="f" stroked="f">
              <v:textbox inset="0,0,0,0">
                <w:txbxContent>
                  <w:p w14:paraId="1764BD3F" w14:textId="77777777" w:rsidR="002C3F5B" w:rsidRPr="003E4C0B" w:rsidRDefault="002C3F5B" w:rsidP="003E4C0B">
                    <w:pPr>
                      <w:rPr>
                        <w:szCs w:val="16"/>
                      </w:rPr>
                    </w:pPr>
                  </w:p>
                </w:txbxContent>
              </v:textbox>
              <w10:wrap anchorx="page" anchory="page"/>
            </v:shape>
          </w:pict>
        </mc:Fallback>
      </mc:AlternateContent>
    </w:r>
    <w:r>
      <w:rPr>
        <w:i/>
        <w:sz w:val="16"/>
      </w:rPr>
      <w:t>linia granulacyjna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Wingdings 2" w:hAnsi="Wingdings 2"/>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06"/>
    <w:multiLevelType w:val="singleLevel"/>
    <w:tmpl w:val="00000006"/>
    <w:name w:val="WW8Num6"/>
    <w:lvl w:ilvl="0">
      <w:start w:val="1"/>
      <w:numFmt w:val="bullet"/>
      <w:lvlText w:val=""/>
      <w:lvlJc w:val="left"/>
      <w:pPr>
        <w:tabs>
          <w:tab w:val="num" w:pos="397"/>
        </w:tabs>
        <w:ind w:left="397" w:hanging="284"/>
      </w:pPr>
      <w:rPr>
        <w:rFonts w:ascii="Wingdings 2" w:hAnsi="Wingdings 2"/>
      </w:rPr>
    </w:lvl>
  </w:abstractNum>
  <w:abstractNum w:abstractNumId="5" w15:restartNumberingAfterBreak="0">
    <w:nsid w:val="00000007"/>
    <w:multiLevelType w:val="singleLevel"/>
    <w:tmpl w:val="00000007"/>
    <w:name w:val="WW8Num7"/>
    <w:lvl w:ilvl="0">
      <w:start w:val="1"/>
      <w:numFmt w:val="bullet"/>
      <w:lvlText w:val=""/>
      <w:lvlJc w:val="left"/>
      <w:pPr>
        <w:tabs>
          <w:tab w:val="num" w:pos="397"/>
        </w:tabs>
        <w:ind w:left="397" w:hanging="284"/>
      </w:pPr>
      <w:rPr>
        <w:rFonts w:ascii="Wingdings 2" w:hAnsi="Wingdings 2"/>
      </w:rPr>
    </w:lvl>
  </w:abstractNum>
  <w:abstractNum w:abstractNumId="6" w15:restartNumberingAfterBreak="0">
    <w:nsid w:val="00000008"/>
    <w:multiLevelType w:val="singleLevel"/>
    <w:tmpl w:val="00000008"/>
    <w:name w:val="WW8Num8"/>
    <w:lvl w:ilvl="0">
      <w:start w:val="1"/>
      <w:numFmt w:val="bullet"/>
      <w:lvlText w:val=""/>
      <w:lvlJc w:val="left"/>
      <w:pPr>
        <w:tabs>
          <w:tab w:val="num" w:pos="622"/>
        </w:tabs>
        <w:ind w:left="622" w:hanging="284"/>
      </w:pPr>
      <w:rPr>
        <w:rFonts w:ascii="Wingdings 2" w:hAnsi="Wingdings 2"/>
      </w:rPr>
    </w:lvl>
  </w:abstractNum>
  <w:abstractNum w:abstractNumId="7" w15:restartNumberingAfterBreak="0">
    <w:nsid w:val="0000000B"/>
    <w:multiLevelType w:val="multilevel"/>
    <w:tmpl w:val="47B68808"/>
    <w:name w:val="WW8Num11"/>
    <w:lvl w:ilvl="0">
      <w:start w:val="1"/>
      <w:numFmt w:val="upperLetter"/>
      <w:lvlText w:val="%1)"/>
      <w:lvlJc w:val="left"/>
      <w:pPr>
        <w:tabs>
          <w:tab w:val="num" w:pos="720"/>
        </w:tabs>
      </w:pPr>
      <w:rPr>
        <w:b/>
        <w:i w:val="0"/>
        <w:color w:val="auto"/>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8" w15:restartNumberingAfterBreak="0">
    <w:nsid w:val="00000017"/>
    <w:multiLevelType w:val="multilevel"/>
    <w:tmpl w:val="00000017"/>
    <w:name w:val="WW8Num23"/>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u w:val="none"/>
      </w:rPr>
    </w:lvl>
    <w:lvl w:ilvl="2">
      <w:start w:val="1"/>
      <w:numFmt w:val="upp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ascii="Times New Roman" w:hAnsi="Times New Roman" w:cs="Times New Roman"/>
        <w:bCs/>
        <w:sz w:val="22"/>
        <w:szCs w:val="22"/>
        <w:lang w:val="pl-PL"/>
      </w:rPr>
    </w:lvl>
    <w:lvl w:ilvl="4">
      <w:start w:val="1"/>
      <w:numFmt w:val="lowerLetter"/>
      <w:lvlText w:val="%5."/>
      <w:lvlJc w:val="left"/>
      <w:pPr>
        <w:tabs>
          <w:tab w:val="num" w:pos="3600"/>
        </w:tabs>
        <w:ind w:left="3600" w:hanging="360"/>
      </w:pPr>
    </w:lvl>
    <w:lvl w:ilvl="5">
      <w:start w:val="1"/>
      <w:numFmt w:val="lowerLetter"/>
      <w:lvlText w:val="%6)"/>
      <w:lvlJc w:val="left"/>
      <w:pPr>
        <w:tabs>
          <w:tab w:val="num" w:pos="4815"/>
        </w:tabs>
        <w:ind w:left="4815" w:hanging="675"/>
      </w:pPr>
      <w:rPr>
        <w:rFonts w:hint="default"/>
      </w:rPr>
    </w:lvl>
    <w:lvl w:ilvl="6">
      <w:start w:val="1"/>
      <w:numFmt w:val="lowerLetter"/>
      <w:lvlText w:val="%7)"/>
      <w:lvlJc w:val="left"/>
      <w:pPr>
        <w:tabs>
          <w:tab w:val="num" w:pos="5040"/>
        </w:tabs>
        <w:ind w:left="5040" w:hanging="360"/>
      </w:pPr>
      <w:rPr>
        <w:rFonts w:hint="default"/>
      </w:rPr>
    </w:lvl>
    <w:lvl w:ilvl="7">
      <w:start w:val="30"/>
      <w:numFmt w:val="bullet"/>
      <w:lvlText w:val="-"/>
      <w:lvlJc w:val="left"/>
      <w:pPr>
        <w:tabs>
          <w:tab w:val="num" w:pos="5760"/>
        </w:tabs>
        <w:ind w:left="5760" w:hanging="360"/>
      </w:pPr>
      <w:rPr>
        <w:rFonts w:ascii="Times New Roman" w:hAnsi="Times New Roman" w:cs="Times New Roman" w:hint="default"/>
      </w:rPr>
    </w:lvl>
    <w:lvl w:ilvl="8">
      <w:start w:val="1"/>
      <w:numFmt w:val="lowerRoman"/>
      <w:lvlText w:val="%9."/>
      <w:lvlJc w:val="right"/>
      <w:pPr>
        <w:tabs>
          <w:tab w:val="num" w:pos="6480"/>
        </w:tabs>
        <w:ind w:left="6480" w:hanging="180"/>
      </w:pPr>
    </w:lvl>
  </w:abstractNum>
  <w:abstractNum w:abstractNumId="9" w15:restartNumberingAfterBreak="0">
    <w:nsid w:val="0000001F"/>
    <w:multiLevelType w:val="singleLevel"/>
    <w:tmpl w:val="0000001F"/>
    <w:name w:val="WW8Num31"/>
    <w:lvl w:ilvl="0">
      <w:start w:val="1"/>
      <w:numFmt w:val="decimal"/>
      <w:lvlText w:val="%1."/>
      <w:lvlJc w:val="left"/>
      <w:pPr>
        <w:tabs>
          <w:tab w:val="num" w:pos="1440"/>
        </w:tabs>
      </w:pPr>
    </w:lvl>
  </w:abstractNum>
  <w:abstractNum w:abstractNumId="10" w15:restartNumberingAfterBreak="0">
    <w:nsid w:val="00000023"/>
    <w:multiLevelType w:val="singleLevel"/>
    <w:tmpl w:val="00000023"/>
    <w:name w:val="WW8Num33"/>
    <w:lvl w:ilvl="0">
      <w:start w:val="1"/>
      <w:numFmt w:val="decimal"/>
      <w:lvlText w:val="%1)"/>
      <w:lvlJc w:val="left"/>
      <w:pPr>
        <w:tabs>
          <w:tab w:val="num" w:pos="720"/>
        </w:tabs>
        <w:ind w:left="720" w:hanging="360"/>
      </w:pPr>
      <w:rPr>
        <w:rFonts w:ascii="Times New Roman" w:hAnsi="Times New Roman" w:cs="Times New Roman" w:hint="default"/>
        <w:b/>
        <w:i w:val="0"/>
        <w:sz w:val="22"/>
        <w:szCs w:val="22"/>
        <w:lang w:val="pl-PL"/>
      </w:rPr>
    </w:lvl>
  </w:abstractNum>
  <w:abstractNum w:abstractNumId="11" w15:restartNumberingAfterBreak="0">
    <w:nsid w:val="00000026"/>
    <w:multiLevelType w:val="singleLevel"/>
    <w:tmpl w:val="00000026"/>
    <w:name w:val="WW8Num36"/>
    <w:lvl w:ilvl="0">
      <w:start w:val="8"/>
      <w:numFmt w:val="decimal"/>
      <w:lvlText w:val="%1)"/>
      <w:lvlJc w:val="left"/>
      <w:pPr>
        <w:tabs>
          <w:tab w:val="num" w:pos="720"/>
        </w:tabs>
        <w:ind w:left="720" w:hanging="360"/>
      </w:pPr>
      <w:rPr>
        <w:rFonts w:ascii="Times New Roman" w:hAnsi="Times New Roman" w:cs="Times New Roman" w:hint="default"/>
        <w:i w:val="0"/>
        <w:sz w:val="22"/>
        <w:szCs w:val="22"/>
        <w:lang w:val="pl-PL"/>
      </w:rPr>
    </w:lvl>
  </w:abstractNum>
  <w:abstractNum w:abstractNumId="12" w15:restartNumberingAfterBreak="0">
    <w:nsid w:val="00000035"/>
    <w:multiLevelType w:val="multilevel"/>
    <w:tmpl w:val="00000035"/>
    <w:name w:val="WW8Num53"/>
    <w:lvl w:ilvl="0">
      <w:start w:val="1"/>
      <w:numFmt w:val="decimal"/>
      <w:lvlText w:val="%1)"/>
      <w:lvlJc w:val="left"/>
      <w:pPr>
        <w:tabs>
          <w:tab w:val="num" w:pos="1035"/>
        </w:tabs>
        <w:ind w:left="1035" w:hanging="675"/>
      </w:pPr>
      <w:rPr>
        <w:rFonts w:ascii="Times New Roman" w:hAnsi="Times New Roman" w:cs="Times New Roman" w:hint="default"/>
        <w:iCs/>
        <w:lang w:val="pl-PL"/>
      </w:rPr>
    </w:lvl>
    <w:lvl w:ilvl="1">
      <w:start w:val="1"/>
      <w:numFmt w:val="lowerLetter"/>
      <w:lvlText w:val="%2."/>
      <w:lvlJc w:val="left"/>
      <w:pPr>
        <w:tabs>
          <w:tab w:val="num" w:pos="1440"/>
        </w:tabs>
        <w:ind w:left="1440" w:hanging="360"/>
      </w:pPr>
      <w:rPr>
        <w:rFonts w:ascii="Times New Roman" w:hAnsi="Times New Roman" w:cs="Times New Roman"/>
        <w:bCs/>
        <w:iCs/>
        <w:color w:val="222222"/>
        <w:lang w:eastAsia="pl-P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3D"/>
    <w:multiLevelType w:val="multilevel"/>
    <w:tmpl w:val="0000003D"/>
    <w:name w:val="WW8Num61"/>
    <w:lvl w:ilvl="0">
      <w:start w:val="1"/>
      <w:numFmt w:val="decimal"/>
      <w:lvlText w:val="%1)"/>
      <w:lvlJc w:val="left"/>
      <w:pPr>
        <w:tabs>
          <w:tab w:val="num" w:pos="1383"/>
        </w:tabs>
        <w:ind w:left="1383" w:hanging="675"/>
      </w:pPr>
      <w:rPr>
        <w:rFonts w:hint="default"/>
      </w:rPr>
    </w:lvl>
    <w:lvl w:ilvl="1">
      <w:start w:val="1"/>
      <w:numFmt w:val="bullet"/>
      <w:lvlText w:val="-"/>
      <w:lvlJc w:val="left"/>
      <w:pPr>
        <w:tabs>
          <w:tab w:val="num" w:pos="1788"/>
        </w:tabs>
        <w:ind w:left="1788" w:hanging="360"/>
      </w:pPr>
      <w:rPr>
        <w:rFonts w:ascii="SimSun-ExtB" w:hAnsi="SimSun-ExtB" w:cs="SimSun-ExtB" w:hint="eastAsia"/>
        <w:lang w:eastAsia="en-US"/>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4" w15:restartNumberingAfterBreak="0">
    <w:nsid w:val="00155AFA"/>
    <w:multiLevelType w:val="hybridMultilevel"/>
    <w:tmpl w:val="0158FAD4"/>
    <w:lvl w:ilvl="0" w:tplc="04150011">
      <w:start w:val="1"/>
      <w:numFmt w:val="decimal"/>
      <w:lvlText w:val="%1)"/>
      <w:lvlJc w:val="left"/>
      <w:pPr>
        <w:ind w:left="836" w:hanging="360"/>
      </w:pPr>
    </w:lvl>
    <w:lvl w:ilvl="1" w:tplc="04150019" w:tentative="1">
      <w:start w:val="1"/>
      <w:numFmt w:val="lowerLetter"/>
      <w:lvlText w:val="%2."/>
      <w:lvlJc w:val="left"/>
      <w:pPr>
        <w:ind w:left="1556" w:hanging="360"/>
      </w:p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15" w15:restartNumberingAfterBreak="0">
    <w:nsid w:val="017D5A16"/>
    <w:multiLevelType w:val="hybridMultilevel"/>
    <w:tmpl w:val="7BEED150"/>
    <w:lvl w:ilvl="0" w:tplc="921814E2">
      <w:start w:val="1"/>
      <w:numFmt w:val="decimal"/>
      <w:lvlText w:val="%1."/>
      <w:lvlJc w:val="left"/>
      <w:pPr>
        <w:ind w:left="836" w:hanging="360"/>
      </w:pPr>
    </w:lvl>
    <w:lvl w:ilvl="1" w:tplc="04150019" w:tentative="1">
      <w:start w:val="1"/>
      <w:numFmt w:val="lowerLetter"/>
      <w:lvlText w:val="%2."/>
      <w:lvlJc w:val="left"/>
      <w:pPr>
        <w:ind w:left="1556" w:hanging="360"/>
      </w:p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16" w15:restartNumberingAfterBreak="0">
    <w:nsid w:val="01FE2AC3"/>
    <w:multiLevelType w:val="hybridMultilevel"/>
    <w:tmpl w:val="5992CAEA"/>
    <w:lvl w:ilvl="0" w:tplc="0415000F">
      <w:start w:val="1"/>
      <w:numFmt w:val="decimal"/>
      <w:lvlText w:val="%1."/>
      <w:lvlJc w:val="left"/>
      <w:pPr>
        <w:ind w:left="502" w:hanging="360"/>
      </w:pPr>
    </w:lvl>
    <w:lvl w:ilvl="1" w:tplc="04150019">
      <w:start w:val="1"/>
      <w:numFmt w:val="lowerLetter"/>
      <w:lvlText w:val="%2."/>
      <w:lvlJc w:val="left"/>
      <w:pPr>
        <w:ind w:left="1298" w:hanging="360"/>
      </w:pPr>
      <w:rPr>
        <w:rFonts w:cs="Times New Roman"/>
      </w:rPr>
    </w:lvl>
    <w:lvl w:ilvl="2" w:tplc="0415001B">
      <w:start w:val="1"/>
      <w:numFmt w:val="lowerRoman"/>
      <w:lvlText w:val="%3."/>
      <w:lvlJc w:val="right"/>
      <w:pPr>
        <w:ind w:left="2018" w:hanging="180"/>
      </w:pPr>
      <w:rPr>
        <w:rFonts w:cs="Times New Roman"/>
      </w:rPr>
    </w:lvl>
    <w:lvl w:ilvl="3" w:tplc="0415000F">
      <w:start w:val="1"/>
      <w:numFmt w:val="decimal"/>
      <w:lvlText w:val="%4."/>
      <w:lvlJc w:val="left"/>
      <w:pPr>
        <w:ind w:left="2738" w:hanging="360"/>
      </w:pPr>
      <w:rPr>
        <w:rFonts w:cs="Times New Roman"/>
      </w:rPr>
    </w:lvl>
    <w:lvl w:ilvl="4" w:tplc="04150019">
      <w:start w:val="1"/>
      <w:numFmt w:val="lowerLetter"/>
      <w:lvlText w:val="%5."/>
      <w:lvlJc w:val="left"/>
      <w:pPr>
        <w:ind w:left="3458" w:hanging="360"/>
      </w:pPr>
      <w:rPr>
        <w:rFonts w:cs="Times New Roman"/>
      </w:rPr>
    </w:lvl>
    <w:lvl w:ilvl="5" w:tplc="0415001B">
      <w:start w:val="1"/>
      <w:numFmt w:val="lowerRoman"/>
      <w:lvlText w:val="%6."/>
      <w:lvlJc w:val="right"/>
      <w:pPr>
        <w:ind w:left="4178" w:hanging="180"/>
      </w:pPr>
      <w:rPr>
        <w:rFonts w:cs="Times New Roman"/>
      </w:rPr>
    </w:lvl>
    <w:lvl w:ilvl="6" w:tplc="0415000F">
      <w:start w:val="1"/>
      <w:numFmt w:val="decimal"/>
      <w:lvlText w:val="%7."/>
      <w:lvlJc w:val="left"/>
      <w:pPr>
        <w:ind w:left="4898" w:hanging="360"/>
      </w:pPr>
      <w:rPr>
        <w:rFonts w:cs="Times New Roman"/>
      </w:rPr>
    </w:lvl>
    <w:lvl w:ilvl="7" w:tplc="04150019">
      <w:start w:val="1"/>
      <w:numFmt w:val="lowerLetter"/>
      <w:lvlText w:val="%8."/>
      <w:lvlJc w:val="left"/>
      <w:pPr>
        <w:ind w:left="5618" w:hanging="360"/>
      </w:pPr>
      <w:rPr>
        <w:rFonts w:cs="Times New Roman"/>
      </w:rPr>
    </w:lvl>
    <w:lvl w:ilvl="8" w:tplc="0415001B">
      <w:start w:val="1"/>
      <w:numFmt w:val="lowerRoman"/>
      <w:lvlText w:val="%9."/>
      <w:lvlJc w:val="right"/>
      <w:pPr>
        <w:ind w:left="6338" w:hanging="180"/>
      </w:pPr>
      <w:rPr>
        <w:rFonts w:cs="Times New Roman"/>
      </w:rPr>
    </w:lvl>
  </w:abstractNum>
  <w:abstractNum w:abstractNumId="17" w15:restartNumberingAfterBreak="0">
    <w:nsid w:val="0318678A"/>
    <w:multiLevelType w:val="hybridMultilevel"/>
    <w:tmpl w:val="EB26ADB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0C69454A"/>
    <w:multiLevelType w:val="hybridMultilevel"/>
    <w:tmpl w:val="FD7C220A"/>
    <w:lvl w:ilvl="0" w:tplc="46023A2C">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0D3024C8"/>
    <w:multiLevelType w:val="hybridMultilevel"/>
    <w:tmpl w:val="9654A134"/>
    <w:lvl w:ilvl="0" w:tplc="AC7450DC">
      <w:start w:val="1"/>
      <w:numFmt w:val="decimal"/>
      <w:lvlText w:val="%1."/>
      <w:lvlJc w:val="left"/>
      <w:pPr>
        <w:ind w:left="476" w:hanging="360"/>
      </w:pPr>
      <w:rPr>
        <w:rFonts w:hint="default"/>
      </w:rPr>
    </w:lvl>
    <w:lvl w:ilvl="1" w:tplc="04150019" w:tentative="1">
      <w:start w:val="1"/>
      <w:numFmt w:val="lowerLetter"/>
      <w:lvlText w:val="%2."/>
      <w:lvlJc w:val="left"/>
      <w:pPr>
        <w:ind w:left="1196" w:hanging="360"/>
      </w:pPr>
    </w:lvl>
    <w:lvl w:ilvl="2" w:tplc="0415001B" w:tentative="1">
      <w:start w:val="1"/>
      <w:numFmt w:val="lowerRoman"/>
      <w:lvlText w:val="%3."/>
      <w:lvlJc w:val="right"/>
      <w:pPr>
        <w:ind w:left="1916" w:hanging="180"/>
      </w:pPr>
    </w:lvl>
    <w:lvl w:ilvl="3" w:tplc="0415000F" w:tentative="1">
      <w:start w:val="1"/>
      <w:numFmt w:val="decimal"/>
      <w:lvlText w:val="%4."/>
      <w:lvlJc w:val="left"/>
      <w:pPr>
        <w:ind w:left="2636" w:hanging="360"/>
      </w:pPr>
    </w:lvl>
    <w:lvl w:ilvl="4" w:tplc="04150019" w:tentative="1">
      <w:start w:val="1"/>
      <w:numFmt w:val="lowerLetter"/>
      <w:lvlText w:val="%5."/>
      <w:lvlJc w:val="left"/>
      <w:pPr>
        <w:ind w:left="3356" w:hanging="360"/>
      </w:pPr>
    </w:lvl>
    <w:lvl w:ilvl="5" w:tplc="0415001B" w:tentative="1">
      <w:start w:val="1"/>
      <w:numFmt w:val="lowerRoman"/>
      <w:lvlText w:val="%6."/>
      <w:lvlJc w:val="right"/>
      <w:pPr>
        <w:ind w:left="4076" w:hanging="180"/>
      </w:pPr>
    </w:lvl>
    <w:lvl w:ilvl="6" w:tplc="0415000F" w:tentative="1">
      <w:start w:val="1"/>
      <w:numFmt w:val="decimal"/>
      <w:lvlText w:val="%7."/>
      <w:lvlJc w:val="left"/>
      <w:pPr>
        <w:ind w:left="4796" w:hanging="360"/>
      </w:pPr>
    </w:lvl>
    <w:lvl w:ilvl="7" w:tplc="04150019" w:tentative="1">
      <w:start w:val="1"/>
      <w:numFmt w:val="lowerLetter"/>
      <w:lvlText w:val="%8."/>
      <w:lvlJc w:val="left"/>
      <w:pPr>
        <w:ind w:left="5516" w:hanging="360"/>
      </w:pPr>
    </w:lvl>
    <w:lvl w:ilvl="8" w:tplc="0415001B" w:tentative="1">
      <w:start w:val="1"/>
      <w:numFmt w:val="lowerRoman"/>
      <w:lvlText w:val="%9."/>
      <w:lvlJc w:val="right"/>
      <w:pPr>
        <w:ind w:left="6236" w:hanging="180"/>
      </w:pPr>
    </w:lvl>
  </w:abstractNum>
  <w:abstractNum w:abstractNumId="20" w15:restartNumberingAfterBreak="0">
    <w:nsid w:val="0DA81CD4"/>
    <w:multiLevelType w:val="hybridMultilevel"/>
    <w:tmpl w:val="505E7F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E3709D1"/>
    <w:multiLevelType w:val="hybridMultilevel"/>
    <w:tmpl w:val="BDC6F69E"/>
    <w:lvl w:ilvl="0" w:tplc="E33AD400">
      <w:start w:val="1"/>
      <w:numFmt w:val="decimal"/>
      <w:lvlText w:val="%1."/>
      <w:lvlJc w:val="left"/>
      <w:pPr>
        <w:ind w:left="720" w:hanging="360"/>
      </w:pPr>
      <w:rPr>
        <w:rFonts w:hint="default"/>
      </w:rPr>
    </w:lvl>
    <w:lvl w:ilvl="1" w:tplc="FB50E3F2">
      <w:start w:val="1"/>
      <w:numFmt w:val="lowerLetter"/>
      <w:lvlText w:val="%2)"/>
      <w:lvlJc w:val="left"/>
      <w:pPr>
        <w:ind w:left="1440" w:hanging="360"/>
      </w:pPr>
      <w:rPr>
        <w:rFonts w:hint="default"/>
      </w:rPr>
    </w:lvl>
    <w:lvl w:ilvl="2" w:tplc="D572F78E">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F5D0B6C"/>
    <w:multiLevelType w:val="hybridMultilevel"/>
    <w:tmpl w:val="98D6B4E0"/>
    <w:lvl w:ilvl="0" w:tplc="0415000F">
      <w:start w:val="1"/>
      <w:numFmt w:val="decimal"/>
      <w:lvlText w:val="%1."/>
      <w:lvlJc w:val="left"/>
      <w:pPr>
        <w:ind w:left="836" w:hanging="360"/>
      </w:pPr>
    </w:lvl>
    <w:lvl w:ilvl="1" w:tplc="04150019" w:tentative="1">
      <w:start w:val="1"/>
      <w:numFmt w:val="lowerLetter"/>
      <w:lvlText w:val="%2."/>
      <w:lvlJc w:val="left"/>
      <w:pPr>
        <w:ind w:left="1556" w:hanging="360"/>
      </w:p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23" w15:restartNumberingAfterBreak="0">
    <w:nsid w:val="10C5082E"/>
    <w:multiLevelType w:val="hybridMultilevel"/>
    <w:tmpl w:val="9976EB22"/>
    <w:lvl w:ilvl="0" w:tplc="5E848958">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13C21FD9"/>
    <w:multiLevelType w:val="hybridMultilevel"/>
    <w:tmpl w:val="05A60D1A"/>
    <w:lvl w:ilvl="0" w:tplc="0415000F">
      <w:start w:val="1"/>
      <w:numFmt w:val="decimal"/>
      <w:lvlText w:val="%1."/>
      <w:lvlJc w:val="left"/>
      <w:pPr>
        <w:ind w:left="836" w:hanging="360"/>
      </w:pPr>
    </w:lvl>
    <w:lvl w:ilvl="1" w:tplc="04150019" w:tentative="1">
      <w:start w:val="1"/>
      <w:numFmt w:val="lowerLetter"/>
      <w:lvlText w:val="%2."/>
      <w:lvlJc w:val="left"/>
      <w:pPr>
        <w:ind w:left="1556" w:hanging="360"/>
      </w:p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25" w15:restartNumberingAfterBreak="0">
    <w:nsid w:val="15F87503"/>
    <w:multiLevelType w:val="hybridMultilevel"/>
    <w:tmpl w:val="C1CAE9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6BE278E"/>
    <w:multiLevelType w:val="singleLevel"/>
    <w:tmpl w:val="4D98577A"/>
    <w:lvl w:ilvl="0">
      <w:start w:val="1"/>
      <w:numFmt w:val="decimal"/>
      <w:lvlText w:val="%1)"/>
      <w:lvlJc w:val="left"/>
      <w:pPr>
        <w:tabs>
          <w:tab w:val="num" w:pos="360"/>
        </w:tabs>
        <w:ind w:left="360" w:hanging="360"/>
      </w:pPr>
      <w:rPr>
        <w:rFonts w:hint="default"/>
      </w:rPr>
    </w:lvl>
  </w:abstractNum>
  <w:abstractNum w:abstractNumId="27" w15:restartNumberingAfterBreak="0">
    <w:nsid w:val="171771A7"/>
    <w:multiLevelType w:val="hybridMultilevel"/>
    <w:tmpl w:val="95A0C8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8B50E39"/>
    <w:multiLevelType w:val="hybridMultilevel"/>
    <w:tmpl w:val="5D785F42"/>
    <w:lvl w:ilvl="0" w:tplc="C624F6A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A711A9A"/>
    <w:multiLevelType w:val="hybridMultilevel"/>
    <w:tmpl w:val="CEFADBF4"/>
    <w:lvl w:ilvl="0" w:tplc="D0F4D534">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1BCF18AA"/>
    <w:multiLevelType w:val="hybridMultilevel"/>
    <w:tmpl w:val="E8ACB45C"/>
    <w:lvl w:ilvl="0" w:tplc="04150011">
      <w:start w:val="1"/>
      <w:numFmt w:val="decimal"/>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31" w15:restartNumberingAfterBreak="0">
    <w:nsid w:val="1D9C1E44"/>
    <w:multiLevelType w:val="hybridMultilevel"/>
    <w:tmpl w:val="CC2C4064"/>
    <w:lvl w:ilvl="0" w:tplc="0415000F">
      <w:start w:val="1"/>
      <w:numFmt w:val="decimal"/>
      <w:lvlText w:val="%1."/>
      <w:lvlJc w:val="left"/>
      <w:pPr>
        <w:ind w:left="822" w:hanging="360"/>
      </w:pPr>
    </w:lvl>
    <w:lvl w:ilvl="1" w:tplc="04150019" w:tentative="1">
      <w:start w:val="1"/>
      <w:numFmt w:val="lowerLetter"/>
      <w:lvlText w:val="%2."/>
      <w:lvlJc w:val="left"/>
      <w:pPr>
        <w:ind w:left="1542" w:hanging="360"/>
      </w:pPr>
    </w:lvl>
    <w:lvl w:ilvl="2" w:tplc="0415001B" w:tentative="1">
      <w:start w:val="1"/>
      <w:numFmt w:val="lowerRoman"/>
      <w:lvlText w:val="%3."/>
      <w:lvlJc w:val="right"/>
      <w:pPr>
        <w:ind w:left="2262" w:hanging="180"/>
      </w:pPr>
    </w:lvl>
    <w:lvl w:ilvl="3" w:tplc="0415000F" w:tentative="1">
      <w:start w:val="1"/>
      <w:numFmt w:val="decimal"/>
      <w:lvlText w:val="%4."/>
      <w:lvlJc w:val="left"/>
      <w:pPr>
        <w:ind w:left="2982" w:hanging="360"/>
      </w:pPr>
    </w:lvl>
    <w:lvl w:ilvl="4" w:tplc="04150019" w:tentative="1">
      <w:start w:val="1"/>
      <w:numFmt w:val="lowerLetter"/>
      <w:lvlText w:val="%5."/>
      <w:lvlJc w:val="left"/>
      <w:pPr>
        <w:ind w:left="3702" w:hanging="360"/>
      </w:pPr>
    </w:lvl>
    <w:lvl w:ilvl="5" w:tplc="0415001B" w:tentative="1">
      <w:start w:val="1"/>
      <w:numFmt w:val="lowerRoman"/>
      <w:lvlText w:val="%6."/>
      <w:lvlJc w:val="right"/>
      <w:pPr>
        <w:ind w:left="4422" w:hanging="180"/>
      </w:pPr>
    </w:lvl>
    <w:lvl w:ilvl="6" w:tplc="0415000F" w:tentative="1">
      <w:start w:val="1"/>
      <w:numFmt w:val="decimal"/>
      <w:lvlText w:val="%7."/>
      <w:lvlJc w:val="left"/>
      <w:pPr>
        <w:ind w:left="5142" w:hanging="360"/>
      </w:pPr>
    </w:lvl>
    <w:lvl w:ilvl="7" w:tplc="04150019" w:tentative="1">
      <w:start w:val="1"/>
      <w:numFmt w:val="lowerLetter"/>
      <w:lvlText w:val="%8."/>
      <w:lvlJc w:val="left"/>
      <w:pPr>
        <w:ind w:left="5862" w:hanging="360"/>
      </w:pPr>
    </w:lvl>
    <w:lvl w:ilvl="8" w:tplc="0415001B" w:tentative="1">
      <w:start w:val="1"/>
      <w:numFmt w:val="lowerRoman"/>
      <w:lvlText w:val="%9."/>
      <w:lvlJc w:val="right"/>
      <w:pPr>
        <w:ind w:left="6582" w:hanging="180"/>
      </w:pPr>
    </w:lvl>
  </w:abstractNum>
  <w:abstractNum w:abstractNumId="32" w15:restartNumberingAfterBreak="0">
    <w:nsid w:val="2168567E"/>
    <w:multiLevelType w:val="hybridMultilevel"/>
    <w:tmpl w:val="A072BCD4"/>
    <w:lvl w:ilvl="0" w:tplc="A680089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5310A51"/>
    <w:multiLevelType w:val="hybridMultilevel"/>
    <w:tmpl w:val="E8F6CB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57525EE"/>
    <w:multiLevelType w:val="hybridMultilevel"/>
    <w:tmpl w:val="8C787BF4"/>
    <w:lvl w:ilvl="0" w:tplc="C2CEE7B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6925685"/>
    <w:multiLevelType w:val="hybridMultilevel"/>
    <w:tmpl w:val="97CACC70"/>
    <w:name w:val="WW8Num832"/>
    <w:lvl w:ilvl="0" w:tplc="6AAEFDC2">
      <w:start w:val="1"/>
      <w:numFmt w:val="decimal"/>
      <w:lvlText w:val="%1)"/>
      <w:lvlJc w:val="left"/>
      <w:pPr>
        <w:ind w:left="720" w:hanging="360"/>
      </w:pPr>
      <w:rPr>
        <w:rFonts w:hint="default"/>
        <w:b/>
      </w:rPr>
    </w:lvl>
    <w:lvl w:ilvl="1" w:tplc="8F1A4B7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9314EF7C">
      <w:start w:val="1"/>
      <w:numFmt w:val="lowerLetter"/>
      <w:lvlText w:val="%5."/>
      <w:lvlJc w:val="left"/>
      <w:pPr>
        <w:ind w:left="2204" w:hanging="360"/>
      </w:pPr>
      <w:rPr>
        <w:i w:val="0"/>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7D7241C"/>
    <w:multiLevelType w:val="hybridMultilevel"/>
    <w:tmpl w:val="D9B8E658"/>
    <w:lvl w:ilvl="0" w:tplc="04150017">
      <w:start w:val="1"/>
      <w:numFmt w:val="lowerLetter"/>
      <w:lvlText w:val="%1)"/>
      <w:lvlJc w:val="left"/>
      <w:pPr>
        <w:ind w:left="822" w:hanging="360"/>
      </w:pPr>
    </w:lvl>
    <w:lvl w:ilvl="1" w:tplc="04150019" w:tentative="1">
      <w:start w:val="1"/>
      <w:numFmt w:val="lowerLetter"/>
      <w:lvlText w:val="%2."/>
      <w:lvlJc w:val="left"/>
      <w:pPr>
        <w:ind w:left="1542" w:hanging="360"/>
      </w:pPr>
    </w:lvl>
    <w:lvl w:ilvl="2" w:tplc="0415001B" w:tentative="1">
      <w:start w:val="1"/>
      <w:numFmt w:val="lowerRoman"/>
      <w:lvlText w:val="%3."/>
      <w:lvlJc w:val="right"/>
      <w:pPr>
        <w:ind w:left="2262" w:hanging="180"/>
      </w:pPr>
    </w:lvl>
    <w:lvl w:ilvl="3" w:tplc="0415000F" w:tentative="1">
      <w:start w:val="1"/>
      <w:numFmt w:val="decimal"/>
      <w:lvlText w:val="%4."/>
      <w:lvlJc w:val="left"/>
      <w:pPr>
        <w:ind w:left="2982" w:hanging="360"/>
      </w:pPr>
    </w:lvl>
    <w:lvl w:ilvl="4" w:tplc="04150019" w:tentative="1">
      <w:start w:val="1"/>
      <w:numFmt w:val="lowerLetter"/>
      <w:lvlText w:val="%5."/>
      <w:lvlJc w:val="left"/>
      <w:pPr>
        <w:ind w:left="3702" w:hanging="360"/>
      </w:pPr>
    </w:lvl>
    <w:lvl w:ilvl="5" w:tplc="0415001B" w:tentative="1">
      <w:start w:val="1"/>
      <w:numFmt w:val="lowerRoman"/>
      <w:lvlText w:val="%6."/>
      <w:lvlJc w:val="right"/>
      <w:pPr>
        <w:ind w:left="4422" w:hanging="180"/>
      </w:pPr>
    </w:lvl>
    <w:lvl w:ilvl="6" w:tplc="0415000F" w:tentative="1">
      <w:start w:val="1"/>
      <w:numFmt w:val="decimal"/>
      <w:lvlText w:val="%7."/>
      <w:lvlJc w:val="left"/>
      <w:pPr>
        <w:ind w:left="5142" w:hanging="360"/>
      </w:pPr>
    </w:lvl>
    <w:lvl w:ilvl="7" w:tplc="04150019" w:tentative="1">
      <w:start w:val="1"/>
      <w:numFmt w:val="lowerLetter"/>
      <w:lvlText w:val="%8."/>
      <w:lvlJc w:val="left"/>
      <w:pPr>
        <w:ind w:left="5862" w:hanging="360"/>
      </w:pPr>
    </w:lvl>
    <w:lvl w:ilvl="8" w:tplc="0415001B" w:tentative="1">
      <w:start w:val="1"/>
      <w:numFmt w:val="lowerRoman"/>
      <w:lvlText w:val="%9."/>
      <w:lvlJc w:val="right"/>
      <w:pPr>
        <w:ind w:left="6582" w:hanging="180"/>
      </w:pPr>
    </w:lvl>
  </w:abstractNum>
  <w:abstractNum w:abstractNumId="37" w15:restartNumberingAfterBreak="0">
    <w:nsid w:val="283D62BD"/>
    <w:multiLevelType w:val="hybridMultilevel"/>
    <w:tmpl w:val="30DE18CA"/>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8" w15:restartNumberingAfterBreak="0">
    <w:nsid w:val="2A8E4E12"/>
    <w:multiLevelType w:val="hybridMultilevel"/>
    <w:tmpl w:val="D4FC7438"/>
    <w:lvl w:ilvl="0" w:tplc="09045014">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9" w15:restartNumberingAfterBreak="0">
    <w:nsid w:val="2D2C3247"/>
    <w:multiLevelType w:val="hybridMultilevel"/>
    <w:tmpl w:val="084EF5F2"/>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0" w15:restartNumberingAfterBreak="0">
    <w:nsid w:val="360D4347"/>
    <w:multiLevelType w:val="hybridMultilevel"/>
    <w:tmpl w:val="D870CDBE"/>
    <w:lvl w:ilvl="0" w:tplc="6674F398">
      <w:start w:val="1"/>
      <w:numFmt w:val="decimal"/>
      <w:lvlText w:val="%1)"/>
      <w:lvlJc w:val="left"/>
      <w:pPr>
        <w:ind w:left="1440" w:hanging="360"/>
      </w:pPr>
      <w:rPr>
        <w:rFonts w:asciiTheme="majorHAnsi" w:eastAsia="Times New Roman" w:hAnsiTheme="majorHAnsi" w:cs="Arial"/>
        <w:w w:val="100"/>
        <w:sz w:val="22"/>
        <w:szCs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361F7620"/>
    <w:multiLevelType w:val="multilevel"/>
    <w:tmpl w:val="0080A8E2"/>
    <w:lvl w:ilvl="0">
      <w:start w:val="42"/>
      <w:numFmt w:val="decimal"/>
      <w:lvlText w:val="%1"/>
      <w:lvlJc w:val="left"/>
      <w:pPr>
        <w:ind w:left="1200" w:hanging="1200"/>
      </w:pPr>
      <w:rPr>
        <w:rFonts w:hint="default"/>
      </w:rPr>
    </w:lvl>
    <w:lvl w:ilvl="1">
      <w:start w:val="99"/>
      <w:numFmt w:val="decimal"/>
      <w:lvlText w:val="%1.%2"/>
      <w:lvlJc w:val="left"/>
      <w:pPr>
        <w:ind w:left="1377" w:hanging="1200"/>
      </w:pPr>
      <w:rPr>
        <w:rFonts w:hint="default"/>
      </w:rPr>
    </w:lvl>
    <w:lvl w:ilvl="2">
      <w:start w:val="62"/>
      <w:numFmt w:val="decimal"/>
      <w:lvlText w:val="%1.%2.%3"/>
      <w:lvlJc w:val="left"/>
      <w:pPr>
        <w:ind w:left="1554" w:hanging="1200"/>
      </w:pPr>
      <w:rPr>
        <w:rFonts w:hint="default"/>
      </w:rPr>
    </w:lvl>
    <w:lvl w:ilvl="3">
      <w:numFmt w:val="decimalZero"/>
      <w:lvlText w:val="%1.%2.%3.%4"/>
      <w:lvlJc w:val="left"/>
      <w:pPr>
        <w:ind w:left="1731" w:hanging="1200"/>
      </w:pPr>
      <w:rPr>
        <w:rFonts w:hint="default"/>
      </w:rPr>
    </w:lvl>
    <w:lvl w:ilvl="4">
      <w:start w:val="6"/>
      <w:numFmt w:val="decimal"/>
      <w:lvlText w:val="%1.%2.%3.%4-%5"/>
      <w:lvlJc w:val="left"/>
      <w:pPr>
        <w:ind w:left="1908" w:hanging="1200"/>
      </w:pPr>
      <w:rPr>
        <w:rFonts w:hint="default"/>
      </w:rPr>
    </w:lvl>
    <w:lvl w:ilvl="5">
      <w:start w:val="1"/>
      <w:numFmt w:val="decimal"/>
      <w:lvlText w:val="%1.%2.%3.%4-%5.%6"/>
      <w:lvlJc w:val="left"/>
      <w:pPr>
        <w:ind w:left="2085" w:hanging="120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42" w15:restartNumberingAfterBreak="0">
    <w:nsid w:val="364F238B"/>
    <w:multiLevelType w:val="hybridMultilevel"/>
    <w:tmpl w:val="003C6E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7A504B5"/>
    <w:multiLevelType w:val="hybridMultilevel"/>
    <w:tmpl w:val="65E4417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82E7063"/>
    <w:multiLevelType w:val="hybridMultilevel"/>
    <w:tmpl w:val="9DB22E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F82108E"/>
    <w:multiLevelType w:val="hybridMultilevel"/>
    <w:tmpl w:val="CB1EC224"/>
    <w:lvl w:ilvl="0" w:tplc="43BCFCA8">
      <w:start w:val="4"/>
      <w:numFmt w:val="bullet"/>
      <w:lvlText w:val="-"/>
      <w:lvlJc w:val="right"/>
      <w:pPr>
        <w:ind w:left="1004" w:hanging="360"/>
      </w:pPr>
      <w:rPr>
        <w:rFonts w:ascii="Arial Narrow" w:hAnsi="Arial Narrow" w:hint="default"/>
      </w:rPr>
    </w:lvl>
    <w:lvl w:ilvl="1" w:tplc="50B6AEAA" w:tentative="1">
      <w:start w:val="1"/>
      <w:numFmt w:val="bullet"/>
      <w:lvlText w:val="o"/>
      <w:lvlJc w:val="left"/>
      <w:pPr>
        <w:ind w:left="1724" w:hanging="360"/>
      </w:pPr>
      <w:rPr>
        <w:rFonts w:ascii="Courier New" w:hAnsi="Courier New" w:cs="Courier New" w:hint="default"/>
      </w:rPr>
    </w:lvl>
    <w:lvl w:ilvl="2" w:tplc="51C69D6C" w:tentative="1">
      <w:start w:val="1"/>
      <w:numFmt w:val="bullet"/>
      <w:lvlText w:val=""/>
      <w:lvlJc w:val="left"/>
      <w:pPr>
        <w:ind w:left="2444" w:hanging="360"/>
      </w:pPr>
      <w:rPr>
        <w:rFonts w:ascii="Wingdings" w:hAnsi="Wingdings" w:hint="default"/>
      </w:rPr>
    </w:lvl>
    <w:lvl w:ilvl="3" w:tplc="BEF698FA" w:tentative="1">
      <w:start w:val="1"/>
      <w:numFmt w:val="bullet"/>
      <w:lvlText w:val=""/>
      <w:lvlJc w:val="left"/>
      <w:pPr>
        <w:ind w:left="3164" w:hanging="360"/>
      </w:pPr>
      <w:rPr>
        <w:rFonts w:ascii="Symbol" w:hAnsi="Symbol" w:hint="default"/>
      </w:rPr>
    </w:lvl>
    <w:lvl w:ilvl="4" w:tplc="12C8FADA" w:tentative="1">
      <w:start w:val="1"/>
      <w:numFmt w:val="bullet"/>
      <w:lvlText w:val="o"/>
      <w:lvlJc w:val="left"/>
      <w:pPr>
        <w:ind w:left="3884" w:hanging="360"/>
      </w:pPr>
      <w:rPr>
        <w:rFonts w:ascii="Courier New" w:hAnsi="Courier New" w:cs="Courier New" w:hint="default"/>
      </w:rPr>
    </w:lvl>
    <w:lvl w:ilvl="5" w:tplc="1F5A09E0" w:tentative="1">
      <w:start w:val="1"/>
      <w:numFmt w:val="bullet"/>
      <w:lvlText w:val=""/>
      <w:lvlJc w:val="left"/>
      <w:pPr>
        <w:ind w:left="4604" w:hanging="360"/>
      </w:pPr>
      <w:rPr>
        <w:rFonts w:ascii="Wingdings" w:hAnsi="Wingdings" w:hint="default"/>
      </w:rPr>
    </w:lvl>
    <w:lvl w:ilvl="6" w:tplc="3654867E" w:tentative="1">
      <w:start w:val="1"/>
      <w:numFmt w:val="bullet"/>
      <w:lvlText w:val=""/>
      <w:lvlJc w:val="left"/>
      <w:pPr>
        <w:ind w:left="5324" w:hanging="360"/>
      </w:pPr>
      <w:rPr>
        <w:rFonts w:ascii="Symbol" w:hAnsi="Symbol" w:hint="default"/>
      </w:rPr>
    </w:lvl>
    <w:lvl w:ilvl="7" w:tplc="0F0CB7DA" w:tentative="1">
      <w:start w:val="1"/>
      <w:numFmt w:val="bullet"/>
      <w:lvlText w:val="o"/>
      <w:lvlJc w:val="left"/>
      <w:pPr>
        <w:ind w:left="6044" w:hanging="360"/>
      </w:pPr>
      <w:rPr>
        <w:rFonts w:ascii="Courier New" w:hAnsi="Courier New" w:cs="Courier New" w:hint="default"/>
      </w:rPr>
    </w:lvl>
    <w:lvl w:ilvl="8" w:tplc="C1BA71CC" w:tentative="1">
      <w:start w:val="1"/>
      <w:numFmt w:val="bullet"/>
      <w:lvlText w:val=""/>
      <w:lvlJc w:val="left"/>
      <w:pPr>
        <w:ind w:left="6764" w:hanging="360"/>
      </w:pPr>
      <w:rPr>
        <w:rFonts w:ascii="Wingdings" w:hAnsi="Wingdings" w:hint="default"/>
      </w:rPr>
    </w:lvl>
  </w:abstractNum>
  <w:abstractNum w:abstractNumId="46" w15:restartNumberingAfterBreak="0">
    <w:nsid w:val="40F828D7"/>
    <w:multiLevelType w:val="hybridMultilevel"/>
    <w:tmpl w:val="DA4634D4"/>
    <w:lvl w:ilvl="0" w:tplc="04150001">
      <w:start w:val="1"/>
      <w:numFmt w:val="bullet"/>
      <w:lvlText w:val=""/>
      <w:lvlJc w:val="left"/>
      <w:pPr>
        <w:ind w:left="836" w:hanging="360"/>
      </w:pPr>
      <w:rPr>
        <w:rFonts w:ascii="Symbol" w:hAnsi="Symbol" w:hint="default"/>
      </w:rPr>
    </w:lvl>
    <w:lvl w:ilvl="1" w:tplc="04150003" w:tentative="1">
      <w:start w:val="1"/>
      <w:numFmt w:val="bullet"/>
      <w:lvlText w:val="o"/>
      <w:lvlJc w:val="left"/>
      <w:pPr>
        <w:ind w:left="1556" w:hanging="360"/>
      </w:pPr>
      <w:rPr>
        <w:rFonts w:ascii="Courier New" w:hAnsi="Courier New" w:cs="Courier New" w:hint="default"/>
      </w:rPr>
    </w:lvl>
    <w:lvl w:ilvl="2" w:tplc="04150005" w:tentative="1">
      <w:start w:val="1"/>
      <w:numFmt w:val="bullet"/>
      <w:lvlText w:val=""/>
      <w:lvlJc w:val="left"/>
      <w:pPr>
        <w:ind w:left="2276" w:hanging="360"/>
      </w:pPr>
      <w:rPr>
        <w:rFonts w:ascii="Wingdings" w:hAnsi="Wingdings" w:hint="default"/>
      </w:rPr>
    </w:lvl>
    <w:lvl w:ilvl="3" w:tplc="04150001" w:tentative="1">
      <w:start w:val="1"/>
      <w:numFmt w:val="bullet"/>
      <w:lvlText w:val=""/>
      <w:lvlJc w:val="left"/>
      <w:pPr>
        <w:ind w:left="2996" w:hanging="360"/>
      </w:pPr>
      <w:rPr>
        <w:rFonts w:ascii="Symbol" w:hAnsi="Symbol" w:hint="default"/>
      </w:rPr>
    </w:lvl>
    <w:lvl w:ilvl="4" w:tplc="04150003" w:tentative="1">
      <w:start w:val="1"/>
      <w:numFmt w:val="bullet"/>
      <w:lvlText w:val="o"/>
      <w:lvlJc w:val="left"/>
      <w:pPr>
        <w:ind w:left="3716" w:hanging="360"/>
      </w:pPr>
      <w:rPr>
        <w:rFonts w:ascii="Courier New" w:hAnsi="Courier New" w:cs="Courier New" w:hint="default"/>
      </w:rPr>
    </w:lvl>
    <w:lvl w:ilvl="5" w:tplc="04150005" w:tentative="1">
      <w:start w:val="1"/>
      <w:numFmt w:val="bullet"/>
      <w:lvlText w:val=""/>
      <w:lvlJc w:val="left"/>
      <w:pPr>
        <w:ind w:left="4436" w:hanging="360"/>
      </w:pPr>
      <w:rPr>
        <w:rFonts w:ascii="Wingdings" w:hAnsi="Wingdings" w:hint="default"/>
      </w:rPr>
    </w:lvl>
    <w:lvl w:ilvl="6" w:tplc="04150001" w:tentative="1">
      <w:start w:val="1"/>
      <w:numFmt w:val="bullet"/>
      <w:lvlText w:val=""/>
      <w:lvlJc w:val="left"/>
      <w:pPr>
        <w:ind w:left="5156" w:hanging="360"/>
      </w:pPr>
      <w:rPr>
        <w:rFonts w:ascii="Symbol" w:hAnsi="Symbol" w:hint="default"/>
      </w:rPr>
    </w:lvl>
    <w:lvl w:ilvl="7" w:tplc="04150003" w:tentative="1">
      <w:start w:val="1"/>
      <w:numFmt w:val="bullet"/>
      <w:lvlText w:val="o"/>
      <w:lvlJc w:val="left"/>
      <w:pPr>
        <w:ind w:left="5876" w:hanging="360"/>
      </w:pPr>
      <w:rPr>
        <w:rFonts w:ascii="Courier New" w:hAnsi="Courier New" w:cs="Courier New" w:hint="default"/>
      </w:rPr>
    </w:lvl>
    <w:lvl w:ilvl="8" w:tplc="04150005" w:tentative="1">
      <w:start w:val="1"/>
      <w:numFmt w:val="bullet"/>
      <w:lvlText w:val=""/>
      <w:lvlJc w:val="left"/>
      <w:pPr>
        <w:ind w:left="6596" w:hanging="360"/>
      </w:pPr>
      <w:rPr>
        <w:rFonts w:ascii="Wingdings" w:hAnsi="Wingdings" w:hint="default"/>
      </w:rPr>
    </w:lvl>
  </w:abstractNum>
  <w:abstractNum w:abstractNumId="47" w15:restartNumberingAfterBreak="0">
    <w:nsid w:val="46AD2EA9"/>
    <w:multiLevelType w:val="hybridMultilevel"/>
    <w:tmpl w:val="26F83AB2"/>
    <w:name w:val="WW8Num3122222223"/>
    <w:lvl w:ilvl="0" w:tplc="C36A33F4">
      <w:start w:val="6"/>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7E555C2"/>
    <w:multiLevelType w:val="hybridMultilevel"/>
    <w:tmpl w:val="8C96BB66"/>
    <w:lvl w:ilvl="0" w:tplc="8B0E055C">
      <w:start w:val="4"/>
      <w:numFmt w:val="bullet"/>
      <w:lvlText w:val="-"/>
      <w:lvlJc w:val="right"/>
      <w:pPr>
        <w:ind w:left="720" w:hanging="360"/>
      </w:pPr>
      <w:rPr>
        <w:rFonts w:ascii="Arial Narrow" w:hAnsi="Arial Narrow"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9" w15:restartNumberingAfterBreak="0">
    <w:nsid w:val="4A2C3678"/>
    <w:multiLevelType w:val="hybridMultilevel"/>
    <w:tmpl w:val="95E2AD5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15:restartNumberingAfterBreak="0">
    <w:nsid w:val="4C397B22"/>
    <w:multiLevelType w:val="hybridMultilevel"/>
    <w:tmpl w:val="211ECE26"/>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1" w15:restartNumberingAfterBreak="0">
    <w:nsid w:val="4C757B26"/>
    <w:multiLevelType w:val="hybridMultilevel"/>
    <w:tmpl w:val="6EAACCE6"/>
    <w:lvl w:ilvl="0" w:tplc="24147B5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C947C01"/>
    <w:multiLevelType w:val="hybridMultilevel"/>
    <w:tmpl w:val="FA4265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D5D3106"/>
    <w:multiLevelType w:val="hybridMultilevel"/>
    <w:tmpl w:val="61B6E080"/>
    <w:lvl w:ilvl="0" w:tplc="1854BC5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4D770C58"/>
    <w:multiLevelType w:val="hybridMultilevel"/>
    <w:tmpl w:val="57C46160"/>
    <w:lvl w:ilvl="0" w:tplc="F2068ED2">
      <w:start w:val="1"/>
      <w:numFmt w:val="decimal"/>
      <w:lvlText w:val="%1."/>
      <w:lvlJc w:val="left"/>
      <w:pPr>
        <w:ind w:left="83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E4E418F"/>
    <w:multiLevelType w:val="hybridMultilevel"/>
    <w:tmpl w:val="F1BC60F8"/>
    <w:lvl w:ilvl="0" w:tplc="89ECB1E0">
      <w:start w:val="1"/>
      <w:numFmt w:val="decimal"/>
      <w:lvlText w:val="%1)"/>
      <w:lvlJc w:val="left"/>
      <w:pPr>
        <w:ind w:left="476" w:hanging="360"/>
      </w:pPr>
      <w:rPr>
        <w:rFonts w:ascii="Times New Roman" w:eastAsiaTheme="minorEastAsia" w:hAnsi="Times New Roman" w:cs="Times New Roman"/>
      </w:rPr>
    </w:lvl>
    <w:lvl w:ilvl="1" w:tplc="04150019" w:tentative="1">
      <w:start w:val="1"/>
      <w:numFmt w:val="lowerLetter"/>
      <w:lvlText w:val="%2."/>
      <w:lvlJc w:val="left"/>
      <w:pPr>
        <w:ind w:left="1196" w:hanging="360"/>
      </w:pPr>
      <w:rPr>
        <w:rFonts w:cs="Times New Roman"/>
      </w:rPr>
    </w:lvl>
    <w:lvl w:ilvl="2" w:tplc="0415001B" w:tentative="1">
      <w:start w:val="1"/>
      <w:numFmt w:val="lowerRoman"/>
      <w:lvlText w:val="%3."/>
      <w:lvlJc w:val="right"/>
      <w:pPr>
        <w:ind w:left="1916" w:hanging="180"/>
      </w:pPr>
      <w:rPr>
        <w:rFonts w:cs="Times New Roman"/>
      </w:rPr>
    </w:lvl>
    <w:lvl w:ilvl="3" w:tplc="0415000F" w:tentative="1">
      <w:start w:val="1"/>
      <w:numFmt w:val="decimal"/>
      <w:lvlText w:val="%4."/>
      <w:lvlJc w:val="left"/>
      <w:pPr>
        <w:ind w:left="2636" w:hanging="360"/>
      </w:pPr>
      <w:rPr>
        <w:rFonts w:cs="Times New Roman"/>
      </w:rPr>
    </w:lvl>
    <w:lvl w:ilvl="4" w:tplc="04150019" w:tentative="1">
      <w:start w:val="1"/>
      <w:numFmt w:val="lowerLetter"/>
      <w:lvlText w:val="%5."/>
      <w:lvlJc w:val="left"/>
      <w:pPr>
        <w:ind w:left="3356" w:hanging="360"/>
      </w:pPr>
      <w:rPr>
        <w:rFonts w:cs="Times New Roman"/>
      </w:rPr>
    </w:lvl>
    <w:lvl w:ilvl="5" w:tplc="0415001B" w:tentative="1">
      <w:start w:val="1"/>
      <w:numFmt w:val="lowerRoman"/>
      <w:lvlText w:val="%6."/>
      <w:lvlJc w:val="right"/>
      <w:pPr>
        <w:ind w:left="4076" w:hanging="180"/>
      </w:pPr>
      <w:rPr>
        <w:rFonts w:cs="Times New Roman"/>
      </w:rPr>
    </w:lvl>
    <w:lvl w:ilvl="6" w:tplc="0415000F" w:tentative="1">
      <w:start w:val="1"/>
      <w:numFmt w:val="decimal"/>
      <w:lvlText w:val="%7."/>
      <w:lvlJc w:val="left"/>
      <w:pPr>
        <w:ind w:left="4796" w:hanging="360"/>
      </w:pPr>
      <w:rPr>
        <w:rFonts w:cs="Times New Roman"/>
      </w:rPr>
    </w:lvl>
    <w:lvl w:ilvl="7" w:tplc="04150019" w:tentative="1">
      <w:start w:val="1"/>
      <w:numFmt w:val="lowerLetter"/>
      <w:lvlText w:val="%8."/>
      <w:lvlJc w:val="left"/>
      <w:pPr>
        <w:ind w:left="5516" w:hanging="360"/>
      </w:pPr>
      <w:rPr>
        <w:rFonts w:cs="Times New Roman"/>
      </w:rPr>
    </w:lvl>
    <w:lvl w:ilvl="8" w:tplc="0415001B" w:tentative="1">
      <w:start w:val="1"/>
      <w:numFmt w:val="lowerRoman"/>
      <w:lvlText w:val="%9."/>
      <w:lvlJc w:val="right"/>
      <w:pPr>
        <w:ind w:left="6236" w:hanging="180"/>
      </w:pPr>
      <w:rPr>
        <w:rFonts w:cs="Times New Roman"/>
      </w:rPr>
    </w:lvl>
  </w:abstractNum>
  <w:abstractNum w:abstractNumId="56" w15:restartNumberingAfterBreak="0">
    <w:nsid w:val="508E194A"/>
    <w:multiLevelType w:val="hybridMultilevel"/>
    <w:tmpl w:val="AA7E562A"/>
    <w:lvl w:ilvl="0" w:tplc="FB50E3F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46850F4"/>
    <w:multiLevelType w:val="hybridMultilevel"/>
    <w:tmpl w:val="D9AEAB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15:restartNumberingAfterBreak="0">
    <w:nsid w:val="567A43C0"/>
    <w:multiLevelType w:val="hybridMultilevel"/>
    <w:tmpl w:val="B5C4911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57AD5974"/>
    <w:multiLevelType w:val="hybridMultilevel"/>
    <w:tmpl w:val="09E4BF26"/>
    <w:lvl w:ilvl="0" w:tplc="C9E86406">
      <w:start w:val="1"/>
      <w:numFmt w:val="decimal"/>
      <w:lvlText w:val="%1."/>
      <w:lvlJc w:val="left"/>
      <w:pPr>
        <w:ind w:left="8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DDB77C0"/>
    <w:multiLevelType w:val="hybridMultilevel"/>
    <w:tmpl w:val="1AA45F6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5E692AFD"/>
    <w:multiLevelType w:val="hybridMultilevel"/>
    <w:tmpl w:val="32321DB0"/>
    <w:lvl w:ilvl="0" w:tplc="4D24B660">
      <w:start w:val="2"/>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5F6A367A"/>
    <w:multiLevelType w:val="hybridMultilevel"/>
    <w:tmpl w:val="6E985E96"/>
    <w:lvl w:ilvl="0" w:tplc="04150011">
      <w:start w:val="1"/>
      <w:numFmt w:val="decimal"/>
      <w:lvlText w:val="%1)"/>
      <w:lvlJc w:val="left"/>
      <w:pPr>
        <w:ind w:left="836" w:hanging="360"/>
      </w:pPr>
    </w:lvl>
    <w:lvl w:ilvl="1" w:tplc="04150019" w:tentative="1">
      <w:start w:val="1"/>
      <w:numFmt w:val="lowerLetter"/>
      <w:lvlText w:val="%2."/>
      <w:lvlJc w:val="left"/>
      <w:pPr>
        <w:ind w:left="1556" w:hanging="360"/>
      </w:pPr>
    </w:lvl>
    <w:lvl w:ilvl="2" w:tplc="04150011">
      <w:start w:val="1"/>
      <w:numFmt w:val="decimal"/>
      <w:lvlText w:val="%3)"/>
      <w:lvlJc w:val="lef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63" w15:restartNumberingAfterBreak="0">
    <w:nsid w:val="623A23BD"/>
    <w:multiLevelType w:val="hybridMultilevel"/>
    <w:tmpl w:val="6764DDC0"/>
    <w:lvl w:ilvl="0" w:tplc="5B60F63C">
      <w:start w:val="4"/>
      <w:numFmt w:val="bullet"/>
      <w:lvlText w:val="-"/>
      <w:lvlJc w:val="right"/>
      <w:pPr>
        <w:ind w:left="1004" w:hanging="360"/>
      </w:pPr>
      <w:rPr>
        <w:rFonts w:ascii="Arial Narrow" w:hAnsi="Arial Narrow" w:hint="default"/>
      </w:rPr>
    </w:lvl>
    <w:lvl w:ilvl="1" w:tplc="04150019" w:tentative="1">
      <w:start w:val="1"/>
      <w:numFmt w:val="bullet"/>
      <w:lvlText w:val="o"/>
      <w:lvlJc w:val="left"/>
      <w:pPr>
        <w:ind w:left="1724" w:hanging="360"/>
      </w:pPr>
      <w:rPr>
        <w:rFonts w:ascii="Courier New" w:hAnsi="Courier New" w:cs="Courier New" w:hint="default"/>
      </w:rPr>
    </w:lvl>
    <w:lvl w:ilvl="2" w:tplc="0415001B" w:tentative="1">
      <w:start w:val="1"/>
      <w:numFmt w:val="bullet"/>
      <w:lvlText w:val=""/>
      <w:lvlJc w:val="left"/>
      <w:pPr>
        <w:ind w:left="2444" w:hanging="360"/>
      </w:pPr>
      <w:rPr>
        <w:rFonts w:ascii="Wingdings" w:hAnsi="Wingdings" w:hint="default"/>
      </w:rPr>
    </w:lvl>
    <w:lvl w:ilvl="3" w:tplc="0415000F" w:tentative="1">
      <w:start w:val="1"/>
      <w:numFmt w:val="bullet"/>
      <w:lvlText w:val=""/>
      <w:lvlJc w:val="left"/>
      <w:pPr>
        <w:ind w:left="3164" w:hanging="360"/>
      </w:pPr>
      <w:rPr>
        <w:rFonts w:ascii="Symbol" w:hAnsi="Symbol" w:hint="default"/>
      </w:rPr>
    </w:lvl>
    <w:lvl w:ilvl="4" w:tplc="04150019" w:tentative="1">
      <w:start w:val="1"/>
      <w:numFmt w:val="bullet"/>
      <w:lvlText w:val="o"/>
      <w:lvlJc w:val="left"/>
      <w:pPr>
        <w:ind w:left="3884" w:hanging="360"/>
      </w:pPr>
      <w:rPr>
        <w:rFonts w:ascii="Courier New" w:hAnsi="Courier New" w:cs="Courier New" w:hint="default"/>
      </w:rPr>
    </w:lvl>
    <w:lvl w:ilvl="5" w:tplc="0415001B" w:tentative="1">
      <w:start w:val="1"/>
      <w:numFmt w:val="bullet"/>
      <w:lvlText w:val=""/>
      <w:lvlJc w:val="left"/>
      <w:pPr>
        <w:ind w:left="4604" w:hanging="360"/>
      </w:pPr>
      <w:rPr>
        <w:rFonts w:ascii="Wingdings" w:hAnsi="Wingdings" w:hint="default"/>
      </w:rPr>
    </w:lvl>
    <w:lvl w:ilvl="6" w:tplc="0415000F" w:tentative="1">
      <w:start w:val="1"/>
      <w:numFmt w:val="bullet"/>
      <w:lvlText w:val=""/>
      <w:lvlJc w:val="left"/>
      <w:pPr>
        <w:ind w:left="5324" w:hanging="360"/>
      </w:pPr>
      <w:rPr>
        <w:rFonts w:ascii="Symbol" w:hAnsi="Symbol" w:hint="default"/>
      </w:rPr>
    </w:lvl>
    <w:lvl w:ilvl="7" w:tplc="04150019" w:tentative="1">
      <w:start w:val="1"/>
      <w:numFmt w:val="bullet"/>
      <w:lvlText w:val="o"/>
      <w:lvlJc w:val="left"/>
      <w:pPr>
        <w:ind w:left="6044" w:hanging="360"/>
      </w:pPr>
      <w:rPr>
        <w:rFonts w:ascii="Courier New" w:hAnsi="Courier New" w:cs="Courier New" w:hint="default"/>
      </w:rPr>
    </w:lvl>
    <w:lvl w:ilvl="8" w:tplc="0415001B" w:tentative="1">
      <w:start w:val="1"/>
      <w:numFmt w:val="bullet"/>
      <w:lvlText w:val=""/>
      <w:lvlJc w:val="left"/>
      <w:pPr>
        <w:ind w:left="6764" w:hanging="360"/>
      </w:pPr>
      <w:rPr>
        <w:rFonts w:ascii="Wingdings" w:hAnsi="Wingdings" w:hint="default"/>
      </w:rPr>
    </w:lvl>
  </w:abstractNum>
  <w:abstractNum w:abstractNumId="64" w15:restartNumberingAfterBreak="0">
    <w:nsid w:val="644F054F"/>
    <w:multiLevelType w:val="hybridMultilevel"/>
    <w:tmpl w:val="0136D1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57F12AF"/>
    <w:multiLevelType w:val="hybridMultilevel"/>
    <w:tmpl w:val="FA02BBBC"/>
    <w:name w:val="WW8Num122"/>
    <w:lvl w:ilvl="0" w:tplc="00000001">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C1F2BE4"/>
    <w:multiLevelType w:val="hybridMultilevel"/>
    <w:tmpl w:val="F774E02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15:restartNumberingAfterBreak="0">
    <w:nsid w:val="6CBB12F3"/>
    <w:multiLevelType w:val="hybridMultilevel"/>
    <w:tmpl w:val="5DD2A2E0"/>
    <w:lvl w:ilvl="0" w:tplc="D57212F0">
      <w:start w:val="1"/>
      <w:numFmt w:val="bullet"/>
      <w:lvlText w:val=""/>
      <w:lvlJc w:val="left"/>
      <w:pPr>
        <w:ind w:left="720" w:hanging="360"/>
      </w:pPr>
      <w:rPr>
        <w:rFonts w:ascii="Symbol" w:eastAsia="Symbol" w:hAnsi="Symbol" w:cs="Symbol" w:hint="default"/>
        <w:w w:val="100"/>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E3A7332"/>
    <w:multiLevelType w:val="hybridMultilevel"/>
    <w:tmpl w:val="906E2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1493DF2"/>
    <w:multiLevelType w:val="hybridMultilevel"/>
    <w:tmpl w:val="E2A69A88"/>
    <w:lvl w:ilvl="0" w:tplc="E7E6EE2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2CF378D"/>
    <w:multiLevelType w:val="hybridMultilevel"/>
    <w:tmpl w:val="C9403868"/>
    <w:lvl w:ilvl="0" w:tplc="29FE3D8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77769A1"/>
    <w:multiLevelType w:val="hybridMultilevel"/>
    <w:tmpl w:val="140A3BCA"/>
    <w:name w:val="WW8Num31222222"/>
    <w:lvl w:ilvl="0" w:tplc="04150011">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2" w15:restartNumberingAfterBreak="0">
    <w:nsid w:val="78901043"/>
    <w:multiLevelType w:val="hybridMultilevel"/>
    <w:tmpl w:val="F8009D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D7D009C"/>
    <w:multiLevelType w:val="hybridMultilevel"/>
    <w:tmpl w:val="EB3AADA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 w15:restartNumberingAfterBreak="0">
    <w:nsid w:val="7E8757D5"/>
    <w:multiLevelType w:val="hybridMultilevel"/>
    <w:tmpl w:val="9E2C96D6"/>
    <w:lvl w:ilvl="0" w:tplc="2120548C">
      <w:start w:val="1"/>
      <w:numFmt w:val="decimal"/>
      <w:lvlText w:val="%1."/>
      <w:lvlJc w:val="left"/>
      <w:pPr>
        <w:ind w:left="8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F203A7F"/>
    <w:multiLevelType w:val="hybridMultilevel"/>
    <w:tmpl w:val="828461EA"/>
    <w:lvl w:ilvl="0" w:tplc="DF905750">
      <w:start w:val="1"/>
      <w:numFmt w:val="lowerLetter"/>
      <w:lvlText w:val="%1)"/>
      <w:lvlJc w:val="left"/>
      <w:pPr>
        <w:ind w:left="836" w:hanging="360"/>
      </w:pPr>
      <w:rPr>
        <w:rFonts w:ascii="Times New Roman" w:eastAsia="Times New Roman" w:hAnsi="Times New Roman" w:cs="Times New Roman"/>
      </w:rPr>
    </w:lvl>
    <w:lvl w:ilvl="1" w:tplc="04150019" w:tentative="1">
      <w:start w:val="1"/>
      <w:numFmt w:val="lowerLetter"/>
      <w:lvlText w:val="%2."/>
      <w:lvlJc w:val="left"/>
      <w:pPr>
        <w:ind w:left="1556" w:hanging="360"/>
      </w:p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B" w:tentative="1">
      <w:start w:val="1"/>
      <w:numFmt w:val="lowerRoman"/>
      <w:lvlText w:val="%6."/>
      <w:lvlJc w:val="righ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num w:numId="1">
    <w:abstractNumId w:val="55"/>
  </w:num>
  <w:num w:numId="2">
    <w:abstractNumId w:val="21"/>
  </w:num>
  <w:num w:numId="3">
    <w:abstractNumId w:val="33"/>
  </w:num>
  <w:num w:numId="4">
    <w:abstractNumId w:val="66"/>
  </w:num>
  <w:num w:numId="5">
    <w:abstractNumId w:val="46"/>
  </w:num>
  <w:num w:numId="6">
    <w:abstractNumId w:val="62"/>
  </w:num>
  <w:num w:numId="7">
    <w:abstractNumId w:val="69"/>
  </w:num>
  <w:num w:numId="8">
    <w:abstractNumId w:val="34"/>
  </w:num>
  <w:num w:numId="9">
    <w:abstractNumId w:val="56"/>
  </w:num>
  <w:num w:numId="10">
    <w:abstractNumId w:val="24"/>
  </w:num>
  <w:num w:numId="11">
    <w:abstractNumId w:val="31"/>
  </w:num>
  <w:num w:numId="12">
    <w:abstractNumId w:val="36"/>
  </w:num>
  <w:num w:numId="13">
    <w:abstractNumId w:val="44"/>
  </w:num>
  <w:num w:numId="14">
    <w:abstractNumId w:val="72"/>
  </w:num>
  <w:num w:numId="15">
    <w:abstractNumId w:val="14"/>
  </w:num>
  <w:num w:numId="16">
    <w:abstractNumId w:val="15"/>
  </w:num>
  <w:num w:numId="17">
    <w:abstractNumId w:val="32"/>
  </w:num>
  <w:num w:numId="18">
    <w:abstractNumId w:val="29"/>
  </w:num>
  <w:num w:numId="19">
    <w:abstractNumId w:val="22"/>
  </w:num>
  <w:num w:numId="20">
    <w:abstractNumId w:val="40"/>
  </w:num>
  <w:num w:numId="21">
    <w:abstractNumId w:val="43"/>
  </w:num>
  <w:num w:numId="22">
    <w:abstractNumId w:val="51"/>
  </w:num>
  <w:num w:numId="23">
    <w:abstractNumId w:val="67"/>
  </w:num>
  <w:num w:numId="24">
    <w:abstractNumId w:val="19"/>
  </w:num>
  <w:num w:numId="25">
    <w:abstractNumId w:val="7"/>
  </w:num>
  <w:num w:numId="26">
    <w:abstractNumId w:val="65"/>
  </w:num>
  <w:num w:numId="27">
    <w:abstractNumId w:val="30"/>
  </w:num>
  <w:num w:numId="28">
    <w:abstractNumId w:val="61"/>
  </w:num>
  <w:num w:numId="29">
    <w:abstractNumId w:val="41"/>
  </w:num>
  <w:num w:numId="30">
    <w:abstractNumId w:val="75"/>
  </w:num>
  <w:num w:numId="31">
    <w:abstractNumId w:val="48"/>
  </w:num>
  <w:num w:numId="32">
    <w:abstractNumId w:val="45"/>
  </w:num>
  <w:num w:numId="33">
    <w:abstractNumId w:val="63"/>
  </w:num>
  <w:num w:numId="34">
    <w:abstractNumId w:val="53"/>
  </w:num>
  <w:num w:numId="35">
    <w:abstractNumId w:val="38"/>
  </w:num>
  <w:num w:numId="36">
    <w:abstractNumId w:val="23"/>
  </w:num>
  <w:num w:numId="37">
    <w:abstractNumId w:val="74"/>
  </w:num>
  <w:num w:numId="38">
    <w:abstractNumId w:val="18"/>
  </w:num>
  <w:num w:numId="39">
    <w:abstractNumId w:val="59"/>
  </w:num>
  <w:num w:numId="40">
    <w:abstractNumId w:val="54"/>
  </w:num>
  <w:num w:numId="41">
    <w:abstractNumId w:val="26"/>
  </w:num>
  <w:num w:numId="42">
    <w:abstractNumId w:val="47"/>
  </w:num>
  <w:num w:numId="43">
    <w:abstractNumId w:val="52"/>
  </w:num>
  <w:num w:numId="44">
    <w:abstractNumId w:val="64"/>
  </w:num>
  <w:num w:numId="45">
    <w:abstractNumId w:val="49"/>
  </w:num>
  <w:num w:numId="46">
    <w:abstractNumId w:val="17"/>
  </w:num>
  <w:num w:numId="47">
    <w:abstractNumId w:val="73"/>
  </w:num>
  <w:num w:numId="48">
    <w:abstractNumId w:val="50"/>
  </w:num>
  <w:num w:numId="49">
    <w:abstractNumId w:val="20"/>
  </w:num>
  <w:num w:numId="50">
    <w:abstractNumId w:val="28"/>
  </w:num>
  <w:num w:numId="51">
    <w:abstractNumId w:val="57"/>
  </w:num>
  <w:num w:numId="52">
    <w:abstractNumId w:val="25"/>
  </w:num>
  <w:num w:numId="53">
    <w:abstractNumId w:val="68"/>
  </w:num>
  <w:num w:numId="54">
    <w:abstractNumId w:val="27"/>
  </w:num>
  <w:num w:numId="55">
    <w:abstractNumId w:val="42"/>
  </w:num>
  <w:num w:numId="56">
    <w:abstractNumId w:val="60"/>
  </w:num>
  <w:num w:numId="57">
    <w:abstractNumId w:val="58"/>
  </w:num>
  <w:num w:numId="58">
    <w:abstractNumId w:val="39"/>
  </w:num>
  <w:num w:numId="59">
    <w:abstractNumId w:val="70"/>
  </w:num>
  <w:num w:numId="60">
    <w:abstractNumId w:val="16"/>
  </w:num>
  <w:num w:numId="61">
    <w:abstractNumId w:val="71"/>
  </w:num>
  <w:num w:numId="62">
    <w:abstractNumId w:val="37"/>
  </w:num>
  <w:num w:numId="63">
    <w:abstractNumId w:val="0"/>
  </w:num>
  <w:num w:numId="64">
    <w:abstractNumId w:val="1"/>
  </w:num>
  <w:num w:numId="65">
    <w:abstractNumId w:val="2"/>
  </w:num>
  <w:num w:numId="66">
    <w:abstractNumId w:val="3"/>
  </w:num>
  <w:num w:numId="67">
    <w:abstractNumId w:val="4"/>
  </w:num>
  <w:num w:numId="68">
    <w:abstractNumId w:val="5"/>
  </w:num>
  <w:num w:numId="69">
    <w:abstractNumId w:val="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980"/>
    <w:rsid w:val="000026EA"/>
    <w:rsid w:val="00003346"/>
    <w:rsid w:val="00003CFB"/>
    <w:rsid w:val="00015A40"/>
    <w:rsid w:val="00040C7A"/>
    <w:rsid w:val="00053E56"/>
    <w:rsid w:val="0007587B"/>
    <w:rsid w:val="00075A60"/>
    <w:rsid w:val="00081B7A"/>
    <w:rsid w:val="0008468B"/>
    <w:rsid w:val="00085611"/>
    <w:rsid w:val="0008797D"/>
    <w:rsid w:val="000907F8"/>
    <w:rsid w:val="00090B24"/>
    <w:rsid w:val="00091E6F"/>
    <w:rsid w:val="000935A4"/>
    <w:rsid w:val="000A0966"/>
    <w:rsid w:val="000A1F90"/>
    <w:rsid w:val="000A28F1"/>
    <w:rsid w:val="000A5A0A"/>
    <w:rsid w:val="000A6B4C"/>
    <w:rsid w:val="000B3E08"/>
    <w:rsid w:val="000B62DE"/>
    <w:rsid w:val="000B666F"/>
    <w:rsid w:val="000B6A2D"/>
    <w:rsid w:val="000C3766"/>
    <w:rsid w:val="000C4327"/>
    <w:rsid w:val="000C5F4E"/>
    <w:rsid w:val="000E6A8A"/>
    <w:rsid w:val="00100321"/>
    <w:rsid w:val="00111C25"/>
    <w:rsid w:val="00114485"/>
    <w:rsid w:val="00117882"/>
    <w:rsid w:val="00121203"/>
    <w:rsid w:val="00126859"/>
    <w:rsid w:val="00136485"/>
    <w:rsid w:val="00136B76"/>
    <w:rsid w:val="00142FA2"/>
    <w:rsid w:val="00146171"/>
    <w:rsid w:val="00152D6F"/>
    <w:rsid w:val="00154ECA"/>
    <w:rsid w:val="00157078"/>
    <w:rsid w:val="00166393"/>
    <w:rsid w:val="001708EC"/>
    <w:rsid w:val="001715AB"/>
    <w:rsid w:val="00176B6B"/>
    <w:rsid w:val="00176DA3"/>
    <w:rsid w:val="00176EC8"/>
    <w:rsid w:val="00185194"/>
    <w:rsid w:val="00186C33"/>
    <w:rsid w:val="0019026E"/>
    <w:rsid w:val="001A3A82"/>
    <w:rsid w:val="001A7376"/>
    <w:rsid w:val="001B5B1D"/>
    <w:rsid w:val="001C14D8"/>
    <w:rsid w:val="001C35C2"/>
    <w:rsid w:val="001C565C"/>
    <w:rsid w:val="001C7BAF"/>
    <w:rsid w:val="001C7F4F"/>
    <w:rsid w:val="001D091D"/>
    <w:rsid w:val="001D3193"/>
    <w:rsid w:val="001D457A"/>
    <w:rsid w:val="001E105B"/>
    <w:rsid w:val="001E2D68"/>
    <w:rsid w:val="001E5F66"/>
    <w:rsid w:val="001F2B3B"/>
    <w:rsid w:val="001F7DE9"/>
    <w:rsid w:val="002028B3"/>
    <w:rsid w:val="00202D0B"/>
    <w:rsid w:val="00205A90"/>
    <w:rsid w:val="00207C21"/>
    <w:rsid w:val="00212516"/>
    <w:rsid w:val="00212D40"/>
    <w:rsid w:val="00215DF0"/>
    <w:rsid w:val="002218E7"/>
    <w:rsid w:val="00222748"/>
    <w:rsid w:val="00222E67"/>
    <w:rsid w:val="00223833"/>
    <w:rsid w:val="00225C79"/>
    <w:rsid w:val="002322FA"/>
    <w:rsid w:val="002344C1"/>
    <w:rsid w:val="00241475"/>
    <w:rsid w:val="002532E6"/>
    <w:rsid w:val="0026334B"/>
    <w:rsid w:val="002644AF"/>
    <w:rsid w:val="00267D49"/>
    <w:rsid w:val="00270D46"/>
    <w:rsid w:val="00273FA1"/>
    <w:rsid w:val="00274638"/>
    <w:rsid w:val="002764ED"/>
    <w:rsid w:val="00276CCB"/>
    <w:rsid w:val="00282D63"/>
    <w:rsid w:val="002849B4"/>
    <w:rsid w:val="00286C2D"/>
    <w:rsid w:val="00287700"/>
    <w:rsid w:val="002944FD"/>
    <w:rsid w:val="0029482D"/>
    <w:rsid w:val="00297294"/>
    <w:rsid w:val="002A0940"/>
    <w:rsid w:val="002A3832"/>
    <w:rsid w:val="002B0810"/>
    <w:rsid w:val="002B0CEA"/>
    <w:rsid w:val="002C1357"/>
    <w:rsid w:val="002C1BB0"/>
    <w:rsid w:val="002C1EC0"/>
    <w:rsid w:val="002C3F5B"/>
    <w:rsid w:val="002C542D"/>
    <w:rsid w:val="002C59B7"/>
    <w:rsid w:val="002D5CEB"/>
    <w:rsid w:val="002D6244"/>
    <w:rsid w:val="002F08D3"/>
    <w:rsid w:val="00300C9E"/>
    <w:rsid w:val="003037DF"/>
    <w:rsid w:val="00303B5F"/>
    <w:rsid w:val="00307818"/>
    <w:rsid w:val="003113B4"/>
    <w:rsid w:val="003246B4"/>
    <w:rsid w:val="00326A6E"/>
    <w:rsid w:val="00330242"/>
    <w:rsid w:val="00330E30"/>
    <w:rsid w:val="003321C8"/>
    <w:rsid w:val="003332E1"/>
    <w:rsid w:val="00334B2A"/>
    <w:rsid w:val="003463DB"/>
    <w:rsid w:val="00346494"/>
    <w:rsid w:val="00346CD6"/>
    <w:rsid w:val="00346FBD"/>
    <w:rsid w:val="00350476"/>
    <w:rsid w:val="003519E3"/>
    <w:rsid w:val="00355552"/>
    <w:rsid w:val="00360AA4"/>
    <w:rsid w:val="00360BA3"/>
    <w:rsid w:val="003713C2"/>
    <w:rsid w:val="00373C4F"/>
    <w:rsid w:val="00382BA3"/>
    <w:rsid w:val="00382C6C"/>
    <w:rsid w:val="00383A79"/>
    <w:rsid w:val="00390D85"/>
    <w:rsid w:val="00397185"/>
    <w:rsid w:val="003A4DC8"/>
    <w:rsid w:val="003A7F3C"/>
    <w:rsid w:val="003B345E"/>
    <w:rsid w:val="003B392C"/>
    <w:rsid w:val="003C0766"/>
    <w:rsid w:val="003C1F7A"/>
    <w:rsid w:val="003C2B8B"/>
    <w:rsid w:val="003C6CE9"/>
    <w:rsid w:val="003C77A1"/>
    <w:rsid w:val="003C78C7"/>
    <w:rsid w:val="003D0F1C"/>
    <w:rsid w:val="003D3336"/>
    <w:rsid w:val="003D4DA5"/>
    <w:rsid w:val="003D4ED1"/>
    <w:rsid w:val="003D5BA7"/>
    <w:rsid w:val="003D61E1"/>
    <w:rsid w:val="003D678C"/>
    <w:rsid w:val="003D6DB2"/>
    <w:rsid w:val="003E474E"/>
    <w:rsid w:val="003E4C0B"/>
    <w:rsid w:val="003F1FA3"/>
    <w:rsid w:val="003F3285"/>
    <w:rsid w:val="003F37A8"/>
    <w:rsid w:val="004035A0"/>
    <w:rsid w:val="0041440C"/>
    <w:rsid w:val="00414B93"/>
    <w:rsid w:val="00415538"/>
    <w:rsid w:val="00415FEA"/>
    <w:rsid w:val="00417430"/>
    <w:rsid w:val="00420FED"/>
    <w:rsid w:val="00430BB8"/>
    <w:rsid w:val="0043131B"/>
    <w:rsid w:val="0043384A"/>
    <w:rsid w:val="004358DB"/>
    <w:rsid w:val="004413D6"/>
    <w:rsid w:val="00452338"/>
    <w:rsid w:val="004524BF"/>
    <w:rsid w:val="00457B69"/>
    <w:rsid w:val="00467FC2"/>
    <w:rsid w:val="00477E1B"/>
    <w:rsid w:val="00486930"/>
    <w:rsid w:val="00491051"/>
    <w:rsid w:val="004961EA"/>
    <w:rsid w:val="004A5E5A"/>
    <w:rsid w:val="004A660A"/>
    <w:rsid w:val="004B13D0"/>
    <w:rsid w:val="004B34CE"/>
    <w:rsid w:val="004B3812"/>
    <w:rsid w:val="004B52B2"/>
    <w:rsid w:val="004B59E0"/>
    <w:rsid w:val="004B5DDC"/>
    <w:rsid w:val="004B6A7D"/>
    <w:rsid w:val="004D67B8"/>
    <w:rsid w:val="004E1519"/>
    <w:rsid w:val="004E3913"/>
    <w:rsid w:val="004F260D"/>
    <w:rsid w:val="00500961"/>
    <w:rsid w:val="005030E0"/>
    <w:rsid w:val="0050574C"/>
    <w:rsid w:val="00511B0E"/>
    <w:rsid w:val="00511B9B"/>
    <w:rsid w:val="00514204"/>
    <w:rsid w:val="005168B7"/>
    <w:rsid w:val="00521192"/>
    <w:rsid w:val="0052154D"/>
    <w:rsid w:val="0053296F"/>
    <w:rsid w:val="0053700B"/>
    <w:rsid w:val="0053734B"/>
    <w:rsid w:val="00543AE3"/>
    <w:rsid w:val="005441CC"/>
    <w:rsid w:val="00553B54"/>
    <w:rsid w:val="0055630A"/>
    <w:rsid w:val="00560633"/>
    <w:rsid w:val="00560F09"/>
    <w:rsid w:val="005629EC"/>
    <w:rsid w:val="00563B7F"/>
    <w:rsid w:val="00566980"/>
    <w:rsid w:val="005754FD"/>
    <w:rsid w:val="00576BDE"/>
    <w:rsid w:val="00590DE2"/>
    <w:rsid w:val="00591022"/>
    <w:rsid w:val="005937F9"/>
    <w:rsid w:val="005953AA"/>
    <w:rsid w:val="00596FFA"/>
    <w:rsid w:val="00597A4F"/>
    <w:rsid w:val="005A24B5"/>
    <w:rsid w:val="005A2A34"/>
    <w:rsid w:val="005A33E2"/>
    <w:rsid w:val="005A6191"/>
    <w:rsid w:val="005A760D"/>
    <w:rsid w:val="005B018A"/>
    <w:rsid w:val="005B14E1"/>
    <w:rsid w:val="005B3A92"/>
    <w:rsid w:val="005C053E"/>
    <w:rsid w:val="005C34BF"/>
    <w:rsid w:val="005C4276"/>
    <w:rsid w:val="005C701B"/>
    <w:rsid w:val="005C706A"/>
    <w:rsid w:val="005C7115"/>
    <w:rsid w:val="005D1AC6"/>
    <w:rsid w:val="005D65C5"/>
    <w:rsid w:val="005E0DA2"/>
    <w:rsid w:val="005E4FD7"/>
    <w:rsid w:val="005F2E1E"/>
    <w:rsid w:val="005F386E"/>
    <w:rsid w:val="005F6394"/>
    <w:rsid w:val="00601765"/>
    <w:rsid w:val="0060185F"/>
    <w:rsid w:val="00603140"/>
    <w:rsid w:val="00603254"/>
    <w:rsid w:val="00611648"/>
    <w:rsid w:val="00612794"/>
    <w:rsid w:val="00612AD7"/>
    <w:rsid w:val="00613E7C"/>
    <w:rsid w:val="00626100"/>
    <w:rsid w:val="006268E0"/>
    <w:rsid w:val="00634CFE"/>
    <w:rsid w:val="006448A8"/>
    <w:rsid w:val="00644DCA"/>
    <w:rsid w:val="00646724"/>
    <w:rsid w:val="0065686B"/>
    <w:rsid w:val="006675BE"/>
    <w:rsid w:val="00670018"/>
    <w:rsid w:val="00671A0C"/>
    <w:rsid w:val="00675613"/>
    <w:rsid w:val="00675C34"/>
    <w:rsid w:val="00680A45"/>
    <w:rsid w:val="00681E23"/>
    <w:rsid w:val="00683555"/>
    <w:rsid w:val="00687ACB"/>
    <w:rsid w:val="00691F50"/>
    <w:rsid w:val="006B054E"/>
    <w:rsid w:val="006B08AF"/>
    <w:rsid w:val="006B30C6"/>
    <w:rsid w:val="006B3DD3"/>
    <w:rsid w:val="006C260C"/>
    <w:rsid w:val="006C6BFA"/>
    <w:rsid w:val="006D4C60"/>
    <w:rsid w:val="006E0C61"/>
    <w:rsid w:val="006E40E7"/>
    <w:rsid w:val="006E6955"/>
    <w:rsid w:val="006F2F11"/>
    <w:rsid w:val="006F6C50"/>
    <w:rsid w:val="00702BEB"/>
    <w:rsid w:val="00715CCA"/>
    <w:rsid w:val="007214F4"/>
    <w:rsid w:val="00722078"/>
    <w:rsid w:val="0073014C"/>
    <w:rsid w:val="00730789"/>
    <w:rsid w:val="007329D2"/>
    <w:rsid w:val="007334CE"/>
    <w:rsid w:val="00736638"/>
    <w:rsid w:val="00737249"/>
    <w:rsid w:val="007376D3"/>
    <w:rsid w:val="007403C2"/>
    <w:rsid w:val="00747D81"/>
    <w:rsid w:val="00752404"/>
    <w:rsid w:val="00756F15"/>
    <w:rsid w:val="00757EAD"/>
    <w:rsid w:val="00763884"/>
    <w:rsid w:val="00770F0D"/>
    <w:rsid w:val="00771E66"/>
    <w:rsid w:val="00772AB1"/>
    <w:rsid w:val="00776326"/>
    <w:rsid w:val="007872E0"/>
    <w:rsid w:val="007918F4"/>
    <w:rsid w:val="00796480"/>
    <w:rsid w:val="007964FE"/>
    <w:rsid w:val="00797117"/>
    <w:rsid w:val="0079755B"/>
    <w:rsid w:val="0079763B"/>
    <w:rsid w:val="007A0B08"/>
    <w:rsid w:val="007A371E"/>
    <w:rsid w:val="007A3A53"/>
    <w:rsid w:val="007B2764"/>
    <w:rsid w:val="007C024B"/>
    <w:rsid w:val="007C0E9F"/>
    <w:rsid w:val="007C42D3"/>
    <w:rsid w:val="007C587A"/>
    <w:rsid w:val="007D380F"/>
    <w:rsid w:val="007D3FAA"/>
    <w:rsid w:val="007D54B2"/>
    <w:rsid w:val="007E1203"/>
    <w:rsid w:val="007E4C7E"/>
    <w:rsid w:val="007E562D"/>
    <w:rsid w:val="007E7C54"/>
    <w:rsid w:val="007F542D"/>
    <w:rsid w:val="007F62EB"/>
    <w:rsid w:val="007F6DC0"/>
    <w:rsid w:val="00800518"/>
    <w:rsid w:val="008008BB"/>
    <w:rsid w:val="00805760"/>
    <w:rsid w:val="008100C5"/>
    <w:rsid w:val="00810E7F"/>
    <w:rsid w:val="00814794"/>
    <w:rsid w:val="00815614"/>
    <w:rsid w:val="00817FCF"/>
    <w:rsid w:val="008220A2"/>
    <w:rsid w:val="0082305E"/>
    <w:rsid w:val="00823BE0"/>
    <w:rsid w:val="00824676"/>
    <w:rsid w:val="00832126"/>
    <w:rsid w:val="008326C0"/>
    <w:rsid w:val="0083303B"/>
    <w:rsid w:val="00833C0E"/>
    <w:rsid w:val="0083712A"/>
    <w:rsid w:val="00837680"/>
    <w:rsid w:val="00847AB2"/>
    <w:rsid w:val="0085018B"/>
    <w:rsid w:val="008560FF"/>
    <w:rsid w:val="008621CF"/>
    <w:rsid w:val="00876A26"/>
    <w:rsid w:val="00876DFA"/>
    <w:rsid w:val="0088164B"/>
    <w:rsid w:val="00885495"/>
    <w:rsid w:val="008A13D6"/>
    <w:rsid w:val="008A230C"/>
    <w:rsid w:val="008A30FD"/>
    <w:rsid w:val="008B38A3"/>
    <w:rsid w:val="008B797B"/>
    <w:rsid w:val="008B7B07"/>
    <w:rsid w:val="008B7C9E"/>
    <w:rsid w:val="008C00A8"/>
    <w:rsid w:val="008C1442"/>
    <w:rsid w:val="008D7080"/>
    <w:rsid w:val="008E5EBC"/>
    <w:rsid w:val="008F78B0"/>
    <w:rsid w:val="00905028"/>
    <w:rsid w:val="00905C96"/>
    <w:rsid w:val="00912390"/>
    <w:rsid w:val="00924B6B"/>
    <w:rsid w:val="00924C04"/>
    <w:rsid w:val="00925334"/>
    <w:rsid w:val="00926827"/>
    <w:rsid w:val="00930B89"/>
    <w:rsid w:val="009339B6"/>
    <w:rsid w:val="0093656B"/>
    <w:rsid w:val="00940D67"/>
    <w:rsid w:val="009435F7"/>
    <w:rsid w:val="00943DD0"/>
    <w:rsid w:val="0094797A"/>
    <w:rsid w:val="00950592"/>
    <w:rsid w:val="0095091E"/>
    <w:rsid w:val="00961747"/>
    <w:rsid w:val="00961E9D"/>
    <w:rsid w:val="00970E5C"/>
    <w:rsid w:val="00974343"/>
    <w:rsid w:val="00982476"/>
    <w:rsid w:val="0098294C"/>
    <w:rsid w:val="00983610"/>
    <w:rsid w:val="009852E4"/>
    <w:rsid w:val="00986EBA"/>
    <w:rsid w:val="009904AB"/>
    <w:rsid w:val="00991FAC"/>
    <w:rsid w:val="009A096D"/>
    <w:rsid w:val="009A0A79"/>
    <w:rsid w:val="009A1032"/>
    <w:rsid w:val="009A3C66"/>
    <w:rsid w:val="009A3F49"/>
    <w:rsid w:val="009A4078"/>
    <w:rsid w:val="009B04F4"/>
    <w:rsid w:val="009B5A5F"/>
    <w:rsid w:val="009C3FE4"/>
    <w:rsid w:val="009D0A65"/>
    <w:rsid w:val="009D4AD0"/>
    <w:rsid w:val="009D5ED5"/>
    <w:rsid w:val="009E118B"/>
    <w:rsid w:val="009E2135"/>
    <w:rsid w:val="009E2315"/>
    <w:rsid w:val="009E744C"/>
    <w:rsid w:val="009F21FD"/>
    <w:rsid w:val="00A0084B"/>
    <w:rsid w:val="00A014BE"/>
    <w:rsid w:val="00A1207C"/>
    <w:rsid w:val="00A12EA1"/>
    <w:rsid w:val="00A14A0B"/>
    <w:rsid w:val="00A215DD"/>
    <w:rsid w:val="00A23712"/>
    <w:rsid w:val="00A25F59"/>
    <w:rsid w:val="00A268E6"/>
    <w:rsid w:val="00A32AC1"/>
    <w:rsid w:val="00A332A8"/>
    <w:rsid w:val="00A33721"/>
    <w:rsid w:val="00A33F87"/>
    <w:rsid w:val="00A34F27"/>
    <w:rsid w:val="00A376F2"/>
    <w:rsid w:val="00A53560"/>
    <w:rsid w:val="00A56079"/>
    <w:rsid w:val="00A62871"/>
    <w:rsid w:val="00A64209"/>
    <w:rsid w:val="00A654C6"/>
    <w:rsid w:val="00A655CF"/>
    <w:rsid w:val="00A66865"/>
    <w:rsid w:val="00A73BC0"/>
    <w:rsid w:val="00A802B7"/>
    <w:rsid w:val="00A856C9"/>
    <w:rsid w:val="00A90731"/>
    <w:rsid w:val="00A9088E"/>
    <w:rsid w:val="00A94F07"/>
    <w:rsid w:val="00A95A3B"/>
    <w:rsid w:val="00A973C1"/>
    <w:rsid w:val="00AA157D"/>
    <w:rsid w:val="00AB0427"/>
    <w:rsid w:val="00AB2E3B"/>
    <w:rsid w:val="00AB6019"/>
    <w:rsid w:val="00AB61A9"/>
    <w:rsid w:val="00AB729F"/>
    <w:rsid w:val="00AC03E6"/>
    <w:rsid w:val="00AC0F57"/>
    <w:rsid w:val="00AC4227"/>
    <w:rsid w:val="00AD4D3A"/>
    <w:rsid w:val="00AE32CD"/>
    <w:rsid w:val="00AF194E"/>
    <w:rsid w:val="00AF5E64"/>
    <w:rsid w:val="00AF6D16"/>
    <w:rsid w:val="00B11AED"/>
    <w:rsid w:val="00B253E6"/>
    <w:rsid w:val="00B271F7"/>
    <w:rsid w:val="00B36145"/>
    <w:rsid w:val="00B36A86"/>
    <w:rsid w:val="00B42E73"/>
    <w:rsid w:val="00B44688"/>
    <w:rsid w:val="00B468E0"/>
    <w:rsid w:val="00B47C70"/>
    <w:rsid w:val="00B50B5C"/>
    <w:rsid w:val="00B5585D"/>
    <w:rsid w:val="00B61641"/>
    <w:rsid w:val="00B62C17"/>
    <w:rsid w:val="00B674FE"/>
    <w:rsid w:val="00B71158"/>
    <w:rsid w:val="00B726A8"/>
    <w:rsid w:val="00B75515"/>
    <w:rsid w:val="00B762B0"/>
    <w:rsid w:val="00B80E70"/>
    <w:rsid w:val="00B91B72"/>
    <w:rsid w:val="00B94DB8"/>
    <w:rsid w:val="00BA102F"/>
    <w:rsid w:val="00BA3DC0"/>
    <w:rsid w:val="00BA4EB3"/>
    <w:rsid w:val="00BA5789"/>
    <w:rsid w:val="00BA658B"/>
    <w:rsid w:val="00BB0099"/>
    <w:rsid w:val="00BB36C4"/>
    <w:rsid w:val="00BB5591"/>
    <w:rsid w:val="00BC088F"/>
    <w:rsid w:val="00BC65A5"/>
    <w:rsid w:val="00BD29E8"/>
    <w:rsid w:val="00BD2B1A"/>
    <w:rsid w:val="00BD43B9"/>
    <w:rsid w:val="00BD610A"/>
    <w:rsid w:val="00BE2FDE"/>
    <w:rsid w:val="00BE444A"/>
    <w:rsid w:val="00BE4F56"/>
    <w:rsid w:val="00BE6380"/>
    <w:rsid w:val="00BF649E"/>
    <w:rsid w:val="00C02F1B"/>
    <w:rsid w:val="00C043BC"/>
    <w:rsid w:val="00C22F23"/>
    <w:rsid w:val="00C23B11"/>
    <w:rsid w:val="00C26B9C"/>
    <w:rsid w:val="00C26D87"/>
    <w:rsid w:val="00C35D08"/>
    <w:rsid w:val="00C36042"/>
    <w:rsid w:val="00C36D8E"/>
    <w:rsid w:val="00C401DD"/>
    <w:rsid w:val="00C52592"/>
    <w:rsid w:val="00C622F9"/>
    <w:rsid w:val="00C67B54"/>
    <w:rsid w:val="00C713D6"/>
    <w:rsid w:val="00C738BB"/>
    <w:rsid w:val="00C750A9"/>
    <w:rsid w:val="00C82E13"/>
    <w:rsid w:val="00C86BD6"/>
    <w:rsid w:val="00C86FE1"/>
    <w:rsid w:val="00C90DF1"/>
    <w:rsid w:val="00C90F82"/>
    <w:rsid w:val="00C970B1"/>
    <w:rsid w:val="00CA09B2"/>
    <w:rsid w:val="00CA119D"/>
    <w:rsid w:val="00CA3489"/>
    <w:rsid w:val="00CB005F"/>
    <w:rsid w:val="00CB6D86"/>
    <w:rsid w:val="00CB7E68"/>
    <w:rsid w:val="00CC0064"/>
    <w:rsid w:val="00CC23F9"/>
    <w:rsid w:val="00CC4DE4"/>
    <w:rsid w:val="00CE1F60"/>
    <w:rsid w:val="00CF29E0"/>
    <w:rsid w:val="00CF4E57"/>
    <w:rsid w:val="00D025BC"/>
    <w:rsid w:val="00D041A4"/>
    <w:rsid w:val="00D1053A"/>
    <w:rsid w:val="00D10ED6"/>
    <w:rsid w:val="00D22AAB"/>
    <w:rsid w:val="00D263E9"/>
    <w:rsid w:val="00D275BF"/>
    <w:rsid w:val="00D319FC"/>
    <w:rsid w:val="00D31F74"/>
    <w:rsid w:val="00D32F83"/>
    <w:rsid w:val="00D358EF"/>
    <w:rsid w:val="00D408FE"/>
    <w:rsid w:val="00D427C0"/>
    <w:rsid w:val="00D43327"/>
    <w:rsid w:val="00D47F91"/>
    <w:rsid w:val="00D5483D"/>
    <w:rsid w:val="00D55C9E"/>
    <w:rsid w:val="00D62268"/>
    <w:rsid w:val="00D63C60"/>
    <w:rsid w:val="00D6520D"/>
    <w:rsid w:val="00D733B5"/>
    <w:rsid w:val="00D82590"/>
    <w:rsid w:val="00D83DFA"/>
    <w:rsid w:val="00D85E76"/>
    <w:rsid w:val="00D92DD5"/>
    <w:rsid w:val="00DA010F"/>
    <w:rsid w:val="00DA0525"/>
    <w:rsid w:val="00DA052F"/>
    <w:rsid w:val="00DA1263"/>
    <w:rsid w:val="00DA34E9"/>
    <w:rsid w:val="00DA3CEA"/>
    <w:rsid w:val="00DA5A8D"/>
    <w:rsid w:val="00DA62C6"/>
    <w:rsid w:val="00DA7BAF"/>
    <w:rsid w:val="00DB0E03"/>
    <w:rsid w:val="00DB55EE"/>
    <w:rsid w:val="00DB61C0"/>
    <w:rsid w:val="00DB6AC5"/>
    <w:rsid w:val="00DC20D9"/>
    <w:rsid w:val="00DC3371"/>
    <w:rsid w:val="00DC629C"/>
    <w:rsid w:val="00DC6CCA"/>
    <w:rsid w:val="00DC6E9D"/>
    <w:rsid w:val="00DD0438"/>
    <w:rsid w:val="00DD1FEA"/>
    <w:rsid w:val="00DD2731"/>
    <w:rsid w:val="00DD465A"/>
    <w:rsid w:val="00DD4779"/>
    <w:rsid w:val="00DD6690"/>
    <w:rsid w:val="00DE2D6B"/>
    <w:rsid w:val="00DE7498"/>
    <w:rsid w:val="00DF3047"/>
    <w:rsid w:val="00E05649"/>
    <w:rsid w:val="00E10342"/>
    <w:rsid w:val="00E116FD"/>
    <w:rsid w:val="00E13064"/>
    <w:rsid w:val="00E15441"/>
    <w:rsid w:val="00E1556E"/>
    <w:rsid w:val="00E27F4F"/>
    <w:rsid w:val="00E3002F"/>
    <w:rsid w:val="00E3099E"/>
    <w:rsid w:val="00E31EDF"/>
    <w:rsid w:val="00E35015"/>
    <w:rsid w:val="00E376F4"/>
    <w:rsid w:val="00E4118F"/>
    <w:rsid w:val="00E41B8B"/>
    <w:rsid w:val="00E42A30"/>
    <w:rsid w:val="00E443D3"/>
    <w:rsid w:val="00E4498F"/>
    <w:rsid w:val="00E54A93"/>
    <w:rsid w:val="00E5509C"/>
    <w:rsid w:val="00E61452"/>
    <w:rsid w:val="00E62373"/>
    <w:rsid w:val="00E660B6"/>
    <w:rsid w:val="00E67921"/>
    <w:rsid w:val="00E72C96"/>
    <w:rsid w:val="00E738CA"/>
    <w:rsid w:val="00E74E31"/>
    <w:rsid w:val="00E76267"/>
    <w:rsid w:val="00E8040E"/>
    <w:rsid w:val="00E84DA0"/>
    <w:rsid w:val="00E85113"/>
    <w:rsid w:val="00E8672B"/>
    <w:rsid w:val="00E86B23"/>
    <w:rsid w:val="00E90189"/>
    <w:rsid w:val="00E92387"/>
    <w:rsid w:val="00E9321A"/>
    <w:rsid w:val="00E9371E"/>
    <w:rsid w:val="00E94F33"/>
    <w:rsid w:val="00EA2359"/>
    <w:rsid w:val="00EA27C3"/>
    <w:rsid w:val="00EA290B"/>
    <w:rsid w:val="00EA514E"/>
    <w:rsid w:val="00EA5663"/>
    <w:rsid w:val="00EA5750"/>
    <w:rsid w:val="00EA7AE8"/>
    <w:rsid w:val="00EB2C9D"/>
    <w:rsid w:val="00EB3D62"/>
    <w:rsid w:val="00EB68D2"/>
    <w:rsid w:val="00EC004F"/>
    <w:rsid w:val="00EC3701"/>
    <w:rsid w:val="00EC3974"/>
    <w:rsid w:val="00ED5444"/>
    <w:rsid w:val="00ED5AF4"/>
    <w:rsid w:val="00ED67B5"/>
    <w:rsid w:val="00EE3C3D"/>
    <w:rsid w:val="00EF3D05"/>
    <w:rsid w:val="00F006F8"/>
    <w:rsid w:val="00F04534"/>
    <w:rsid w:val="00F0472F"/>
    <w:rsid w:val="00F058AB"/>
    <w:rsid w:val="00F06588"/>
    <w:rsid w:val="00F11A2F"/>
    <w:rsid w:val="00F21F27"/>
    <w:rsid w:val="00F26CF0"/>
    <w:rsid w:val="00F315E3"/>
    <w:rsid w:val="00F43227"/>
    <w:rsid w:val="00F52741"/>
    <w:rsid w:val="00F5519D"/>
    <w:rsid w:val="00F61866"/>
    <w:rsid w:val="00F62AFF"/>
    <w:rsid w:val="00F67B0A"/>
    <w:rsid w:val="00F72400"/>
    <w:rsid w:val="00F738DA"/>
    <w:rsid w:val="00F815F2"/>
    <w:rsid w:val="00F909A1"/>
    <w:rsid w:val="00F92F7B"/>
    <w:rsid w:val="00F95103"/>
    <w:rsid w:val="00F96F84"/>
    <w:rsid w:val="00F97C4B"/>
    <w:rsid w:val="00FA0612"/>
    <w:rsid w:val="00FA6758"/>
    <w:rsid w:val="00FA7AA7"/>
    <w:rsid w:val="00FB5375"/>
    <w:rsid w:val="00FB73AB"/>
    <w:rsid w:val="00FC6440"/>
    <w:rsid w:val="00FC77A8"/>
    <w:rsid w:val="00FC7E2F"/>
    <w:rsid w:val="00FD0F0E"/>
    <w:rsid w:val="00FD4EDE"/>
    <w:rsid w:val="00FD7DEF"/>
    <w:rsid w:val="00FE22E3"/>
    <w:rsid w:val="00FE4909"/>
    <w:rsid w:val="00FE6B6E"/>
    <w:rsid w:val="00FF1152"/>
    <w:rsid w:val="00FF2135"/>
    <w:rsid w:val="00FF2218"/>
    <w:rsid w:val="00FF24DD"/>
    <w:rsid w:val="00FF6A70"/>
    <w:rsid w:val="00FF6C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1019B8"/>
  <w15:docId w15:val="{CA6F8A71-3557-494E-BF85-71F93226C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76B6B"/>
  </w:style>
  <w:style w:type="paragraph" w:styleId="Nagwek1">
    <w:name w:val="heading 1"/>
    <w:basedOn w:val="Normalny"/>
    <w:next w:val="Normalny"/>
    <w:link w:val="Nagwek1Znak"/>
    <w:uiPriority w:val="9"/>
    <w:qFormat/>
    <w:rsid w:val="005370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8A23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qFormat/>
    <w:rsid w:val="003E4C0B"/>
    <w:pPr>
      <w:keepNext/>
      <w:spacing w:after="0" w:line="240" w:lineRule="auto"/>
      <w:jc w:val="center"/>
      <w:outlineLvl w:val="2"/>
    </w:pPr>
    <w:rPr>
      <w:rFonts w:ascii="Times New Roman" w:eastAsia="Times New Roman" w:hAnsi="Times New Roman" w:cs="Times New Roman"/>
      <w:b/>
      <w:bCs/>
      <w:sz w:val="24"/>
      <w:szCs w:val="24"/>
    </w:rPr>
  </w:style>
  <w:style w:type="paragraph" w:styleId="Nagwek5">
    <w:name w:val="heading 5"/>
    <w:basedOn w:val="Normalny"/>
    <w:next w:val="Normalny"/>
    <w:link w:val="Nagwek5Znak"/>
    <w:uiPriority w:val="9"/>
    <w:semiHidden/>
    <w:unhideWhenUsed/>
    <w:qFormat/>
    <w:rsid w:val="00AE32CD"/>
    <w:pPr>
      <w:keepNext/>
      <w:keepLines/>
      <w:spacing w:before="40" w:after="0"/>
      <w:outlineLvl w:val="4"/>
    </w:pPr>
    <w:rPr>
      <w:rFonts w:asciiTheme="majorHAnsi" w:eastAsiaTheme="majorEastAsia" w:hAnsiTheme="majorHAnsi" w:cstheme="majorBidi"/>
      <w:color w:val="365F91" w:themeColor="accent1" w:themeShade="BF"/>
    </w:rPr>
  </w:style>
  <w:style w:type="paragraph" w:styleId="Nagwek7">
    <w:name w:val="heading 7"/>
    <w:basedOn w:val="Normalny"/>
    <w:next w:val="Normalny"/>
    <w:link w:val="Nagwek7Znak"/>
    <w:uiPriority w:val="9"/>
    <w:semiHidden/>
    <w:unhideWhenUsed/>
    <w:qFormat/>
    <w:rsid w:val="0053700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C1F7A"/>
    <w:pPr>
      <w:tabs>
        <w:tab w:val="center" w:pos="4536"/>
        <w:tab w:val="right" w:pos="9072"/>
      </w:tabs>
    </w:pPr>
  </w:style>
  <w:style w:type="character" w:customStyle="1" w:styleId="NagwekZnak">
    <w:name w:val="Nagłówek Znak"/>
    <w:basedOn w:val="Domylnaczcionkaakapitu"/>
    <w:link w:val="Nagwek"/>
    <w:uiPriority w:val="99"/>
    <w:locked/>
    <w:rsid w:val="003C1F7A"/>
    <w:rPr>
      <w:rFonts w:cs="Times New Roman"/>
    </w:rPr>
  </w:style>
  <w:style w:type="paragraph" w:styleId="Stopka">
    <w:name w:val="footer"/>
    <w:aliases w:val=" Znak,Znak"/>
    <w:basedOn w:val="Normalny"/>
    <w:link w:val="StopkaZnak"/>
    <w:uiPriority w:val="99"/>
    <w:unhideWhenUsed/>
    <w:rsid w:val="003C1F7A"/>
    <w:pPr>
      <w:tabs>
        <w:tab w:val="center" w:pos="4536"/>
        <w:tab w:val="right" w:pos="9072"/>
      </w:tabs>
    </w:pPr>
  </w:style>
  <w:style w:type="character" w:customStyle="1" w:styleId="StopkaZnak">
    <w:name w:val="Stopka Znak"/>
    <w:aliases w:val=" Znak Znak,Znak Znak"/>
    <w:basedOn w:val="Domylnaczcionkaakapitu"/>
    <w:link w:val="Stopka"/>
    <w:uiPriority w:val="99"/>
    <w:locked/>
    <w:rsid w:val="003C1F7A"/>
    <w:rPr>
      <w:rFonts w:cs="Times New Roman"/>
    </w:rPr>
  </w:style>
  <w:style w:type="paragraph" w:styleId="Bezodstpw">
    <w:name w:val="No Spacing"/>
    <w:uiPriority w:val="1"/>
    <w:qFormat/>
    <w:rsid w:val="003C1F7A"/>
    <w:pPr>
      <w:spacing w:after="0" w:line="240" w:lineRule="auto"/>
    </w:pPr>
  </w:style>
  <w:style w:type="paragraph" w:customStyle="1" w:styleId="Standard">
    <w:name w:val="Standard"/>
    <w:rsid w:val="005A2A34"/>
    <w:pPr>
      <w:widowControl w:val="0"/>
      <w:suppressAutoHyphens/>
      <w:autoSpaceDN w:val="0"/>
      <w:spacing w:after="0" w:line="240" w:lineRule="auto"/>
      <w:textAlignment w:val="baseline"/>
    </w:pPr>
    <w:rPr>
      <w:rFonts w:ascii="Times New Roman" w:eastAsia="Arial Unicode MS" w:hAnsi="Times New Roman" w:cs="Tahoma"/>
      <w:kern w:val="3"/>
      <w:sz w:val="24"/>
      <w:szCs w:val="24"/>
    </w:rPr>
  </w:style>
  <w:style w:type="character" w:customStyle="1" w:styleId="Teksttreci">
    <w:name w:val="Tekst treści_"/>
    <w:link w:val="Teksttreci0"/>
    <w:locked/>
    <w:rsid w:val="005A2A34"/>
    <w:rPr>
      <w:rFonts w:ascii="Verdana" w:hAnsi="Verdana"/>
      <w:sz w:val="20"/>
      <w:shd w:val="clear" w:color="auto" w:fill="FFFFFF"/>
    </w:rPr>
  </w:style>
  <w:style w:type="paragraph" w:customStyle="1" w:styleId="Teksttreci0">
    <w:name w:val="Tekst treści"/>
    <w:basedOn w:val="Normalny"/>
    <w:link w:val="Teksttreci"/>
    <w:rsid w:val="005A2A34"/>
    <w:pPr>
      <w:widowControl w:val="0"/>
      <w:shd w:val="clear" w:color="auto" w:fill="FFFFFF"/>
      <w:spacing w:after="0" w:line="240" w:lineRule="exact"/>
      <w:ind w:hanging="800"/>
      <w:jc w:val="center"/>
    </w:pPr>
    <w:rPr>
      <w:rFonts w:ascii="Verdana" w:hAnsi="Verdana" w:cs="Verdana"/>
      <w:sz w:val="20"/>
      <w:szCs w:val="20"/>
    </w:rPr>
  </w:style>
  <w:style w:type="character" w:styleId="Hipercze">
    <w:name w:val="Hyperlink"/>
    <w:basedOn w:val="Domylnaczcionkaakapitu"/>
    <w:uiPriority w:val="99"/>
    <w:unhideWhenUsed/>
    <w:rsid w:val="00601765"/>
    <w:rPr>
      <w:rFonts w:cs="Times New Roman"/>
      <w:color w:val="0000FF" w:themeColor="hyperlink"/>
      <w:u w:val="single"/>
    </w:rPr>
  </w:style>
  <w:style w:type="character" w:styleId="Odwoaniedokomentarza">
    <w:name w:val="annotation reference"/>
    <w:basedOn w:val="Domylnaczcionkaakapitu"/>
    <w:uiPriority w:val="99"/>
    <w:semiHidden/>
    <w:unhideWhenUsed/>
    <w:rsid w:val="00420FED"/>
    <w:rPr>
      <w:rFonts w:cs="Times New Roman"/>
      <w:sz w:val="16"/>
      <w:szCs w:val="16"/>
    </w:rPr>
  </w:style>
  <w:style w:type="paragraph" w:styleId="Tekstkomentarza">
    <w:name w:val="annotation text"/>
    <w:basedOn w:val="Normalny"/>
    <w:link w:val="TekstkomentarzaZnak"/>
    <w:uiPriority w:val="99"/>
    <w:semiHidden/>
    <w:unhideWhenUsed/>
    <w:rsid w:val="00420FED"/>
    <w:rPr>
      <w:rFonts w:ascii="Calibri" w:hAnsi="Calibri" w:cs="Times New Roman"/>
      <w:sz w:val="20"/>
      <w:szCs w:val="20"/>
    </w:rPr>
  </w:style>
  <w:style w:type="character" w:customStyle="1" w:styleId="TekstkomentarzaZnak">
    <w:name w:val="Tekst komentarza Znak"/>
    <w:basedOn w:val="Domylnaczcionkaakapitu"/>
    <w:link w:val="Tekstkomentarza"/>
    <w:uiPriority w:val="99"/>
    <w:semiHidden/>
    <w:locked/>
    <w:rsid w:val="00420FED"/>
    <w:rPr>
      <w:rFonts w:ascii="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20FED"/>
    <w:rPr>
      <w:b/>
      <w:bCs/>
    </w:rPr>
  </w:style>
  <w:style w:type="character" w:customStyle="1" w:styleId="TematkomentarzaZnak">
    <w:name w:val="Temat komentarza Znak"/>
    <w:basedOn w:val="TekstkomentarzaZnak"/>
    <w:link w:val="Tematkomentarza"/>
    <w:uiPriority w:val="99"/>
    <w:semiHidden/>
    <w:locked/>
    <w:rsid w:val="00420FED"/>
    <w:rPr>
      <w:rFonts w:ascii="Calibri" w:hAnsi="Calibri" w:cs="Times New Roman"/>
      <w:b/>
      <w:bCs/>
      <w:sz w:val="20"/>
      <w:szCs w:val="20"/>
    </w:rPr>
  </w:style>
  <w:style w:type="paragraph" w:styleId="Tekstdymka">
    <w:name w:val="Balloon Text"/>
    <w:basedOn w:val="Normalny"/>
    <w:link w:val="TekstdymkaZnak"/>
    <w:uiPriority w:val="99"/>
    <w:semiHidden/>
    <w:unhideWhenUsed/>
    <w:rsid w:val="00420F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20FED"/>
    <w:rPr>
      <w:rFonts w:ascii="Tahoma" w:hAnsi="Tahoma" w:cs="Tahoma"/>
      <w:sz w:val="16"/>
      <w:szCs w:val="16"/>
    </w:rPr>
  </w:style>
  <w:style w:type="character" w:customStyle="1" w:styleId="text2">
    <w:name w:val="text2"/>
    <w:basedOn w:val="Domylnaczcionkaakapitu"/>
    <w:rsid w:val="00420FED"/>
    <w:rPr>
      <w:rFonts w:cs="Times New Roman"/>
    </w:rPr>
  </w:style>
  <w:style w:type="character" w:customStyle="1" w:styleId="Nagwek3Znak">
    <w:name w:val="Nagłówek 3 Znak"/>
    <w:basedOn w:val="Domylnaczcionkaakapitu"/>
    <w:link w:val="Nagwek3"/>
    <w:uiPriority w:val="99"/>
    <w:rsid w:val="003E4C0B"/>
    <w:rPr>
      <w:rFonts w:ascii="Times New Roman" w:eastAsia="Times New Roman" w:hAnsi="Times New Roman"/>
      <w:b/>
      <w:bCs/>
      <w:sz w:val="24"/>
      <w:szCs w:val="24"/>
    </w:rPr>
  </w:style>
  <w:style w:type="paragraph" w:styleId="Tytu">
    <w:name w:val="Title"/>
    <w:basedOn w:val="Normalny"/>
    <w:next w:val="Normalny"/>
    <w:link w:val="TytuZnak"/>
    <w:uiPriority w:val="99"/>
    <w:qFormat/>
    <w:rsid w:val="003E4C0B"/>
    <w:pPr>
      <w:pBdr>
        <w:bottom w:val="single" w:sz="8" w:space="4" w:color="2DA2BF"/>
      </w:pBdr>
      <w:spacing w:after="300" w:line="240" w:lineRule="auto"/>
    </w:pPr>
    <w:rPr>
      <w:rFonts w:ascii="Cambria" w:eastAsia="Times New Roman" w:hAnsi="Cambria" w:cs="Cambria"/>
      <w:color w:val="343434"/>
      <w:spacing w:val="5"/>
      <w:kern w:val="28"/>
      <w:sz w:val="52"/>
      <w:szCs w:val="52"/>
    </w:rPr>
  </w:style>
  <w:style w:type="character" w:customStyle="1" w:styleId="TytuZnak">
    <w:name w:val="Tytuł Znak"/>
    <w:basedOn w:val="Domylnaczcionkaakapitu"/>
    <w:link w:val="Tytu"/>
    <w:uiPriority w:val="99"/>
    <w:rsid w:val="003E4C0B"/>
    <w:rPr>
      <w:rFonts w:ascii="Cambria" w:eastAsia="Times New Roman" w:hAnsi="Cambria" w:cs="Cambria"/>
      <w:color w:val="343434"/>
      <w:spacing w:val="5"/>
      <w:kern w:val="28"/>
      <w:sz w:val="52"/>
      <w:szCs w:val="52"/>
    </w:rPr>
  </w:style>
  <w:style w:type="character" w:styleId="HTML-cytat">
    <w:name w:val="HTML Cite"/>
    <w:basedOn w:val="Domylnaczcionkaakapitu"/>
    <w:uiPriority w:val="99"/>
    <w:semiHidden/>
    <w:unhideWhenUsed/>
    <w:rsid w:val="003E4C0B"/>
    <w:rPr>
      <w:i w:val="0"/>
      <w:iCs w:val="0"/>
      <w:color w:val="006621"/>
    </w:rPr>
  </w:style>
  <w:style w:type="paragraph" w:styleId="Akapitzlist">
    <w:name w:val="List Paragraph"/>
    <w:basedOn w:val="Normalny"/>
    <w:uiPriority w:val="34"/>
    <w:qFormat/>
    <w:rsid w:val="003E4C0B"/>
    <w:pPr>
      <w:spacing w:after="0" w:line="240" w:lineRule="auto"/>
      <w:ind w:left="720"/>
      <w:contextualSpacing/>
    </w:pPr>
    <w:rPr>
      <w:rFonts w:ascii="Times New Roman" w:eastAsia="Times New Roman" w:hAnsi="Times New Roman" w:cs="Times New Roman"/>
      <w:sz w:val="24"/>
      <w:szCs w:val="24"/>
    </w:rPr>
  </w:style>
  <w:style w:type="paragraph" w:styleId="Tekstprzypisukocowego">
    <w:name w:val="endnote text"/>
    <w:basedOn w:val="Normalny"/>
    <w:link w:val="TekstprzypisukocowegoZnak"/>
    <w:uiPriority w:val="99"/>
    <w:semiHidden/>
    <w:unhideWhenUsed/>
    <w:rsid w:val="0092533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25334"/>
    <w:rPr>
      <w:rFonts w:cstheme="minorBidi"/>
      <w:sz w:val="20"/>
      <w:szCs w:val="20"/>
    </w:rPr>
  </w:style>
  <w:style w:type="character" w:styleId="Odwoanieprzypisukocowego">
    <w:name w:val="endnote reference"/>
    <w:basedOn w:val="Domylnaczcionkaakapitu"/>
    <w:uiPriority w:val="99"/>
    <w:semiHidden/>
    <w:unhideWhenUsed/>
    <w:rsid w:val="00925334"/>
    <w:rPr>
      <w:vertAlign w:val="superscript"/>
    </w:rPr>
  </w:style>
  <w:style w:type="character" w:styleId="Odwoanieprzypisudolnego">
    <w:name w:val="footnote reference"/>
    <w:semiHidden/>
    <w:rsid w:val="00847AB2"/>
    <w:rPr>
      <w:rFonts w:cs="Times New Roman"/>
      <w:vertAlign w:val="superscript"/>
    </w:rPr>
  </w:style>
  <w:style w:type="paragraph" w:customStyle="1" w:styleId="ODNONIKtreodnonika">
    <w:name w:val="ODNOŚNIK – treść odnośnika"/>
    <w:rsid w:val="00847AB2"/>
    <w:pPr>
      <w:spacing w:after="0" w:line="240" w:lineRule="auto"/>
      <w:ind w:left="284" w:hanging="284"/>
      <w:jc w:val="both"/>
    </w:pPr>
    <w:rPr>
      <w:rFonts w:ascii="Times New Roman" w:eastAsia="Times New Roman" w:hAnsi="Times New Roman" w:cs="Arial"/>
      <w:sz w:val="20"/>
      <w:szCs w:val="20"/>
    </w:rPr>
  </w:style>
  <w:style w:type="character" w:customStyle="1" w:styleId="IGindeksgrny">
    <w:name w:val="_IG_ – indeks górny"/>
    <w:rsid w:val="00847AB2"/>
    <w:rPr>
      <w:rFonts w:cs="Times New Roman"/>
      <w:spacing w:val="0"/>
      <w:vertAlign w:val="superscript"/>
    </w:rPr>
  </w:style>
  <w:style w:type="paragraph" w:customStyle="1" w:styleId="Default">
    <w:name w:val="Default"/>
    <w:rsid w:val="00847AB2"/>
    <w:pPr>
      <w:autoSpaceDE w:val="0"/>
      <w:autoSpaceDN w:val="0"/>
      <w:adjustRightInd w:val="0"/>
      <w:spacing w:after="0" w:line="240" w:lineRule="auto"/>
    </w:pPr>
    <w:rPr>
      <w:rFonts w:ascii="Calibri" w:hAnsi="Calibri" w:cs="Calibri"/>
      <w:color w:val="000000"/>
      <w:sz w:val="24"/>
      <w:szCs w:val="24"/>
    </w:rPr>
  </w:style>
  <w:style w:type="paragraph" w:customStyle="1" w:styleId="Akapitzlist1">
    <w:name w:val="Akapit z listą1"/>
    <w:basedOn w:val="Normalny"/>
    <w:rsid w:val="00FC77A8"/>
    <w:pPr>
      <w:suppressAutoHyphens/>
      <w:ind w:left="720"/>
    </w:pPr>
    <w:rPr>
      <w:rFonts w:ascii="Calibri" w:eastAsia="Times New Roman" w:hAnsi="Calibri" w:cs="Times New Roman"/>
      <w:lang w:eastAsia="ar-SA"/>
    </w:rPr>
  </w:style>
  <w:style w:type="paragraph" w:styleId="Tekstprzypisudolnego">
    <w:name w:val="footnote text"/>
    <w:basedOn w:val="Normalny"/>
    <w:link w:val="TekstprzypisudolnegoZnak"/>
    <w:semiHidden/>
    <w:unhideWhenUsed/>
    <w:rsid w:val="0053700B"/>
    <w:pPr>
      <w:suppressAutoHyphens/>
      <w:spacing w:after="0" w:line="240" w:lineRule="auto"/>
    </w:pPr>
    <w:rPr>
      <w:rFonts w:ascii="MS Sans Serif" w:eastAsia="SimSun" w:hAnsi="MS Sans Serif" w:cs="MS Sans Serif"/>
      <w:sz w:val="20"/>
      <w:szCs w:val="20"/>
      <w:lang w:eastAsia="zh-CN"/>
    </w:rPr>
  </w:style>
  <w:style w:type="character" w:customStyle="1" w:styleId="TekstprzypisudolnegoZnak">
    <w:name w:val="Tekst przypisu dolnego Znak"/>
    <w:basedOn w:val="Domylnaczcionkaakapitu"/>
    <w:link w:val="Tekstprzypisudolnego"/>
    <w:semiHidden/>
    <w:rsid w:val="0053700B"/>
    <w:rPr>
      <w:rFonts w:ascii="MS Sans Serif" w:eastAsia="SimSun" w:hAnsi="MS Sans Serif" w:cs="MS Sans Serif"/>
      <w:sz w:val="20"/>
      <w:szCs w:val="20"/>
      <w:lang w:eastAsia="zh-CN"/>
    </w:rPr>
  </w:style>
  <w:style w:type="character" w:customStyle="1" w:styleId="Znakiprzypiswdolnych">
    <w:name w:val="Znaki przypisów dolnych"/>
    <w:rsid w:val="0053700B"/>
    <w:rPr>
      <w:vertAlign w:val="superscript"/>
    </w:rPr>
  </w:style>
  <w:style w:type="character" w:customStyle="1" w:styleId="Odwoanieprzypisudolnego2">
    <w:name w:val="Odwołanie przypisu dolnego2"/>
    <w:rsid w:val="0053700B"/>
    <w:rPr>
      <w:vertAlign w:val="superscript"/>
    </w:rPr>
  </w:style>
  <w:style w:type="character" w:customStyle="1" w:styleId="Nagwek1Znak">
    <w:name w:val="Nagłówek 1 Znak"/>
    <w:basedOn w:val="Domylnaczcionkaakapitu"/>
    <w:link w:val="Nagwek1"/>
    <w:uiPriority w:val="9"/>
    <w:rsid w:val="0053700B"/>
    <w:rPr>
      <w:rFonts w:asciiTheme="majorHAnsi" w:eastAsiaTheme="majorEastAsia" w:hAnsiTheme="majorHAnsi" w:cstheme="majorBidi"/>
      <w:b/>
      <w:bCs/>
      <w:color w:val="365F91" w:themeColor="accent1" w:themeShade="BF"/>
      <w:sz w:val="28"/>
      <w:szCs w:val="28"/>
    </w:rPr>
  </w:style>
  <w:style w:type="character" w:customStyle="1" w:styleId="Nagwek7Znak">
    <w:name w:val="Nagłówek 7 Znak"/>
    <w:basedOn w:val="Domylnaczcionkaakapitu"/>
    <w:link w:val="Nagwek7"/>
    <w:uiPriority w:val="9"/>
    <w:semiHidden/>
    <w:rsid w:val="0053700B"/>
    <w:rPr>
      <w:rFonts w:asciiTheme="majorHAnsi" w:eastAsiaTheme="majorEastAsia" w:hAnsiTheme="majorHAnsi" w:cstheme="majorBidi"/>
      <w:i/>
      <w:iCs/>
      <w:color w:val="404040" w:themeColor="text1" w:themeTint="BF"/>
    </w:rPr>
  </w:style>
  <w:style w:type="paragraph" w:styleId="Tekstpodstawowy3">
    <w:name w:val="Body Text 3"/>
    <w:basedOn w:val="Normalny"/>
    <w:link w:val="Tekstpodstawowy3Znak"/>
    <w:rsid w:val="0053700B"/>
    <w:pPr>
      <w:widowControl w:val="0"/>
      <w:tabs>
        <w:tab w:val="left" w:pos="426"/>
        <w:tab w:val="left" w:pos="850"/>
      </w:tabs>
      <w:snapToGrid w:val="0"/>
      <w:spacing w:after="0" w:line="240" w:lineRule="auto"/>
      <w:jc w:val="both"/>
    </w:pPr>
    <w:rPr>
      <w:rFonts w:ascii="Times New Roman" w:eastAsia="Times New Roman" w:hAnsi="Times New Roman" w:cs="Times New Roman"/>
      <w:b/>
      <w:sz w:val="23"/>
      <w:szCs w:val="24"/>
    </w:rPr>
  </w:style>
  <w:style w:type="character" w:customStyle="1" w:styleId="Tekstpodstawowy3Znak">
    <w:name w:val="Tekst podstawowy 3 Znak"/>
    <w:basedOn w:val="Domylnaczcionkaakapitu"/>
    <w:link w:val="Tekstpodstawowy3"/>
    <w:rsid w:val="0053700B"/>
    <w:rPr>
      <w:rFonts w:ascii="Times New Roman" w:eastAsia="Times New Roman" w:hAnsi="Times New Roman" w:cs="Times New Roman"/>
      <w:b/>
      <w:sz w:val="23"/>
      <w:szCs w:val="24"/>
    </w:rPr>
  </w:style>
  <w:style w:type="table" w:styleId="Tabela-Siatka">
    <w:name w:val="Table Grid"/>
    <w:basedOn w:val="Standardowy"/>
    <w:uiPriority w:val="59"/>
    <w:rsid w:val="002A3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semiHidden/>
    <w:rsid w:val="008A230C"/>
    <w:rPr>
      <w:rFonts w:asciiTheme="majorHAnsi" w:eastAsiaTheme="majorEastAsia" w:hAnsiTheme="majorHAnsi" w:cstheme="majorBidi"/>
      <w:b/>
      <w:bCs/>
      <w:color w:val="4F81BD" w:themeColor="accent1"/>
      <w:sz w:val="26"/>
      <w:szCs w:val="26"/>
    </w:rPr>
  </w:style>
  <w:style w:type="paragraph" w:styleId="Tekstpodstawowy">
    <w:name w:val="Body Text"/>
    <w:basedOn w:val="Normalny"/>
    <w:link w:val="TekstpodstawowyZnak"/>
    <w:uiPriority w:val="99"/>
    <w:semiHidden/>
    <w:unhideWhenUsed/>
    <w:rsid w:val="008A230C"/>
    <w:pPr>
      <w:spacing w:after="120"/>
    </w:pPr>
  </w:style>
  <w:style w:type="character" w:customStyle="1" w:styleId="TekstpodstawowyZnak">
    <w:name w:val="Tekst podstawowy Znak"/>
    <w:basedOn w:val="Domylnaczcionkaakapitu"/>
    <w:link w:val="Tekstpodstawowy"/>
    <w:uiPriority w:val="99"/>
    <w:semiHidden/>
    <w:rsid w:val="008A230C"/>
  </w:style>
  <w:style w:type="paragraph" w:styleId="Tekstpodstawowywcity3">
    <w:name w:val="Body Text Indent 3"/>
    <w:basedOn w:val="Normalny"/>
    <w:link w:val="Tekstpodstawowywcity3Znak"/>
    <w:uiPriority w:val="99"/>
    <w:semiHidden/>
    <w:unhideWhenUsed/>
    <w:rsid w:val="00823BE0"/>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823BE0"/>
    <w:rPr>
      <w:sz w:val="16"/>
      <w:szCs w:val="16"/>
    </w:rPr>
  </w:style>
  <w:style w:type="paragraph" w:styleId="Tekstblokowy">
    <w:name w:val="Block Text"/>
    <w:basedOn w:val="Normalny"/>
    <w:rsid w:val="00823BE0"/>
    <w:pPr>
      <w:shd w:val="clear" w:color="auto" w:fill="FFFFFF"/>
      <w:spacing w:before="91" w:after="0" w:line="240" w:lineRule="auto"/>
      <w:ind w:left="542" w:right="422" w:hanging="542"/>
    </w:pPr>
    <w:rPr>
      <w:rFonts w:ascii="Times New Roman" w:eastAsia="Times New Roman" w:hAnsi="Times New Roman" w:cs="Times New Roman"/>
      <w:color w:val="000000"/>
      <w:w w:val="90"/>
      <w:sz w:val="24"/>
      <w:szCs w:val="24"/>
    </w:rPr>
  </w:style>
  <w:style w:type="paragraph" w:styleId="Tekstpodstawowywcity">
    <w:name w:val="Body Text Indent"/>
    <w:basedOn w:val="Normalny"/>
    <w:link w:val="TekstpodstawowywcityZnak"/>
    <w:uiPriority w:val="99"/>
    <w:semiHidden/>
    <w:unhideWhenUsed/>
    <w:rsid w:val="003037DF"/>
    <w:pPr>
      <w:spacing w:after="120"/>
      <w:ind w:left="283"/>
    </w:pPr>
  </w:style>
  <w:style w:type="character" w:customStyle="1" w:styleId="TekstpodstawowywcityZnak">
    <w:name w:val="Tekst podstawowy wcięty Znak"/>
    <w:basedOn w:val="Domylnaczcionkaakapitu"/>
    <w:link w:val="Tekstpodstawowywcity"/>
    <w:uiPriority w:val="99"/>
    <w:semiHidden/>
    <w:rsid w:val="003037DF"/>
  </w:style>
  <w:style w:type="character" w:customStyle="1" w:styleId="Nagwek5Znak">
    <w:name w:val="Nagłówek 5 Znak"/>
    <w:basedOn w:val="Domylnaczcionkaakapitu"/>
    <w:link w:val="Nagwek5"/>
    <w:rsid w:val="00AE32CD"/>
    <w:rPr>
      <w:rFonts w:asciiTheme="majorHAnsi" w:eastAsiaTheme="majorEastAsia" w:hAnsiTheme="majorHAnsi" w:cstheme="majorBidi"/>
      <w:color w:val="365F91" w:themeColor="accent1" w:themeShade="BF"/>
    </w:rPr>
  </w:style>
  <w:style w:type="paragraph" w:styleId="Tekstpodstawowy2">
    <w:name w:val="Body Text 2"/>
    <w:basedOn w:val="Normalny"/>
    <w:link w:val="Tekstpodstawowy2Znak"/>
    <w:uiPriority w:val="99"/>
    <w:semiHidden/>
    <w:unhideWhenUsed/>
    <w:rsid w:val="002C59B7"/>
    <w:pPr>
      <w:spacing w:after="120" w:line="480" w:lineRule="auto"/>
    </w:pPr>
  </w:style>
  <w:style w:type="character" w:customStyle="1" w:styleId="Tekstpodstawowy2Znak">
    <w:name w:val="Tekst podstawowy 2 Znak"/>
    <w:basedOn w:val="Domylnaczcionkaakapitu"/>
    <w:link w:val="Tekstpodstawowy2"/>
    <w:uiPriority w:val="99"/>
    <w:rsid w:val="002C5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22541">
      <w:bodyDiv w:val="1"/>
      <w:marLeft w:val="0"/>
      <w:marRight w:val="0"/>
      <w:marTop w:val="0"/>
      <w:marBottom w:val="0"/>
      <w:divBdr>
        <w:top w:val="none" w:sz="0" w:space="0" w:color="auto"/>
        <w:left w:val="none" w:sz="0" w:space="0" w:color="auto"/>
        <w:bottom w:val="none" w:sz="0" w:space="0" w:color="auto"/>
        <w:right w:val="none" w:sz="0" w:space="0" w:color="auto"/>
      </w:divBdr>
      <w:divsChild>
        <w:div w:id="3241659">
          <w:marLeft w:val="0"/>
          <w:marRight w:val="0"/>
          <w:marTop w:val="0"/>
          <w:marBottom w:val="0"/>
          <w:divBdr>
            <w:top w:val="none" w:sz="0" w:space="0" w:color="auto"/>
            <w:left w:val="none" w:sz="0" w:space="0" w:color="auto"/>
            <w:bottom w:val="none" w:sz="0" w:space="0" w:color="auto"/>
            <w:right w:val="none" w:sz="0" w:space="0" w:color="auto"/>
          </w:divBdr>
        </w:div>
        <w:div w:id="30352214">
          <w:marLeft w:val="0"/>
          <w:marRight w:val="0"/>
          <w:marTop w:val="0"/>
          <w:marBottom w:val="0"/>
          <w:divBdr>
            <w:top w:val="none" w:sz="0" w:space="0" w:color="auto"/>
            <w:left w:val="none" w:sz="0" w:space="0" w:color="auto"/>
            <w:bottom w:val="none" w:sz="0" w:space="0" w:color="auto"/>
            <w:right w:val="none" w:sz="0" w:space="0" w:color="auto"/>
          </w:divBdr>
        </w:div>
        <w:div w:id="63382879">
          <w:marLeft w:val="0"/>
          <w:marRight w:val="0"/>
          <w:marTop w:val="0"/>
          <w:marBottom w:val="0"/>
          <w:divBdr>
            <w:top w:val="none" w:sz="0" w:space="0" w:color="auto"/>
            <w:left w:val="none" w:sz="0" w:space="0" w:color="auto"/>
            <w:bottom w:val="none" w:sz="0" w:space="0" w:color="auto"/>
            <w:right w:val="none" w:sz="0" w:space="0" w:color="auto"/>
          </w:divBdr>
        </w:div>
        <w:div w:id="123238994">
          <w:marLeft w:val="0"/>
          <w:marRight w:val="0"/>
          <w:marTop w:val="0"/>
          <w:marBottom w:val="0"/>
          <w:divBdr>
            <w:top w:val="none" w:sz="0" w:space="0" w:color="auto"/>
            <w:left w:val="none" w:sz="0" w:space="0" w:color="auto"/>
            <w:bottom w:val="none" w:sz="0" w:space="0" w:color="auto"/>
            <w:right w:val="none" w:sz="0" w:space="0" w:color="auto"/>
          </w:divBdr>
        </w:div>
        <w:div w:id="163203075">
          <w:marLeft w:val="0"/>
          <w:marRight w:val="0"/>
          <w:marTop w:val="0"/>
          <w:marBottom w:val="0"/>
          <w:divBdr>
            <w:top w:val="none" w:sz="0" w:space="0" w:color="auto"/>
            <w:left w:val="none" w:sz="0" w:space="0" w:color="auto"/>
            <w:bottom w:val="none" w:sz="0" w:space="0" w:color="auto"/>
            <w:right w:val="none" w:sz="0" w:space="0" w:color="auto"/>
          </w:divBdr>
        </w:div>
        <w:div w:id="176312935">
          <w:marLeft w:val="0"/>
          <w:marRight w:val="0"/>
          <w:marTop w:val="0"/>
          <w:marBottom w:val="0"/>
          <w:divBdr>
            <w:top w:val="none" w:sz="0" w:space="0" w:color="auto"/>
            <w:left w:val="none" w:sz="0" w:space="0" w:color="auto"/>
            <w:bottom w:val="none" w:sz="0" w:space="0" w:color="auto"/>
            <w:right w:val="none" w:sz="0" w:space="0" w:color="auto"/>
          </w:divBdr>
        </w:div>
        <w:div w:id="227882121">
          <w:marLeft w:val="0"/>
          <w:marRight w:val="0"/>
          <w:marTop w:val="0"/>
          <w:marBottom w:val="0"/>
          <w:divBdr>
            <w:top w:val="none" w:sz="0" w:space="0" w:color="auto"/>
            <w:left w:val="none" w:sz="0" w:space="0" w:color="auto"/>
            <w:bottom w:val="none" w:sz="0" w:space="0" w:color="auto"/>
            <w:right w:val="none" w:sz="0" w:space="0" w:color="auto"/>
          </w:divBdr>
        </w:div>
        <w:div w:id="231234252">
          <w:marLeft w:val="0"/>
          <w:marRight w:val="0"/>
          <w:marTop w:val="0"/>
          <w:marBottom w:val="0"/>
          <w:divBdr>
            <w:top w:val="none" w:sz="0" w:space="0" w:color="auto"/>
            <w:left w:val="none" w:sz="0" w:space="0" w:color="auto"/>
            <w:bottom w:val="none" w:sz="0" w:space="0" w:color="auto"/>
            <w:right w:val="none" w:sz="0" w:space="0" w:color="auto"/>
          </w:divBdr>
        </w:div>
        <w:div w:id="320353580">
          <w:marLeft w:val="0"/>
          <w:marRight w:val="0"/>
          <w:marTop w:val="0"/>
          <w:marBottom w:val="0"/>
          <w:divBdr>
            <w:top w:val="none" w:sz="0" w:space="0" w:color="auto"/>
            <w:left w:val="none" w:sz="0" w:space="0" w:color="auto"/>
            <w:bottom w:val="none" w:sz="0" w:space="0" w:color="auto"/>
            <w:right w:val="none" w:sz="0" w:space="0" w:color="auto"/>
          </w:divBdr>
        </w:div>
        <w:div w:id="323820572">
          <w:marLeft w:val="0"/>
          <w:marRight w:val="0"/>
          <w:marTop w:val="0"/>
          <w:marBottom w:val="0"/>
          <w:divBdr>
            <w:top w:val="none" w:sz="0" w:space="0" w:color="auto"/>
            <w:left w:val="none" w:sz="0" w:space="0" w:color="auto"/>
            <w:bottom w:val="none" w:sz="0" w:space="0" w:color="auto"/>
            <w:right w:val="none" w:sz="0" w:space="0" w:color="auto"/>
          </w:divBdr>
        </w:div>
        <w:div w:id="380326174">
          <w:marLeft w:val="0"/>
          <w:marRight w:val="0"/>
          <w:marTop w:val="0"/>
          <w:marBottom w:val="0"/>
          <w:divBdr>
            <w:top w:val="none" w:sz="0" w:space="0" w:color="auto"/>
            <w:left w:val="none" w:sz="0" w:space="0" w:color="auto"/>
            <w:bottom w:val="none" w:sz="0" w:space="0" w:color="auto"/>
            <w:right w:val="none" w:sz="0" w:space="0" w:color="auto"/>
          </w:divBdr>
        </w:div>
        <w:div w:id="472410595">
          <w:marLeft w:val="0"/>
          <w:marRight w:val="0"/>
          <w:marTop w:val="0"/>
          <w:marBottom w:val="0"/>
          <w:divBdr>
            <w:top w:val="none" w:sz="0" w:space="0" w:color="auto"/>
            <w:left w:val="none" w:sz="0" w:space="0" w:color="auto"/>
            <w:bottom w:val="none" w:sz="0" w:space="0" w:color="auto"/>
            <w:right w:val="none" w:sz="0" w:space="0" w:color="auto"/>
          </w:divBdr>
        </w:div>
        <w:div w:id="486631768">
          <w:marLeft w:val="0"/>
          <w:marRight w:val="0"/>
          <w:marTop w:val="0"/>
          <w:marBottom w:val="0"/>
          <w:divBdr>
            <w:top w:val="none" w:sz="0" w:space="0" w:color="auto"/>
            <w:left w:val="none" w:sz="0" w:space="0" w:color="auto"/>
            <w:bottom w:val="none" w:sz="0" w:space="0" w:color="auto"/>
            <w:right w:val="none" w:sz="0" w:space="0" w:color="auto"/>
          </w:divBdr>
        </w:div>
        <w:div w:id="529993133">
          <w:marLeft w:val="0"/>
          <w:marRight w:val="0"/>
          <w:marTop w:val="0"/>
          <w:marBottom w:val="0"/>
          <w:divBdr>
            <w:top w:val="none" w:sz="0" w:space="0" w:color="auto"/>
            <w:left w:val="none" w:sz="0" w:space="0" w:color="auto"/>
            <w:bottom w:val="none" w:sz="0" w:space="0" w:color="auto"/>
            <w:right w:val="none" w:sz="0" w:space="0" w:color="auto"/>
          </w:divBdr>
        </w:div>
        <w:div w:id="535505349">
          <w:marLeft w:val="0"/>
          <w:marRight w:val="0"/>
          <w:marTop w:val="0"/>
          <w:marBottom w:val="0"/>
          <w:divBdr>
            <w:top w:val="none" w:sz="0" w:space="0" w:color="auto"/>
            <w:left w:val="none" w:sz="0" w:space="0" w:color="auto"/>
            <w:bottom w:val="none" w:sz="0" w:space="0" w:color="auto"/>
            <w:right w:val="none" w:sz="0" w:space="0" w:color="auto"/>
          </w:divBdr>
        </w:div>
        <w:div w:id="678316258">
          <w:marLeft w:val="0"/>
          <w:marRight w:val="0"/>
          <w:marTop w:val="0"/>
          <w:marBottom w:val="0"/>
          <w:divBdr>
            <w:top w:val="none" w:sz="0" w:space="0" w:color="auto"/>
            <w:left w:val="none" w:sz="0" w:space="0" w:color="auto"/>
            <w:bottom w:val="none" w:sz="0" w:space="0" w:color="auto"/>
            <w:right w:val="none" w:sz="0" w:space="0" w:color="auto"/>
          </w:divBdr>
        </w:div>
        <w:div w:id="680014019">
          <w:marLeft w:val="0"/>
          <w:marRight w:val="0"/>
          <w:marTop w:val="0"/>
          <w:marBottom w:val="0"/>
          <w:divBdr>
            <w:top w:val="none" w:sz="0" w:space="0" w:color="auto"/>
            <w:left w:val="none" w:sz="0" w:space="0" w:color="auto"/>
            <w:bottom w:val="none" w:sz="0" w:space="0" w:color="auto"/>
            <w:right w:val="none" w:sz="0" w:space="0" w:color="auto"/>
          </w:divBdr>
        </w:div>
        <w:div w:id="711462568">
          <w:marLeft w:val="0"/>
          <w:marRight w:val="0"/>
          <w:marTop w:val="0"/>
          <w:marBottom w:val="0"/>
          <w:divBdr>
            <w:top w:val="none" w:sz="0" w:space="0" w:color="auto"/>
            <w:left w:val="none" w:sz="0" w:space="0" w:color="auto"/>
            <w:bottom w:val="none" w:sz="0" w:space="0" w:color="auto"/>
            <w:right w:val="none" w:sz="0" w:space="0" w:color="auto"/>
          </w:divBdr>
        </w:div>
        <w:div w:id="715203463">
          <w:marLeft w:val="0"/>
          <w:marRight w:val="0"/>
          <w:marTop w:val="0"/>
          <w:marBottom w:val="0"/>
          <w:divBdr>
            <w:top w:val="none" w:sz="0" w:space="0" w:color="auto"/>
            <w:left w:val="none" w:sz="0" w:space="0" w:color="auto"/>
            <w:bottom w:val="none" w:sz="0" w:space="0" w:color="auto"/>
            <w:right w:val="none" w:sz="0" w:space="0" w:color="auto"/>
          </w:divBdr>
        </w:div>
        <w:div w:id="794835133">
          <w:marLeft w:val="0"/>
          <w:marRight w:val="0"/>
          <w:marTop w:val="0"/>
          <w:marBottom w:val="0"/>
          <w:divBdr>
            <w:top w:val="none" w:sz="0" w:space="0" w:color="auto"/>
            <w:left w:val="none" w:sz="0" w:space="0" w:color="auto"/>
            <w:bottom w:val="none" w:sz="0" w:space="0" w:color="auto"/>
            <w:right w:val="none" w:sz="0" w:space="0" w:color="auto"/>
          </w:divBdr>
        </w:div>
        <w:div w:id="803423420">
          <w:marLeft w:val="0"/>
          <w:marRight w:val="0"/>
          <w:marTop w:val="0"/>
          <w:marBottom w:val="0"/>
          <w:divBdr>
            <w:top w:val="none" w:sz="0" w:space="0" w:color="auto"/>
            <w:left w:val="none" w:sz="0" w:space="0" w:color="auto"/>
            <w:bottom w:val="none" w:sz="0" w:space="0" w:color="auto"/>
            <w:right w:val="none" w:sz="0" w:space="0" w:color="auto"/>
          </w:divBdr>
        </w:div>
        <w:div w:id="807938795">
          <w:marLeft w:val="0"/>
          <w:marRight w:val="0"/>
          <w:marTop w:val="0"/>
          <w:marBottom w:val="0"/>
          <w:divBdr>
            <w:top w:val="none" w:sz="0" w:space="0" w:color="auto"/>
            <w:left w:val="none" w:sz="0" w:space="0" w:color="auto"/>
            <w:bottom w:val="none" w:sz="0" w:space="0" w:color="auto"/>
            <w:right w:val="none" w:sz="0" w:space="0" w:color="auto"/>
          </w:divBdr>
        </w:div>
        <w:div w:id="857891313">
          <w:marLeft w:val="0"/>
          <w:marRight w:val="0"/>
          <w:marTop w:val="0"/>
          <w:marBottom w:val="0"/>
          <w:divBdr>
            <w:top w:val="none" w:sz="0" w:space="0" w:color="auto"/>
            <w:left w:val="none" w:sz="0" w:space="0" w:color="auto"/>
            <w:bottom w:val="none" w:sz="0" w:space="0" w:color="auto"/>
            <w:right w:val="none" w:sz="0" w:space="0" w:color="auto"/>
          </w:divBdr>
        </w:div>
        <w:div w:id="870606475">
          <w:marLeft w:val="0"/>
          <w:marRight w:val="0"/>
          <w:marTop w:val="0"/>
          <w:marBottom w:val="0"/>
          <w:divBdr>
            <w:top w:val="none" w:sz="0" w:space="0" w:color="auto"/>
            <w:left w:val="none" w:sz="0" w:space="0" w:color="auto"/>
            <w:bottom w:val="none" w:sz="0" w:space="0" w:color="auto"/>
            <w:right w:val="none" w:sz="0" w:space="0" w:color="auto"/>
          </w:divBdr>
        </w:div>
        <w:div w:id="879363669">
          <w:marLeft w:val="0"/>
          <w:marRight w:val="0"/>
          <w:marTop w:val="0"/>
          <w:marBottom w:val="0"/>
          <w:divBdr>
            <w:top w:val="none" w:sz="0" w:space="0" w:color="auto"/>
            <w:left w:val="none" w:sz="0" w:space="0" w:color="auto"/>
            <w:bottom w:val="none" w:sz="0" w:space="0" w:color="auto"/>
            <w:right w:val="none" w:sz="0" w:space="0" w:color="auto"/>
          </w:divBdr>
        </w:div>
        <w:div w:id="899557745">
          <w:marLeft w:val="0"/>
          <w:marRight w:val="0"/>
          <w:marTop w:val="0"/>
          <w:marBottom w:val="0"/>
          <w:divBdr>
            <w:top w:val="none" w:sz="0" w:space="0" w:color="auto"/>
            <w:left w:val="none" w:sz="0" w:space="0" w:color="auto"/>
            <w:bottom w:val="none" w:sz="0" w:space="0" w:color="auto"/>
            <w:right w:val="none" w:sz="0" w:space="0" w:color="auto"/>
          </w:divBdr>
        </w:div>
        <w:div w:id="930353105">
          <w:marLeft w:val="0"/>
          <w:marRight w:val="0"/>
          <w:marTop w:val="0"/>
          <w:marBottom w:val="0"/>
          <w:divBdr>
            <w:top w:val="none" w:sz="0" w:space="0" w:color="auto"/>
            <w:left w:val="none" w:sz="0" w:space="0" w:color="auto"/>
            <w:bottom w:val="none" w:sz="0" w:space="0" w:color="auto"/>
            <w:right w:val="none" w:sz="0" w:space="0" w:color="auto"/>
          </w:divBdr>
        </w:div>
        <w:div w:id="954365947">
          <w:marLeft w:val="0"/>
          <w:marRight w:val="0"/>
          <w:marTop w:val="0"/>
          <w:marBottom w:val="0"/>
          <w:divBdr>
            <w:top w:val="none" w:sz="0" w:space="0" w:color="auto"/>
            <w:left w:val="none" w:sz="0" w:space="0" w:color="auto"/>
            <w:bottom w:val="none" w:sz="0" w:space="0" w:color="auto"/>
            <w:right w:val="none" w:sz="0" w:space="0" w:color="auto"/>
          </w:divBdr>
        </w:div>
        <w:div w:id="1038120846">
          <w:marLeft w:val="0"/>
          <w:marRight w:val="0"/>
          <w:marTop w:val="0"/>
          <w:marBottom w:val="0"/>
          <w:divBdr>
            <w:top w:val="none" w:sz="0" w:space="0" w:color="auto"/>
            <w:left w:val="none" w:sz="0" w:space="0" w:color="auto"/>
            <w:bottom w:val="none" w:sz="0" w:space="0" w:color="auto"/>
            <w:right w:val="none" w:sz="0" w:space="0" w:color="auto"/>
          </w:divBdr>
        </w:div>
        <w:div w:id="1050568133">
          <w:marLeft w:val="0"/>
          <w:marRight w:val="0"/>
          <w:marTop w:val="0"/>
          <w:marBottom w:val="0"/>
          <w:divBdr>
            <w:top w:val="none" w:sz="0" w:space="0" w:color="auto"/>
            <w:left w:val="none" w:sz="0" w:space="0" w:color="auto"/>
            <w:bottom w:val="none" w:sz="0" w:space="0" w:color="auto"/>
            <w:right w:val="none" w:sz="0" w:space="0" w:color="auto"/>
          </w:divBdr>
        </w:div>
        <w:div w:id="1061172295">
          <w:marLeft w:val="0"/>
          <w:marRight w:val="0"/>
          <w:marTop w:val="0"/>
          <w:marBottom w:val="0"/>
          <w:divBdr>
            <w:top w:val="none" w:sz="0" w:space="0" w:color="auto"/>
            <w:left w:val="none" w:sz="0" w:space="0" w:color="auto"/>
            <w:bottom w:val="none" w:sz="0" w:space="0" w:color="auto"/>
            <w:right w:val="none" w:sz="0" w:space="0" w:color="auto"/>
          </w:divBdr>
        </w:div>
        <w:div w:id="1091967809">
          <w:marLeft w:val="0"/>
          <w:marRight w:val="0"/>
          <w:marTop w:val="0"/>
          <w:marBottom w:val="0"/>
          <w:divBdr>
            <w:top w:val="none" w:sz="0" w:space="0" w:color="auto"/>
            <w:left w:val="none" w:sz="0" w:space="0" w:color="auto"/>
            <w:bottom w:val="none" w:sz="0" w:space="0" w:color="auto"/>
            <w:right w:val="none" w:sz="0" w:space="0" w:color="auto"/>
          </w:divBdr>
        </w:div>
        <w:div w:id="1155560739">
          <w:marLeft w:val="0"/>
          <w:marRight w:val="0"/>
          <w:marTop w:val="0"/>
          <w:marBottom w:val="0"/>
          <w:divBdr>
            <w:top w:val="none" w:sz="0" w:space="0" w:color="auto"/>
            <w:left w:val="none" w:sz="0" w:space="0" w:color="auto"/>
            <w:bottom w:val="none" w:sz="0" w:space="0" w:color="auto"/>
            <w:right w:val="none" w:sz="0" w:space="0" w:color="auto"/>
          </w:divBdr>
        </w:div>
        <w:div w:id="1168517417">
          <w:marLeft w:val="0"/>
          <w:marRight w:val="0"/>
          <w:marTop w:val="0"/>
          <w:marBottom w:val="0"/>
          <w:divBdr>
            <w:top w:val="none" w:sz="0" w:space="0" w:color="auto"/>
            <w:left w:val="none" w:sz="0" w:space="0" w:color="auto"/>
            <w:bottom w:val="none" w:sz="0" w:space="0" w:color="auto"/>
            <w:right w:val="none" w:sz="0" w:space="0" w:color="auto"/>
          </w:divBdr>
        </w:div>
        <w:div w:id="1238130288">
          <w:marLeft w:val="0"/>
          <w:marRight w:val="0"/>
          <w:marTop w:val="0"/>
          <w:marBottom w:val="0"/>
          <w:divBdr>
            <w:top w:val="none" w:sz="0" w:space="0" w:color="auto"/>
            <w:left w:val="none" w:sz="0" w:space="0" w:color="auto"/>
            <w:bottom w:val="none" w:sz="0" w:space="0" w:color="auto"/>
            <w:right w:val="none" w:sz="0" w:space="0" w:color="auto"/>
          </w:divBdr>
        </w:div>
        <w:div w:id="1262909221">
          <w:marLeft w:val="0"/>
          <w:marRight w:val="0"/>
          <w:marTop w:val="0"/>
          <w:marBottom w:val="0"/>
          <w:divBdr>
            <w:top w:val="none" w:sz="0" w:space="0" w:color="auto"/>
            <w:left w:val="none" w:sz="0" w:space="0" w:color="auto"/>
            <w:bottom w:val="none" w:sz="0" w:space="0" w:color="auto"/>
            <w:right w:val="none" w:sz="0" w:space="0" w:color="auto"/>
          </w:divBdr>
        </w:div>
        <w:div w:id="1281495340">
          <w:marLeft w:val="0"/>
          <w:marRight w:val="0"/>
          <w:marTop w:val="0"/>
          <w:marBottom w:val="0"/>
          <w:divBdr>
            <w:top w:val="none" w:sz="0" w:space="0" w:color="auto"/>
            <w:left w:val="none" w:sz="0" w:space="0" w:color="auto"/>
            <w:bottom w:val="none" w:sz="0" w:space="0" w:color="auto"/>
            <w:right w:val="none" w:sz="0" w:space="0" w:color="auto"/>
          </w:divBdr>
        </w:div>
        <w:div w:id="1350988239">
          <w:marLeft w:val="0"/>
          <w:marRight w:val="0"/>
          <w:marTop w:val="0"/>
          <w:marBottom w:val="0"/>
          <w:divBdr>
            <w:top w:val="none" w:sz="0" w:space="0" w:color="auto"/>
            <w:left w:val="none" w:sz="0" w:space="0" w:color="auto"/>
            <w:bottom w:val="none" w:sz="0" w:space="0" w:color="auto"/>
            <w:right w:val="none" w:sz="0" w:space="0" w:color="auto"/>
          </w:divBdr>
        </w:div>
        <w:div w:id="1373656023">
          <w:marLeft w:val="0"/>
          <w:marRight w:val="0"/>
          <w:marTop w:val="0"/>
          <w:marBottom w:val="0"/>
          <w:divBdr>
            <w:top w:val="none" w:sz="0" w:space="0" w:color="auto"/>
            <w:left w:val="none" w:sz="0" w:space="0" w:color="auto"/>
            <w:bottom w:val="none" w:sz="0" w:space="0" w:color="auto"/>
            <w:right w:val="none" w:sz="0" w:space="0" w:color="auto"/>
          </w:divBdr>
        </w:div>
        <w:div w:id="1408577005">
          <w:marLeft w:val="0"/>
          <w:marRight w:val="0"/>
          <w:marTop w:val="0"/>
          <w:marBottom w:val="0"/>
          <w:divBdr>
            <w:top w:val="none" w:sz="0" w:space="0" w:color="auto"/>
            <w:left w:val="none" w:sz="0" w:space="0" w:color="auto"/>
            <w:bottom w:val="none" w:sz="0" w:space="0" w:color="auto"/>
            <w:right w:val="none" w:sz="0" w:space="0" w:color="auto"/>
          </w:divBdr>
        </w:div>
        <w:div w:id="1418359459">
          <w:marLeft w:val="0"/>
          <w:marRight w:val="0"/>
          <w:marTop w:val="0"/>
          <w:marBottom w:val="0"/>
          <w:divBdr>
            <w:top w:val="none" w:sz="0" w:space="0" w:color="auto"/>
            <w:left w:val="none" w:sz="0" w:space="0" w:color="auto"/>
            <w:bottom w:val="none" w:sz="0" w:space="0" w:color="auto"/>
            <w:right w:val="none" w:sz="0" w:space="0" w:color="auto"/>
          </w:divBdr>
        </w:div>
        <w:div w:id="1421102807">
          <w:marLeft w:val="0"/>
          <w:marRight w:val="0"/>
          <w:marTop w:val="0"/>
          <w:marBottom w:val="0"/>
          <w:divBdr>
            <w:top w:val="none" w:sz="0" w:space="0" w:color="auto"/>
            <w:left w:val="none" w:sz="0" w:space="0" w:color="auto"/>
            <w:bottom w:val="none" w:sz="0" w:space="0" w:color="auto"/>
            <w:right w:val="none" w:sz="0" w:space="0" w:color="auto"/>
          </w:divBdr>
        </w:div>
        <w:div w:id="1440181493">
          <w:marLeft w:val="0"/>
          <w:marRight w:val="0"/>
          <w:marTop w:val="0"/>
          <w:marBottom w:val="0"/>
          <w:divBdr>
            <w:top w:val="none" w:sz="0" w:space="0" w:color="auto"/>
            <w:left w:val="none" w:sz="0" w:space="0" w:color="auto"/>
            <w:bottom w:val="none" w:sz="0" w:space="0" w:color="auto"/>
            <w:right w:val="none" w:sz="0" w:space="0" w:color="auto"/>
          </w:divBdr>
        </w:div>
        <w:div w:id="1443189264">
          <w:marLeft w:val="0"/>
          <w:marRight w:val="0"/>
          <w:marTop w:val="0"/>
          <w:marBottom w:val="0"/>
          <w:divBdr>
            <w:top w:val="none" w:sz="0" w:space="0" w:color="auto"/>
            <w:left w:val="none" w:sz="0" w:space="0" w:color="auto"/>
            <w:bottom w:val="none" w:sz="0" w:space="0" w:color="auto"/>
            <w:right w:val="none" w:sz="0" w:space="0" w:color="auto"/>
          </w:divBdr>
        </w:div>
        <w:div w:id="1463693930">
          <w:marLeft w:val="0"/>
          <w:marRight w:val="0"/>
          <w:marTop w:val="0"/>
          <w:marBottom w:val="0"/>
          <w:divBdr>
            <w:top w:val="none" w:sz="0" w:space="0" w:color="auto"/>
            <w:left w:val="none" w:sz="0" w:space="0" w:color="auto"/>
            <w:bottom w:val="none" w:sz="0" w:space="0" w:color="auto"/>
            <w:right w:val="none" w:sz="0" w:space="0" w:color="auto"/>
          </w:divBdr>
        </w:div>
        <w:div w:id="1489324846">
          <w:marLeft w:val="0"/>
          <w:marRight w:val="0"/>
          <w:marTop w:val="0"/>
          <w:marBottom w:val="0"/>
          <w:divBdr>
            <w:top w:val="none" w:sz="0" w:space="0" w:color="auto"/>
            <w:left w:val="none" w:sz="0" w:space="0" w:color="auto"/>
            <w:bottom w:val="none" w:sz="0" w:space="0" w:color="auto"/>
            <w:right w:val="none" w:sz="0" w:space="0" w:color="auto"/>
          </w:divBdr>
        </w:div>
        <w:div w:id="1562709226">
          <w:marLeft w:val="0"/>
          <w:marRight w:val="0"/>
          <w:marTop w:val="0"/>
          <w:marBottom w:val="0"/>
          <w:divBdr>
            <w:top w:val="none" w:sz="0" w:space="0" w:color="auto"/>
            <w:left w:val="none" w:sz="0" w:space="0" w:color="auto"/>
            <w:bottom w:val="none" w:sz="0" w:space="0" w:color="auto"/>
            <w:right w:val="none" w:sz="0" w:space="0" w:color="auto"/>
          </w:divBdr>
        </w:div>
        <w:div w:id="1568999182">
          <w:marLeft w:val="0"/>
          <w:marRight w:val="0"/>
          <w:marTop w:val="0"/>
          <w:marBottom w:val="0"/>
          <w:divBdr>
            <w:top w:val="none" w:sz="0" w:space="0" w:color="auto"/>
            <w:left w:val="none" w:sz="0" w:space="0" w:color="auto"/>
            <w:bottom w:val="none" w:sz="0" w:space="0" w:color="auto"/>
            <w:right w:val="none" w:sz="0" w:space="0" w:color="auto"/>
          </w:divBdr>
        </w:div>
        <w:div w:id="1597984002">
          <w:marLeft w:val="0"/>
          <w:marRight w:val="0"/>
          <w:marTop w:val="0"/>
          <w:marBottom w:val="0"/>
          <w:divBdr>
            <w:top w:val="none" w:sz="0" w:space="0" w:color="auto"/>
            <w:left w:val="none" w:sz="0" w:space="0" w:color="auto"/>
            <w:bottom w:val="none" w:sz="0" w:space="0" w:color="auto"/>
            <w:right w:val="none" w:sz="0" w:space="0" w:color="auto"/>
          </w:divBdr>
        </w:div>
        <w:div w:id="1613898126">
          <w:marLeft w:val="0"/>
          <w:marRight w:val="0"/>
          <w:marTop w:val="0"/>
          <w:marBottom w:val="0"/>
          <w:divBdr>
            <w:top w:val="none" w:sz="0" w:space="0" w:color="auto"/>
            <w:left w:val="none" w:sz="0" w:space="0" w:color="auto"/>
            <w:bottom w:val="none" w:sz="0" w:space="0" w:color="auto"/>
            <w:right w:val="none" w:sz="0" w:space="0" w:color="auto"/>
          </w:divBdr>
        </w:div>
        <w:div w:id="1635254660">
          <w:marLeft w:val="0"/>
          <w:marRight w:val="0"/>
          <w:marTop w:val="0"/>
          <w:marBottom w:val="0"/>
          <w:divBdr>
            <w:top w:val="none" w:sz="0" w:space="0" w:color="auto"/>
            <w:left w:val="none" w:sz="0" w:space="0" w:color="auto"/>
            <w:bottom w:val="none" w:sz="0" w:space="0" w:color="auto"/>
            <w:right w:val="none" w:sz="0" w:space="0" w:color="auto"/>
          </w:divBdr>
        </w:div>
        <w:div w:id="1682050805">
          <w:marLeft w:val="0"/>
          <w:marRight w:val="0"/>
          <w:marTop w:val="0"/>
          <w:marBottom w:val="0"/>
          <w:divBdr>
            <w:top w:val="none" w:sz="0" w:space="0" w:color="auto"/>
            <w:left w:val="none" w:sz="0" w:space="0" w:color="auto"/>
            <w:bottom w:val="none" w:sz="0" w:space="0" w:color="auto"/>
            <w:right w:val="none" w:sz="0" w:space="0" w:color="auto"/>
          </w:divBdr>
        </w:div>
        <w:div w:id="1698383378">
          <w:marLeft w:val="0"/>
          <w:marRight w:val="0"/>
          <w:marTop w:val="0"/>
          <w:marBottom w:val="0"/>
          <w:divBdr>
            <w:top w:val="none" w:sz="0" w:space="0" w:color="auto"/>
            <w:left w:val="none" w:sz="0" w:space="0" w:color="auto"/>
            <w:bottom w:val="none" w:sz="0" w:space="0" w:color="auto"/>
            <w:right w:val="none" w:sz="0" w:space="0" w:color="auto"/>
          </w:divBdr>
        </w:div>
        <w:div w:id="1711681277">
          <w:marLeft w:val="0"/>
          <w:marRight w:val="0"/>
          <w:marTop w:val="0"/>
          <w:marBottom w:val="0"/>
          <w:divBdr>
            <w:top w:val="none" w:sz="0" w:space="0" w:color="auto"/>
            <w:left w:val="none" w:sz="0" w:space="0" w:color="auto"/>
            <w:bottom w:val="none" w:sz="0" w:space="0" w:color="auto"/>
            <w:right w:val="none" w:sz="0" w:space="0" w:color="auto"/>
          </w:divBdr>
        </w:div>
        <w:div w:id="1727988205">
          <w:marLeft w:val="0"/>
          <w:marRight w:val="0"/>
          <w:marTop w:val="0"/>
          <w:marBottom w:val="0"/>
          <w:divBdr>
            <w:top w:val="none" w:sz="0" w:space="0" w:color="auto"/>
            <w:left w:val="none" w:sz="0" w:space="0" w:color="auto"/>
            <w:bottom w:val="none" w:sz="0" w:space="0" w:color="auto"/>
            <w:right w:val="none" w:sz="0" w:space="0" w:color="auto"/>
          </w:divBdr>
        </w:div>
        <w:div w:id="1732771995">
          <w:marLeft w:val="0"/>
          <w:marRight w:val="0"/>
          <w:marTop w:val="0"/>
          <w:marBottom w:val="0"/>
          <w:divBdr>
            <w:top w:val="none" w:sz="0" w:space="0" w:color="auto"/>
            <w:left w:val="none" w:sz="0" w:space="0" w:color="auto"/>
            <w:bottom w:val="none" w:sz="0" w:space="0" w:color="auto"/>
            <w:right w:val="none" w:sz="0" w:space="0" w:color="auto"/>
          </w:divBdr>
        </w:div>
        <w:div w:id="1773428130">
          <w:marLeft w:val="0"/>
          <w:marRight w:val="0"/>
          <w:marTop w:val="0"/>
          <w:marBottom w:val="0"/>
          <w:divBdr>
            <w:top w:val="none" w:sz="0" w:space="0" w:color="auto"/>
            <w:left w:val="none" w:sz="0" w:space="0" w:color="auto"/>
            <w:bottom w:val="none" w:sz="0" w:space="0" w:color="auto"/>
            <w:right w:val="none" w:sz="0" w:space="0" w:color="auto"/>
          </w:divBdr>
        </w:div>
        <w:div w:id="1803886590">
          <w:marLeft w:val="0"/>
          <w:marRight w:val="0"/>
          <w:marTop w:val="0"/>
          <w:marBottom w:val="0"/>
          <w:divBdr>
            <w:top w:val="none" w:sz="0" w:space="0" w:color="auto"/>
            <w:left w:val="none" w:sz="0" w:space="0" w:color="auto"/>
            <w:bottom w:val="none" w:sz="0" w:space="0" w:color="auto"/>
            <w:right w:val="none" w:sz="0" w:space="0" w:color="auto"/>
          </w:divBdr>
        </w:div>
        <w:div w:id="1865092138">
          <w:marLeft w:val="0"/>
          <w:marRight w:val="0"/>
          <w:marTop w:val="0"/>
          <w:marBottom w:val="0"/>
          <w:divBdr>
            <w:top w:val="none" w:sz="0" w:space="0" w:color="auto"/>
            <w:left w:val="none" w:sz="0" w:space="0" w:color="auto"/>
            <w:bottom w:val="none" w:sz="0" w:space="0" w:color="auto"/>
            <w:right w:val="none" w:sz="0" w:space="0" w:color="auto"/>
          </w:divBdr>
        </w:div>
        <w:div w:id="1930960386">
          <w:marLeft w:val="0"/>
          <w:marRight w:val="0"/>
          <w:marTop w:val="0"/>
          <w:marBottom w:val="0"/>
          <w:divBdr>
            <w:top w:val="none" w:sz="0" w:space="0" w:color="auto"/>
            <w:left w:val="none" w:sz="0" w:space="0" w:color="auto"/>
            <w:bottom w:val="none" w:sz="0" w:space="0" w:color="auto"/>
            <w:right w:val="none" w:sz="0" w:space="0" w:color="auto"/>
          </w:divBdr>
        </w:div>
        <w:div w:id="1951739291">
          <w:marLeft w:val="0"/>
          <w:marRight w:val="0"/>
          <w:marTop w:val="0"/>
          <w:marBottom w:val="0"/>
          <w:divBdr>
            <w:top w:val="none" w:sz="0" w:space="0" w:color="auto"/>
            <w:left w:val="none" w:sz="0" w:space="0" w:color="auto"/>
            <w:bottom w:val="none" w:sz="0" w:space="0" w:color="auto"/>
            <w:right w:val="none" w:sz="0" w:space="0" w:color="auto"/>
          </w:divBdr>
        </w:div>
        <w:div w:id="1963804900">
          <w:marLeft w:val="0"/>
          <w:marRight w:val="0"/>
          <w:marTop w:val="0"/>
          <w:marBottom w:val="0"/>
          <w:divBdr>
            <w:top w:val="none" w:sz="0" w:space="0" w:color="auto"/>
            <w:left w:val="none" w:sz="0" w:space="0" w:color="auto"/>
            <w:bottom w:val="none" w:sz="0" w:space="0" w:color="auto"/>
            <w:right w:val="none" w:sz="0" w:space="0" w:color="auto"/>
          </w:divBdr>
        </w:div>
        <w:div w:id="1996639628">
          <w:marLeft w:val="0"/>
          <w:marRight w:val="0"/>
          <w:marTop w:val="0"/>
          <w:marBottom w:val="0"/>
          <w:divBdr>
            <w:top w:val="none" w:sz="0" w:space="0" w:color="auto"/>
            <w:left w:val="none" w:sz="0" w:space="0" w:color="auto"/>
            <w:bottom w:val="none" w:sz="0" w:space="0" w:color="auto"/>
            <w:right w:val="none" w:sz="0" w:space="0" w:color="auto"/>
          </w:divBdr>
        </w:div>
        <w:div w:id="1998337757">
          <w:marLeft w:val="0"/>
          <w:marRight w:val="0"/>
          <w:marTop w:val="0"/>
          <w:marBottom w:val="0"/>
          <w:divBdr>
            <w:top w:val="none" w:sz="0" w:space="0" w:color="auto"/>
            <w:left w:val="none" w:sz="0" w:space="0" w:color="auto"/>
            <w:bottom w:val="none" w:sz="0" w:space="0" w:color="auto"/>
            <w:right w:val="none" w:sz="0" w:space="0" w:color="auto"/>
          </w:divBdr>
        </w:div>
        <w:div w:id="2034763636">
          <w:marLeft w:val="0"/>
          <w:marRight w:val="0"/>
          <w:marTop w:val="0"/>
          <w:marBottom w:val="0"/>
          <w:divBdr>
            <w:top w:val="none" w:sz="0" w:space="0" w:color="auto"/>
            <w:left w:val="none" w:sz="0" w:space="0" w:color="auto"/>
            <w:bottom w:val="none" w:sz="0" w:space="0" w:color="auto"/>
            <w:right w:val="none" w:sz="0" w:space="0" w:color="auto"/>
          </w:divBdr>
        </w:div>
        <w:div w:id="2041472094">
          <w:marLeft w:val="0"/>
          <w:marRight w:val="0"/>
          <w:marTop w:val="0"/>
          <w:marBottom w:val="0"/>
          <w:divBdr>
            <w:top w:val="none" w:sz="0" w:space="0" w:color="auto"/>
            <w:left w:val="none" w:sz="0" w:space="0" w:color="auto"/>
            <w:bottom w:val="none" w:sz="0" w:space="0" w:color="auto"/>
            <w:right w:val="none" w:sz="0" w:space="0" w:color="auto"/>
          </w:divBdr>
        </w:div>
        <w:div w:id="2126654013">
          <w:marLeft w:val="0"/>
          <w:marRight w:val="0"/>
          <w:marTop w:val="0"/>
          <w:marBottom w:val="0"/>
          <w:divBdr>
            <w:top w:val="none" w:sz="0" w:space="0" w:color="auto"/>
            <w:left w:val="none" w:sz="0" w:space="0" w:color="auto"/>
            <w:bottom w:val="none" w:sz="0" w:space="0" w:color="auto"/>
            <w:right w:val="none" w:sz="0" w:space="0" w:color="auto"/>
          </w:divBdr>
        </w:div>
        <w:div w:id="2146661385">
          <w:marLeft w:val="0"/>
          <w:marRight w:val="0"/>
          <w:marTop w:val="0"/>
          <w:marBottom w:val="0"/>
          <w:divBdr>
            <w:top w:val="none" w:sz="0" w:space="0" w:color="auto"/>
            <w:left w:val="none" w:sz="0" w:space="0" w:color="auto"/>
            <w:bottom w:val="none" w:sz="0" w:space="0" w:color="auto"/>
            <w:right w:val="none" w:sz="0" w:space="0" w:color="auto"/>
          </w:divBdr>
        </w:div>
      </w:divsChild>
    </w:div>
    <w:div w:id="1069959193">
      <w:bodyDiv w:val="1"/>
      <w:marLeft w:val="0"/>
      <w:marRight w:val="0"/>
      <w:marTop w:val="0"/>
      <w:marBottom w:val="0"/>
      <w:divBdr>
        <w:top w:val="none" w:sz="0" w:space="0" w:color="auto"/>
        <w:left w:val="none" w:sz="0" w:space="0" w:color="auto"/>
        <w:bottom w:val="none" w:sz="0" w:space="0" w:color="auto"/>
        <w:right w:val="none" w:sz="0" w:space="0" w:color="auto"/>
      </w:divBdr>
      <w:divsChild>
        <w:div w:id="17044447">
          <w:marLeft w:val="0"/>
          <w:marRight w:val="0"/>
          <w:marTop w:val="0"/>
          <w:marBottom w:val="0"/>
          <w:divBdr>
            <w:top w:val="none" w:sz="0" w:space="0" w:color="auto"/>
            <w:left w:val="none" w:sz="0" w:space="0" w:color="auto"/>
            <w:bottom w:val="none" w:sz="0" w:space="0" w:color="auto"/>
            <w:right w:val="none" w:sz="0" w:space="0" w:color="auto"/>
          </w:divBdr>
        </w:div>
        <w:div w:id="174194921">
          <w:marLeft w:val="0"/>
          <w:marRight w:val="0"/>
          <w:marTop w:val="0"/>
          <w:marBottom w:val="0"/>
          <w:divBdr>
            <w:top w:val="none" w:sz="0" w:space="0" w:color="auto"/>
            <w:left w:val="none" w:sz="0" w:space="0" w:color="auto"/>
            <w:bottom w:val="none" w:sz="0" w:space="0" w:color="auto"/>
            <w:right w:val="none" w:sz="0" w:space="0" w:color="auto"/>
          </w:divBdr>
        </w:div>
        <w:div w:id="345710528">
          <w:marLeft w:val="0"/>
          <w:marRight w:val="0"/>
          <w:marTop w:val="0"/>
          <w:marBottom w:val="0"/>
          <w:divBdr>
            <w:top w:val="none" w:sz="0" w:space="0" w:color="auto"/>
            <w:left w:val="none" w:sz="0" w:space="0" w:color="auto"/>
            <w:bottom w:val="none" w:sz="0" w:space="0" w:color="auto"/>
            <w:right w:val="none" w:sz="0" w:space="0" w:color="auto"/>
          </w:divBdr>
        </w:div>
        <w:div w:id="377358438">
          <w:marLeft w:val="0"/>
          <w:marRight w:val="0"/>
          <w:marTop w:val="0"/>
          <w:marBottom w:val="0"/>
          <w:divBdr>
            <w:top w:val="none" w:sz="0" w:space="0" w:color="auto"/>
            <w:left w:val="none" w:sz="0" w:space="0" w:color="auto"/>
            <w:bottom w:val="none" w:sz="0" w:space="0" w:color="auto"/>
            <w:right w:val="none" w:sz="0" w:space="0" w:color="auto"/>
          </w:divBdr>
        </w:div>
        <w:div w:id="843865032">
          <w:marLeft w:val="0"/>
          <w:marRight w:val="0"/>
          <w:marTop w:val="0"/>
          <w:marBottom w:val="0"/>
          <w:divBdr>
            <w:top w:val="none" w:sz="0" w:space="0" w:color="auto"/>
            <w:left w:val="none" w:sz="0" w:space="0" w:color="auto"/>
            <w:bottom w:val="none" w:sz="0" w:space="0" w:color="auto"/>
            <w:right w:val="none" w:sz="0" w:space="0" w:color="auto"/>
          </w:divBdr>
        </w:div>
        <w:div w:id="990989452">
          <w:marLeft w:val="0"/>
          <w:marRight w:val="0"/>
          <w:marTop w:val="0"/>
          <w:marBottom w:val="0"/>
          <w:divBdr>
            <w:top w:val="none" w:sz="0" w:space="0" w:color="auto"/>
            <w:left w:val="none" w:sz="0" w:space="0" w:color="auto"/>
            <w:bottom w:val="none" w:sz="0" w:space="0" w:color="auto"/>
            <w:right w:val="none" w:sz="0" w:space="0" w:color="auto"/>
          </w:divBdr>
        </w:div>
        <w:div w:id="995262341">
          <w:marLeft w:val="0"/>
          <w:marRight w:val="0"/>
          <w:marTop w:val="0"/>
          <w:marBottom w:val="0"/>
          <w:divBdr>
            <w:top w:val="none" w:sz="0" w:space="0" w:color="auto"/>
            <w:left w:val="none" w:sz="0" w:space="0" w:color="auto"/>
            <w:bottom w:val="none" w:sz="0" w:space="0" w:color="auto"/>
            <w:right w:val="none" w:sz="0" w:space="0" w:color="auto"/>
          </w:divBdr>
        </w:div>
        <w:div w:id="1031960154">
          <w:marLeft w:val="0"/>
          <w:marRight w:val="0"/>
          <w:marTop w:val="0"/>
          <w:marBottom w:val="0"/>
          <w:divBdr>
            <w:top w:val="none" w:sz="0" w:space="0" w:color="auto"/>
            <w:left w:val="none" w:sz="0" w:space="0" w:color="auto"/>
            <w:bottom w:val="none" w:sz="0" w:space="0" w:color="auto"/>
            <w:right w:val="none" w:sz="0" w:space="0" w:color="auto"/>
          </w:divBdr>
        </w:div>
        <w:div w:id="1150826025">
          <w:marLeft w:val="0"/>
          <w:marRight w:val="0"/>
          <w:marTop w:val="0"/>
          <w:marBottom w:val="0"/>
          <w:divBdr>
            <w:top w:val="none" w:sz="0" w:space="0" w:color="auto"/>
            <w:left w:val="none" w:sz="0" w:space="0" w:color="auto"/>
            <w:bottom w:val="none" w:sz="0" w:space="0" w:color="auto"/>
            <w:right w:val="none" w:sz="0" w:space="0" w:color="auto"/>
          </w:divBdr>
        </w:div>
        <w:div w:id="1651708609">
          <w:marLeft w:val="0"/>
          <w:marRight w:val="0"/>
          <w:marTop w:val="0"/>
          <w:marBottom w:val="0"/>
          <w:divBdr>
            <w:top w:val="none" w:sz="0" w:space="0" w:color="auto"/>
            <w:left w:val="none" w:sz="0" w:space="0" w:color="auto"/>
            <w:bottom w:val="none" w:sz="0" w:space="0" w:color="auto"/>
            <w:right w:val="none" w:sz="0" w:space="0" w:color="auto"/>
          </w:divBdr>
        </w:div>
        <w:div w:id="1909342231">
          <w:marLeft w:val="0"/>
          <w:marRight w:val="0"/>
          <w:marTop w:val="0"/>
          <w:marBottom w:val="0"/>
          <w:divBdr>
            <w:top w:val="none" w:sz="0" w:space="0" w:color="auto"/>
            <w:left w:val="none" w:sz="0" w:space="0" w:color="auto"/>
            <w:bottom w:val="none" w:sz="0" w:space="0" w:color="auto"/>
            <w:right w:val="none" w:sz="0" w:space="0" w:color="auto"/>
          </w:divBdr>
        </w:div>
      </w:divsChild>
    </w:div>
    <w:div w:id="1136020775">
      <w:bodyDiv w:val="1"/>
      <w:marLeft w:val="0"/>
      <w:marRight w:val="0"/>
      <w:marTop w:val="0"/>
      <w:marBottom w:val="0"/>
      <w:divBdr>
        <w:top w:val="none" w:sz="0" w:space="0" w:color="auto"/>
        <w:left w:val="none" w:sz="0" w:space="0" w:color="auto"/>
        <w:bottom w:val="none" w:sz="0" w:space="0" w:color="auto"/>
        <w:right w:val="none" w:sz="0" w:space="0" w:color="auto"/>
      </w:divBdr>
    </w:div>
    <w:div w:id="1152871773">
      <w:marLeft w:val="0"/>
      <w:marRight w:val="0"/>
      <w:marTop w:val="0"/>
      <w:marBottom w:val="0"/>
      <w:divBdr>
        <w:top w:val="none" w:sz="0" w:space="0" w:color="auto"/>
        <w:left w:val="none" w:sz="0" w:space="0" w:color="auto"/>
        <w:bottom w:val="none" w:sz="0" w:space="0" w:color="auto"/>
        <w:right w:val="none" w:sz="0" w:space="0" w:color="auto"/>
      </w:divBdr>
    </w:div>
    <w:div w:id="1416633654">
      <w:bodyDiv w:val="1"/>
      <w:marLeft w:val="0"/>
      <w:marRight w:val="0"/>
      <w:marTop w:val="0"/>
      <w:marBottom w:val="0"/>
      <w:divBdr>
        <w:top w:val="none" w:sz="0" w:space="0" w:color="auto"/>
        <w:left w:val="none" w:sz="0" w:space="0" w:color="auto"/>
        <w:bottom w:val="none" w:sz="0" w:space="0" w:color="auto"/>
        <w:right w:val="none" w:sz="0" w:space="0" w:color="auto"/>
      </w:divBdr>
      <w:divsChild>
        <w:div w:id="146746719">
          <w:marLeft w:val="0"/>
          <w:marRight w:val="0"/>
          <w:marTop w:val="0"/>
          <w:marBottom w:val="0"/>
          <w:divBdr>
            <w:top w:val="none" w:sz="0" w:space="0" w:color="auto"/>
            <w:left w:val="none" w:sz="0" w:space="0" w:color="auto"/>
            <w:bottom w:val="none" w:sz="0" w:space="0" w:color="auto"/>
            <w:right w:val="none" w:sz="0" w:space="0" w:color="auto"/>
          </w:divBdr>
        </w:div>
        <w:div w:id="150952331">
          <w:marLeft w:val="0"/>
          <w:marRight w:val="0"/>
          <w:marTop w:val="0"/>
          <w:marBottom w:val="0"/>
          <w:divBdr>
            <w:top w:val="none" w:sz="0" w:space="0" w:color="auto"/>
            <w:left w:val="none" w:sz="0" w:space="0" w:color="auto"/>
            <w:bottom w:val="none" w:sz="0" w:space="0" w:color="auto"/>
            <w:right w:val="none" w:sz="0" w:space="0" w:color="auto"/>
          </w:divBdr>
        </w:div>
        <w:div w:id="229341723">
          <w:marLeft w:val="0"/>
          <w:marRight w:val="0"/>
          <w:marTop w:val="0"/>
          <w:marBottom w:val="0"/>
          <w:divBdr>
            <w:top w:val="none" w:sz="0" w:space="0" w:color="auto"/>
            <w:left w:val="none" w:sz="0" w:space="0" w:color="auto"/>
            <w:bottom w:val="none" w:sz="0" w:space="0" w:color="auto"/>
            <w:right w:val="none" w:sz="0" w:space="0" w:color="auto"/>
          </w:divBdr>
        </w:div>
        <w:div w:id="363487773">
          <w:marLeft w:val="0"/>
          <w:marRight w:val="0"/>
          <w:marTop w:val="0"/>
          <w:marBottom w:val="0"/>
          <w:divBdr>
            <w:top w:val="none" w:sz="0" w:space="0" w:color="auto"/>
            <w:left w:val="none" w:sz="0" w:space="0" w:color="auto"/>
            <w:bottom w:val="none" w:sz="0" w:space="0" w:color="auto"/>
            <w:right w:val="none" w:sz="0" w:space="0" w:color="auto"/>
          </w:divBdr>
        </w:div>
        <w:div w:id="616331455">
          <w:marLeft w:val="0"/>
          <w:marRight w:val="0"/>
          <w:marTop w:val="0"/>
          <w:marBottom w:val="0"/>
          <w:divBdr>
            <w:top w:val="none" w:sz="0" w:space="0" w:color="auto"/>
            <w:left w:val="none" w:sz="0" w:space="0" w:color="auto"/>
            <w:bottom w:val="none" w:sz="0" w:space="0" w:color="auto"/>
            <w:right w:val="none" w:sz="0" w:space="0" w:color="auto"/>
          </w:divBdr>
        </w:div>
        <w:div w:id="662005318">
          <w:marLeft w:val="0"/>
          <w:marRight w:val="0"/>
          <w:marTop w:val="0"/>
          <w:marBottom w:val="0"/>
          <w:divBdr>
            <w:top w:val="none" w:sz="0" w:space="0" w:color="auto"/>
            <w:left w:val="none" w:sz="0" w:space="0" w:color="auto"/>
            <w:bottom w:val="none" w:sz="0" w:space="0" w:color="auto"/>
            <w:right w:val="none" w:sz="0" w:space="0" w:color="auto"/>
          </w:divBdr>
        </w:div>
        <w:div w:id="783311088">
          <w:marLeft w:val="0"/>
          <w:marRight w:val="0"/>
          <w:marTop w:val="0"/>
          <w:marBottom w:val="0"/>
          <w:divBdr>
            <w:top w:val="none" w:sz="0" w:space="0" w:color="auto"/>
            <w:left w:val="none" w:sz="0" w:space="0" w:color="auto"/>
            <w:bottom w:val="none" w:sz="0" w:space="0" w:color="auto"/>
            <w:right w:val="none" w:sz="0" w:space="0" w:color="auto"/>
          </w:divBdr>
        </w:div>
        <w:div w:id="829909045">
          <w:marLeft w:val="0"/>
          <w:marRight w:val="0"/>
          <w:marTop w:val="0"/>
          <w:marBottom w:val="0"/>
          <w:divBdr>
            <w:top w:val="none" w:sz="0" w:space="0" w:color="auto"/>
            <w:left w:val="none" w:sz="0" w:space="0" w:color="auto"/>
            <w:bottom w:val="none" w:sz="0" w:space="0" w:color="auto"/>
            <w:right w:val="none" w:sz="0" w:space="0" w:color="auto"/>
          </w:divBdr>
        </w:div>
        <w:div w:id="902915134">
          <w:marLeft w:val="0"/>
          <w:marRight w:val="0"/>
          <w:marTop w:val="0"/>
          <w:marBottom w:val="0"/>
          <w:divBdr>
            <w:top w:val="none" w:sz="0" w:space="0" w:color="auto"/>
            <w:left w:val="none" w:sz="0" w:space="0" w:color="auto"/>
            <w:bottom w:val="none" w:sz="0" w:space="0" w:color="auto"/>
            <w:right w:val="none" w:sz="0" w:space="0" w:color="auto"/>
          </w:divBdr>
        </w:div>
        <w:div w:id="962618379">
          <w:marLeft w:val="0"/>
          <w:marRight w:val="0"/>
          <w:marTop w:val="0"/>
          <w:marBottom w:val="0"/>
          <w:divBdr>
            <w:top w:val="none" w:sz="0" w:space="0" w:color="auto"/>
            <w:left w:val="none" w:sz="0" w:space="0" w:color="auto"/>
            <w:bottom w:val="none" w:sz="0" w:space="0" w:color="auto"/>
            <w:right w:val="none" w:sz="0" w:space="0" w:color="auto"/>
          </w:divBdr>
        </w:div>
        <w:div w:id="1180198044">
          <w:marLeft w:val="0"/>
          <w:marRight w:val="0"/>
          <w:marTop w:val="0"/>
          <w:marBottom w:val="0"/>
          <w:divBdr>
            <w:top w:val="none" w:sz="0" w:space="0" w:color="auto"/>
            <w:left w:val="none" w:sz="0" w:space="0" w:color="auto"/>
            <w:bottom w:val="none" w:sz="0" w:space="0" w:color="auto"/>
            <w:right w:val="none" w:sz="0" w:space="0" w:color="auto"/>
          </w:divBdr>
        </w:div>
        <w:div w:id="1213808083">
          <w:marLeft w:val="0"/>
          <w:marRight w:val="0"/>
          <w:marTop w:val="0"/>
          <w:marBottom w:val="0"/>
          <w:divBdr>
            <w:top w:val="none" w:sz="0" w:space="0" w:color="auto"/>
            <w:left w:val="none" w:sz="0" w:space="0" w:color="auto"/>
            <w:bottom w:val="none" w:sz="0" w:space="0" w:color="auto"/>
            <w:right w:val="none" w:sz="0" w:space="0" w:color="auto"/>
          </w:divBdr>
        </w:div>
        <w:div w:id="1245338890">
          <w:marLeft w:val="0"/>
          <w:marRight w:val="0"/>
          <w:marTop w:val="0"/>
          <w:marBottom w:val="0"/>
          <w:divBdr>
            <w:top w:val="none" w:sz="0" w:space="0" w:color="auto"/>
            <w:left w:val="none" w:sz="0" w:space="0" w:color="auto"/>
            <w:bottom w:val="none" w:sz="0" w:space="0" w:color="auto"/>
            <w:right w:val="none" w:sz="0" w:space="0" w:color="auto"/>
          </w:divBdr>
        </w:div>
        <w:div w:id="1787771135">
          <w:marLeft w:val="0"/>
          <w:marRight w:val="0"/>
          <w:marTop w:val="0"/>
          <w:marBottom w:val="0"/>
          <w:divBdr>
            <w:top w:val="none" w:sz="0" w:space="0" w:color="auto"/>
            <w:left w:val="none" w:sz="0" w:space="0" w:color="auto"/>
            <w:bottom w:val="none" w:sz="0" w:space="0" w:color="auto"/>
            <w:right w:val="none" w:sz="0" w:space="0" w:color="auto"/>
          </w:divBdr>
        </w:div>
        <w:div w:id="1867255177">
          <w:marLeft w:val="0"/>
          <w:marRight w:val="0"/>
          <w:marTop w:val="0"/>
          <w:marBottom w:val="0"/>
          <w:divBdr>
            <w:top w:val="none" w:sz="0" w:space="0" w:color="auto"/>
            <w:left w:val="none" w:sz="0" w:space="0" w:color="auto"/>
            <w:bottom w:val="none" w:sz="0" w:space="0" w:color="auto"/>
            <w:right w:val="none" w:sz="0" w:space="0" w:color="auto"/>
          </w:divBdr>
        </w:div>
        <w:div w:id="1868249440">
          <w:marLeft w:val="0"/>
          <w:marRight w:val="0"/>
          <w:marTop w:val="0"/>
          <w:marBottom w:val="0"/>
          <w:divBdr>
            <w:top w:val="none" w:sz="0" w:space="0" w:color="auto"/>
            <w:left w:val="none" w:sz="0" w:space="0" w:color="auto"/>
            <w:bottom w:val="none" w:sz="0" w:space="0" w:color="auto"/>
            <w:right w:val="none" w:sz="0" w:space="0" w:color="auto"/>
          </w:divBdr>
        </w:div>
        <w:div w:id="1920021291">
          <w:marLeft w:val="0"/>
          <w:marRight w:val="0"/>
          <w:marTop w:val="0"/>
          <w:marBottom w:val="0"/>
          <w:divBdr>
            <w:top w:val="none" w:sz="0" w:space="0" w:color="auto"/>
            <w:left w:val="none" w:sz="0" w:space="0" w:color="auto"/>
            <w:bottom w:val="none" w:sz="0" w:space="0" w:color="auto"/>
            <w:right w:val="none" w:sz="0" w:space="0" w:color="auto"/>
          </w:divBdr>
        </w:div>
        <w:div w:id="1925869727">
          <w:marLeft w:val="0"/>
          <w:marRight w:val="0"/>
          <w:marTop w:val="0"/>
          <w:marBottom w:val="0"/>
          <w:divBdr>
            <w:top w:val="none" w:sz="0" w:space="0" w:color="auto"/>
            <w:left w:val="none" w:sz="0" w:space="0" w:color="auto"/>
            <w:bottom w:val="none" w:sz="0" w:space="0" w:color="auto"/>
            <w:right w:val="none" w:sz="0" w:space="0" w:color="auto"/>
          </w:divBdr>
        </w:div>
        <w:div w:id="1982467521">
          <w:marLeft w:val="0"/>
          <w:marRight w:val="0"/>
          <w:marTop w:val="0"/>
          <w:marBottom w:val="0"/>
          <w:divBdr>
            <w:top w:val="none" w:sz="0" w:space="0" w:color="auto"/>
            <w:left w:val="none" w:sz="0" w:space="0" w:color="auto"/>
            <w:bottom w:val="none" w:sz="0" w:space="0" w:color="auto"/>
            <w:right w:val="none" w:sz="0" w:space="0" w:color="auto"/>
          </w:divBdr>
        </w:div>
      </w:divsChild>
    </w:div>
    <w:div w:id="1609242595">
      <w:bodyDiv w:val="1"/>
      <w:marLeft w:val="0"/>
      <w:marRight w:val="0"/>
      <w:marTop w:val="0"/>
      <w:marBottom w:val="0"/>
      <w:divBdr>
        <w:top w:val="none" w:sz="0" w:space="0" w:color="auto"/>
        <w:left w:val="none" w:sz="0" w:space="0" w:color="auto"/>
        <w:bottom w:val="none" w:sz="0" w:space="0" w:color="auto"/>
        <w:right w:val="none" w:sz="0" w:space="0" w:color="auto"/>
      </w:divBdr>
      <w:divsChild>
        <w:div w:id="4672284">
          <w:marLeft w:val="0"/>
          <w:marRight w:val="0"/>
          <w:marTop w:val="0"/>
          <w:marBottom w:val="0"/>
          <w:divBdr>
            <w:top w:val="none" w:sz="0" w:space="0" w:color="auto"/>
            <w:left w:val="none" w:sz="0" w:space="0" w:color="auto"/>
            <w:bottom w:val="none" w:sz="0" w:space="0" w:color="auto"/>
            <w:right w:val="none" w:sz="0" w:space="0" w:color="auto"/>
          </w:divBdr>
        </w:div>
        <w:div w:id="86850273">
          <w:marLeft w:val="0"/>
          <w:marRight w:val="0"/>
          <w:marTop w:val="0"/>
          <w:marBottom w:val="0"/>
          <w:divBdr>
            <w:top w:val="none" w:sz="0" w:space="0" w:color="auto"/>
            <w:left w:val="none" w:sz="0" w:space="0" w:color="auto"/>
            <w:bottom w:val="none" w:sz="0" w:space="0" w:color="auto"/>
            <w:right w:val="none" w:sz="0" w:space="0" w:color="auto"/>
          </w:divBdr>
        </w:div>
        <w:div w:id="399597704">
          <w:marLeft w:val="0"/>
          <w:marRight w:val="0"/>
          <w:marTop w:val="0"/>
          <w:marBottom w:val="0"/>
          <w:divBdr>
            <w:top w:val="none" w:sz="0" w:space="0" w:color="auto"/>
            <w:left w:val="none" w:sz="0" w:space="0" w:color="auto"/>
            <w:bottom w:val="none" w:sz="0" w:space="0" w:color="auto"/>
            <w:right w:val="none" w:sz="0" w:space="0" w:color="auto"/>
          </w:divBdr>
        </w:div>
        <w:div w:id="610941162">
          <w:marLeft w:val="0"/>
          <w:marRight w:val="0"/>
          <w:marTop w:val="0"/>
          <w:marBottom w:val="0"/>
          <w:divBdr>
            <w:top w:val="none" w:sz="0" w:space="0" w:color="auto"/>
            <w:left w:val="none" w:sz="0" w:space="0" w:color="auto"/>
            <w:bottom w:val="none" w:sz="0" w:space="0" w:color="auto"/>
            <w:right w:val="none" w:sz="0" w:space="0" w:color="auto"/>
          </w:divBdr>
        </w:div>
        <w:div w:id="670648186">
          <w:marLeft w:val="0"/>
          <w:marRight w:val="0"/>
          <w:marTop w:val="0"/>
          <w:marBottom w:val="0"/>
          <w:divBdr>
            <w:top w:val="none" w:sz="0" w:space="0" w:color="auto"/>
            <w:left w:val="none" w:sz="0" w:space="0" w:color="auto"/>
            <w:bottom w:val="none" w:sz="0" w:space="0" w:color="auto"/>
            <w:right w:val="none" w:sz="0" w:space="0" w:color="auto"/>
          </w:divBdr>
        </w:div>
        <w:div w:id="813526411">
          <w:marLeft w:val="0"/>
          <w:marRight w:val="0"/>
          <w:marTop w:val="0"/>
          <w:marBottom w:val="0"/>
          <w:divBdr>
            <w:top w:val="none" w:sz="0" w:space="0" w:color="auto"/>
            <w:left w:val="none" w:sz="0" w:space="0" w:color="auto"/>
            <w:bottom w:val="none" w:sz="0" w:space="0" w:color="auto"/>
            <w:right w:val="none" w:sz="0" w:space="0" w:color="auto"/>
          </w:divBdr>
        </w:div>
        <w:div w:id="1080441626">
          <w:marLeft w:val="0"/>
          <w:marRight w:val="0"/>
          <w:marTop w:val="0"/>
          <w:marBottom w:val="0"/>
          <w:divBdr>
            <w:top w:val="none" w:sz="0" w:space="0" w:color="auto"/>
            <w:left w:val="none" w:sz="0" w:space="0" w:color="auto"/>
            <w:bottom w:val="none" w:sz="0" w:space="0" w:color="auto"/>
            <w:right w:val="none" w:sz="0" w:space="0" w:color="auto"/>
          </w:divBdr>
        </w:div>
        <w:div w:id="1872299776">
          <w:marLeft w:val="0"/>
          <w:marRight w:val="0"/>
          <w:marTop w:val="0"/>
          <w:marBottom w:val="0"/>
          <w:divBdr>
            <w:top w:val="none" w:sz="0" w:space="0" w:color="auto"/>
            <w:left w:val="none" w:sz="0" w:space="0" w:color="auto"/>
            <w:bottom w:val="none" w:sz="0" w:space="0" w:color="auto"/>
            <w:right w:val="none" w:sz="0" w:space="0" w:color="auto"/>
          </w:divBdr>
        </w:div>
        <w:div w:id="1903518166">
          <w:marLeft w:val="0"/>
          <w:marRight w:val="0"/>
          <w:marTop w:val="0"/>
          <w:marBottom w:val="0"/>
          <w:divBdr>
            <w:top w:val="none" w:sz="0" w:space="0" w:color="auto"/>
            <w:left w:val="none" w:sz="0" w:space="0" w:color="auto"/>
            <w:bottom w:val="none" w:sz="0" w:space="0" w:color="auto"/>
            <w:right w:val="none" w:sz="0" w:space="0" w:color="auto"/>
          </w:divBdr>
        </w:div>
        <w:div w:id="1941253257">
          <w:marLeft w:val="0"/>
          <w:marRight w:val="0"/>
          <w:marTop w:val="0"/>
          <w:marBottom w:val="0"/>
          <w:divBdr>
            <w:top w:val="none" w:sz="0" w:space="0" w:color="auto"/>
            <w:left w:val="none" w:sz="0" w:space="0" w:color="auto"/>
            <w:bottom w:val="none" w:sz="0" w:space="0" w:color="auto"/>
            <w:right w:val="none" w:sz="0" w:space="0" w:color="auto"/>
          </w:divBdr>
        </w:div>
        <w:div w:id="1979724750">
          <w:marLeft w:val="0"/>
          <w:marRight w:val="0"/>
          <w:marTop w:val="0"/>
          <w:marBottom w:val="0"/>
          <w:divBdr>
            <w:top w:val="none" w:sz="0" w:space="0" w:color="auto"/>
            <w:left w:val="none" w:sz="0" w:space="0" w:color="auto"/>
            <w:bottom w:val="none" w:sz="0" w:space="0" w:color="auto"/>
            <w:right w:val="none" w:sz="0" w:space="0" w:color="auto"/>
          </w:divBdr>
        </w:div>
        <w:div w:id="2012953560">
          <w:marLeft w:val="0"/>
          <w:marRight w:val="0"/>
          <w:marTop w:val="0"/>
          <w:marBottom w:val="0"/>
          <w:divBdr>
            <w:top w:val="none" w:sz="0" w:space="0" w:color="auto"/>
            <w:left w:val="none" w:sz="0" w:space="0" w:color="auto"/>
            <w:bottom w:val="none" w:sz="0" w:space="0" w:color="auto"/>
            <w:right w:val="none" w:sz="0" w:space="0" w:color="auto"/>
          </w:divBdr>
        </w:div>
      </w:divsChild>
    </w:div>
    <w:div w:id="1975259295">
      <w:bodyDiv w:val="1"/>
      <w:marLeft w:val="0"/>
      <w:marRight w:val="0"/>
      <w:marTop w:val="0"/>
      <w:marBottom w:val="0"/>
      <w:divBdr>
        <w:top w:val="none" w:sz="0" w:space="0" w:color="auto"/>
        <w:left w:val="none" w:sz="0" w:space="0" w:color="auto"/>
        <w:bottom w:val="none" w:sz="0" w:space="0" w:color="auto"/>
        <w:right w:val="none" w:sz="0" w:space="0" w:color="auto"/>
      </w:divBdr>
      <w:divsChild>
        <w:div w:id="201670401">
          <w:marLeft w:val="0"/>
          <w:marRight w:val="0"/>
          <w:marTop w:val="0"/>
          <w:marBottom w:val="0"/>
          <w:divBdr>
            <w:top w:val="none" w:sz="0" w:space="0" w:color="auto"/>
            <w:left w:val="none" w:sz="0" w:space="0" w:color="auto"/>
            <w:bottom w:val="none" w:sz="0" w:space="0" w:color="auto"/>
            <w:right w:val="none" w:sz="0" w:space="0" w:color="auto"/>
          </w:divBdr>
        </w:div>
        <w:div w:id="209148794">
          <w:marLeft w:val="0"/>
          <w:marRight w:val="0"/>
          <w:marTop w:val="0"/>
          <w:marBottom w:val="0"/>
          <w:divBdr>
            <w:top w:val="none" w:sz="0" w:space="0" w:color="auto"/>
            <w:left w:val="none" w:sz="0" w:space="0" w:color="auto"/>
            <w:bottom w:val="none" w:sz="0" w:space="0" w:color="auto"/>
            <w:right w:val="none" w:sz="0" w:space="0" w:color="auto"/>
          </w:divBdr>
        </w:div>
        <w:div w:id="285552189">
          <w:marLeft w:val="0"/>
          <w:marRight w:val="0"/>
          <w:marTop w:val="0"/>
          <w:marBottom w:val="0"/>
          <w:divBdr>
            <w:top w:val="none" w:sz="0" w:space="0" w:color="auto"/>
            <w:left w:val="none" w:sz="0" w:space="0" w:color="auto"/>
            <w:bottom w:val="none" w:sz="0" w:space="0" w:color="auto"/>
            <w:right w:val="none" w:sz="0" w:space="0" w:color="auto"/>
          </w:divBdr>
        </w:div>
        <w:div w:id="457259058">
          <w:marLeft w:val="0"/>
          <w:marRight w:val="0"/>
          <w:marTop w:val="0"/>
          <w:marBottom w:val="0"/>
          <w:divBdr>
            <w:top w:val="none" w:sz="0" w:space="0" w:color="auto"/>
            <w:left w:val="none" w:sz="0" w:space="0" w:color="auto"/>
            <w:bottom w:val="none" w:sz="0" w:space="0" w:color="auto"/>
            <w:right w:val="none" w:sz="0" w:space="0" w:color="auto"/>
          </w:divBdr>
        </w:div>
        <w:div w:id="744455295">
          <w:marLeft w:val="0"/>
          <w:marRight w:val="0"/>
          <w:marTop w:val="0"/>
          <w:marBottom w:val="0"/>
          <w:divBdr>
            <w:top w:val="none" w:sz="0" w:space="0" w:color="auto"/>
            <w:left w:val="none" w:sz="0" w:space="0" w:color="auto"/>
            <w:bottom w:val="none" w:sz="0" w:space="0" w:color="auto"/>
            <w:right w:val="none" w:sz="0" w:space="0" w:color="auto"/>
          </w:divBdr>
        </w:div>
        <w:div w:id="843521341">
          <w:marLeft w:val="0"/>
          <w:marRight w:val="0"/>
          <w:marTop w:val="0"/>
          <w:marBottom w:val="0"/>
          <w:divBdr>
            <w:top w:val="none" w:sz="0" w:space="0" w:color="auto"/>
            <w:left w:val="none" w:sz="0" w:space="0" w:color="auto"/>
            <w:bottom w:val="none" w:sz="0" w:space="0" w:color="auto"/>
            <w:right w:val="none" w:sz="0" w:space="0" w:color="auto"/>
          </w:divBdr>
        </w:div>
        <w:div w:id="856388796">
          <w:marLeft w:val="0"/>
          <w:marRight w:val="0"/>
          <w:marTop w:val="0"/>
          <w:marBottom w:val="0"/>
          <w:divBdr>
            <w:top w:val="none" w:sz="0" w:space="0" w:color="auto"/>
            <w:left w:val="none" w:sz="0" w:space="0" w:color="auto"/>
            <w:bottom w:val="none" w:sz="0" w:space="0" w:color="auto"/>
            <w:right w:val="none" w:sz="0" w:space="0" w:color="auto"/>
          </w:divBdr>
        </w:div>
        <w:div w:id="864053840">
          <w:marLeft w:val="0"/>
          <w:marRight w:val="0"/>
          <w:marTop w:val="0"/>
          <w:marBottom w:val="0"/>
          <w:divBdr>
            <w:top w:val="none" w:sz="0" w:space="0" w:color="auto"/>
            <w:left w:val="none" w:sz="0" w:space="0" w:color="auto"/>
            <w:bottom w:val="none" w:sz="0" w:space="0" w:color="auto"/>
            <w:right w:val="none" w:sz="0" w:space="0" w:color="auto"/>
          </w:divBdr>
        </w:div>
        <w:div w:id="869686742">
          <w:marLeft w:val="0"/>
          <w:marRight w:val="0"/>
          <w:marTop w:val="0"/>
          <w:marBottom w:val="0"/>
          <w:divBdr>
            <w:top w:val="none" w:sz="0" w:space="0" w:color="auto"/>
            <w:left w:val="none" w:sz="0" w:space="0" w:color="auto"/>
            <w:bottom w:val="none" w:sz="0" w:space="0" w:color="auto"/>
            <w:right w:val="none" w:sz="0" w:space="0" w:color="auto"/>
          </w:divBdr>
        </w:div>
        <w:div w:id="1013074192">
          <w:marLeft w:val="0"/>
          <w:marRight w:val="0"/>
          <w:marTop w:val="0"/>
          <w:marBottom w:val="0"/>
          <w:divBdr>
            <w:top w:val="none" w:sz="0" w:space="0" w:color="auto"/>
            <w:left w:val="none" w:sz="0" w:space="0" w:color="auto"/>
            <w:bottom w:val="none" w:sz="0" w:space="0" w:color="auto"/>
            <w:right w:val="none" w:sz="0" w:space="0" w:color="auto"/>
          </w:divBdr>
        </w:div>
        <w:div w:id="1562138139">
          <w:marLeft w:val="0"/>
          <w:marRight w:val="0"/>
          <w:marTop w:val="0"/>
          <w:marBottom w:val="0"/>
          <w:divBdr>
            <w:top w:val="none" w:sz="0" w:space="0" w:color="auto"/>
            <w:left w:val="none" w:sz="0" w:space="0" w:color="auto"/>
            <w:bottom w:val="none" w:sz="0" w:space="0" w:color="auto"/>
            <w:right w:val="none" w:sz="0" w:space="0" w:color="auto"/>
          </w:divBdr>
        </w:div>
        <w:div w:id="1702318191">
          <w:marLeft w:val="0"/>
          <w:marRight w:val="0"/>
          <w:marTop w:val="0"/>
          <w:marBottom w:val="0"/>
          <w:divBdr>
            <w:top w:val="none" w:sz="0" w:space="0" w:color="auto"/>
            <w:left w:val="none" w:sz="0" w:space="0" w:color="auto"/>
            <w:bottom w:val="none" w:sz="0" w:space="0" w:color="auto"/>
            <w:right w:val="none" w:sz="0" w:space="0" w:color="auto"/>
          </w:divBdr>
        </w:div>
        <w:div w:id="1722093529">
          <w:marLeft w:val="0"/>
          <w:marRight w:val="0"/>
          <w:marTop w:val="0"/>
          <w:marBottom w:val="0"/>
          <w:divBdr>
            <w:top w:val="none" w:sz="0" w:space="0" w:color="auto"/>
            <w:left w:val="none" w:sz="0" w:space="0" w:color="auto"/>
            <w:bottom w:val="none" w:sz="0" w:space="0" w:color="auto"/>
            <w:right w:val="none" w:sz="0" w:space="0" w:color="auto"/>
          </w:divBdr>
        </w:div>
        <w:div w:id="1853227440">
          <w:marLeft w:val="0"/>
          <w:marRight w:val="0"/>
          <w:marTop w:val="0"/>
          <w:marBottom w:val="0"/>
          <w:divBdr>
            <w:top w:val="none" w:sz="0" w:space="0" w:color="auto"/>
            <w:left w:val="none" w:sz="0" w:space="0" w:color="auto"/>
            <w:bottom w:val="none" w:sz="0" w:space="0" w:color="auto"/>
            <w:right w:val="none" w:sz="0" w:space="0" w:color="auto"/>
          </w:divBdr>
        </w:div>
        <w:div w:id="1888101806">
          <w:marLeft w:val="0"/>
          <w:marRight w:val="0"/>
          <w:marTop w:val="0"/>
          <w:marBottom w:val="0"/>
          <w:divBdr>
            <w:top w:val="none" w:sz="0" w:space="0" w:color="auto"/>
            <w:left w:val="none" w:sz="0" w:space="0" w:color="auto"/>
            <w:bottom w:val="none" w:sz="0" w:space="0" w:color="auto"/>
            <w:right w:val="none" w:sz="0" w:space="0" w:color="auto"/>
          </w:divBdr>
        </w:div>
        <w:div w:id="1922131314">
          <w:marLeft w:val="0"/>
          <w:marRight w:val="0"/>
          <w:marTop w:val="0"/>
          <w:marBottom w:val="0"/>
          <w:divBdr>
            <w:top w:val="none" w:sz="0" w:space="0" w:color="auto"/>
            <w:left w:val="none" w:sz="0" w:space="0" w:color="auto"/>
            <w:bottom w:val="none" w:sz="0" w:space="0" w:color="auto"/>
            <w:right w:val="none" w:sz="0" w:space="0" w:color="auto"/>
          </w:divBdr>
        </w:div>
        <w:div w:id="2094231781">
          <w:marLeft w:val="0"/>
          <w:marRight w:val="0"/>
          <w:marTop w:val="0"/>
          <w:marBottom w:val="0"/>
          <w:divBdr>
            <w:top w:val="none" w:sz="0" w:space="0" w:color="auto"/>
            <w:left w:val="none" w:sz="0" w:space="0" w:color="auto"/>
            <w:bottom w:val="none" w:sz="0" w:space="0" w:color="auto"/>
            <w:right w:val="none" w:sz="0" w:space="0" w:color="auto"/>
          </w:divBdr>
        </w:div>
      </w:divsChild>
    </w:div>
    <w:div w:id="2029137892">
      <w:bodyDiv w:val="1"/>
      <w:marLeft w:val="0"/>
      <w:marRight w:val="0"/>
      <w:marTop w:val="0"/>
      <w:marBottom w:val="0"/>
      <w:divBdr>
        <w:top w:val="none" w:sz="0" w:space="0" w:color="auto"/>
        <w:left w:val="none" w:sz="0" w:space="0" w:color="auto"/>
        <w:bottom w:val="none" w:sz="0" w:space="0" w:color="auto"/>
        <w:right w:val="none" w:sz="0" w:space="0" w:color="auto"/>
      </w:divBdr>
      <w:divsChild>
        <w:div w:id="239021798">
          <w:marLeft w:val="0"/>
          <w:marRight w:val="0"/>
          <w:marTop w:val="0"/>
          <w:marBottom w:val="0"/>
          <w:divBdr>
            <w:top w:val="none" w:sz="0" w:space="0" w:color="auto"/>
            <w:left w:val="none" w:sz="0" w:space="0" w:color="auto"/>
            <w:bottom w:val="none" w:sz="0" w:space="0" w:color="auto"/>
            <w:right w:val="none" w:sz="0" w:space="0" w:color="auto"/>
          </w:divBdr>
        </w:div>
        <w:div w:id="380322830">
          <w:marLeft w:val="0"/>
          <w:marRight w:val="0"/>
          <w:marTop w:val="0"/>
          <w:marBottom w:val="0"/>
          <w:divBdr>
            <w:top w:val="none" w:sz="0" w:space="0" w:color="auto"/>
            <w:left w:val="none" w:sz="0" w:space="0" w:color="auto"/>
            <w:bottom w:val="none" w:sz="0" w:space="0" w:color="auto"/>
            <w:right w:val="none" w:sz="0" w:space="0" w:color="auto"/>
          </w:divBdr>
        </w:div>
        <w:div w:id="460420803">
          <w:marLeft w:val="0"/>
          <w:marRight w:val="0"/>
          <w:marTop w:val="0"/>
          <w:marBottom w:val="0"/>
          <w:divBdr>
            <w:top w:val="none" w:sz="0" w:space="0" w:color="auto"/>
            <w:left w:val="none" w:sz="0" w:space="0" w:color="auto"/>
            <w:bottom w:val="none" w:sz="0" w:space="0" w:color="auto"/>
            <w:right w:val="none" w:sz="0" w:space="0" w:color="auto"/>
          </w:divBdr>
        </w:div>
        <w:div w:id="582565384">
          <w:marLeft w:val="0"/>
          <w:marRight w:val="0"/>
          <w:marTop w:val="0"/>
          <w:marBottom w:val="0"/>
          <w:divBdr>
            <w:top w:val="none" w:sz="0" w:space="0" w:color="auto"/>
            <w:left w:val="none" w:sz="0" w:space="0" w:color="auto"/>
            <w:bottom w:val="none" w:sz="0" w:space="0" w:color="auto"/>
            <w:right w:val="none" w:sz="0" w:space="0" w:color="auto"/>
          </w:divBdr>
        </w:div>
        <w:div w:id="629091850">
          <w:marLeft w:val="0"/>
          <w:marRight w:val="0"/>
          <w:marTop w:val="0"/>
          <w:marBottom w:val="0"/>
          <w:divBdr>
            <w:top w:val="none" w:sz="0" w:space="0" w:color="auto"/>
            <w:left w:val="none" w:sz="0" w:space="0" w:color="auto"/>
            <w:bottom w:val="none" w:sz="0" w:space="0" w:color="auto"/>
            <w:right w:val="none" w:sz="0" w:space="0" w:color="auto"/>
          </w:divBdr>
        </w:div>
        <w:div w:id="736246544">
          <w:marLeft w:val="0"/>
          <w:marRight w:val="0"/>
          <w:marTop w:val="0"/>
          <w:marBottom w:val="0"/>
          <w:divBdr>
            <w:top w:val="none" w:sz="0" w:space="0" w:color="auto"/>
            <w:left w:val="none" w:sz="0" w:space="0" w:color="auto"/>
            <w:bottom w:val="none" w:sz="0" w:space="0" w:color="auto"/>
            <w:right w:val="none" w:sz="0" w:space="0" w:color="auto"/>
          </w:divBdr>
        </w:div>
        <w:div w:id="808479513">
          <w:marLeft w:val="0"/>
          <w:marRight w:val="0"/>
          <w:marTop w:val="0"/>
          <w:marBottom w:val="0"/>
          <w:divBdr>
            <w:top w:val="none" w:sz="0" w:space="0" w:color="auto"/>
            <w:left w:val="none" w:sz="0" w:space="0" w:color="auto"/>
            <w:bottom w:val="none" w:sz="0" w:space="0" w:color="auto"/>
            <w:right w:val="none" w:sz="0" w:space="0" w:color="auto"/>
          </w:divBdr>
        </w:div>
        <w:div w:id="823740035">
          <w:marLeft w:val="0"/>
          <w:marRight w:val="0"/>
          <w:marTop w:val="0"/>
          <w:marBottom w:val="0"/>
          <w:divBdr>
            <w:top w:val="none" w:sz="0" w:space="0" w:color="auto"/>
            <w:left w:val="none" w:sz="0" w:space="0" w:color="auto"/>
            <w:bottom w:val="none" w:sz="0" w:space="0" w:color="auto"/>
            <w:right w:val="none" w:sz="0" w:space="0" w:color="auto"/>
          </w:divBdr>
        </w:div>
        <w:div w:id="835997110">
          <w:marLeft w:val="0"/>
          <w:marRight w:val="0"/>
          <w:marTop w:val="0"/>
          <w:marBottom w:val="0"/>
          <w:divBdr>
            <w:top w:val="none" w:sz="0" w:space="0" w:color="auto"/>
            <w:left w:val="none" w:sz="0" w:space="0" w:color="auto"/>
            <w:bottom w:val="none" w:sz="0" w:space="0" w:color="auto"/>
            <w:right w:val="none" w:sz="0" w:space="0" w:color="auto"/>
          </w:divBdr>
        </w:div>
        <w:div w:id="857548787">
          <w:marLeft w:val="0"/>
          <w:marRight w:val="0"/>
          <w:marTop w:val="0"/>
          <w:marBottom w:val="0"/>
          <w:divBdr>
            <w:top w:val="none" w:sz="0" w:space="0" w:color="auto"/>
            <w:left w:val="none" w:sz="0" w:space="0" w:color="auto"/>
            <w:bottom w:val="none" w:sz="0" w:space="0" w:color="auto"/>
            <w:right w:val="none" w:sz="0" w:space="0" w:color="auto"/>
          </w:divBdr>
        </w:div>
        <w:div w:id="958029678">
          <w:marLeft w:val="0"/>
          <w:marRight w:val="0"/>
          <w:marTop w:val="0"/>
          <w:marBottom w:val="0"/>
          <w:divBdr>
            <w:top w:val="none" w:sz="0" w:space="0" w:color="auto"/>
            <w:left w:val="none" w:sz="0" w:space="0" w:color="auto"/>
            <w:bottom w:val="none" w:sz="0" w:space="0" w:color="auto"/>
            <w:right w:val="none" w:sz="0" w:space="0" w:color="auto"/>
          </w:divBdr>
        </w:div>
        <w:div w:id="1059480815">
          <w:marLeft w:val="0"/>
          <w:marRight w:val="0"/>
          <w:marTop w:val="0"/>
          <w:marBottom w:val="0"/>
          <w:divBdr>
            <w:top w:val="none" w:sz="0" w:space="0" w:color="auto"/>
            <w:left w:val="none" w:sz="0" w:space="0" w:color="auto"/>
            <w:bottom w:val="none" w:sz="0" w:space="0" w:color="auto"/>
            <w:right w:val="none" w:sz="0" w:space="0" w:color="auto"/>
          </w:divBdr>
        </w:div>
        <w:div w:id="1091656284">
          <w:marLeft w:val="0"/>
          <w:marRight w:val="0"/>
          <w:marTop w:val="0"/>
          <w:marBottom w:val="0"/>
          <w:divBdr>
            <w:top w:val="none" w:sz="0" w:space="0" w:color="auto"/>
            <w:left w:val="none" w:sz="0" w:space="0" w:color="auto"/>
            <w:bottom w:val="none" w:sz="0" w:space="0" w:color="auto"/>
            <w:right w:val="none" w:sz="0" w:space="0" w:color="auto"/>
          </w:divBdr>
        </w:div>
        <w:div w:id="1215116568">
          <w:marLeft w:val="0"/>
          <w:marRight w:val="0"/>
          <w:marTop w:val="0"/>
          <w:marBottom w:val="0"/>
          <w:divBdr>
            <w:top w:val="none" w:sz="0" w:space="0" w:color="auto"/>
            <w:left w:val="none" w:sz="0" w:space="0" w:color="auto"/>
            <w:bottom w:val="none" w:sz="0" w:space="0" w:color="auto"/>
            <w:right w:val="none" w:sz="0" w:space="0" w:color="auto"/>
          </w:divBdr>
        </w:div>
        <w:div w:id="1328249573">
          <w:marLeft w:val="0"/>
          <w:marRight w:val="0"/>
          <w:marTop w:val="0"/>
          <w:marBottom w:val="0"/>
          <w:divBdr>
            <w:top w:val="none" w:sz="0" w:space="0" w:color="auto"/>
            <w:left w:val="none" w:sz="0" w:space="0" w:color="auto"/>
            <w:bottom w:val="none" w:sz="0" w:space="0" w:color="auto"/>
            <w:right w:val="none" w:sz="0" w:space="0" w:color="auto"/>
          </w:divBdr>
        </w:div>
        <w:div w:id="1533028660">
          <w:marLeft w:val="0"/>
          <w:marRight w:val="0"/>
          <w:marTop w:val="0"/>
          <w:marBottom w:val="0"/>
          <w:divBdr>
            <w:top w:val="none" w:sz="0" w:space="0" w:color="auto"/>
            <w:left w:val="none" w:sz="0" w:space="0" w:color="auto"/>
            <w:bottom w:val="none" w:sz="0" w:space="0" w:color="auto"/>
            <w:right w:val="none" w:sz="0" w:space="0" w:color="auto"/>
          </w:divBdr>
        </w:div>
        <w:div w:id="1607151766">
          <w:marLeft w:val="0"/>
          <w:marRight w:val="0"/>
          <w:marTop w:val="0"/>
          <w:marBottom w:val="0"/>
          <w:divBdr>
            <w:top w:val="none" w:sz="0" w:space="0" w:color="auto"/>
            <w:left w:val="none" w:sz="0" w:space="0" w:color="auto"/>
            <w:bottom w:val="none" w:sz="0" w:space="0" w:color="auto"/>
            <w:right w:val="none" w:sz="0" w:space="0" w:color="auto"/>
          </w:divBdr>
        </w:div>
        <w:div w:id="1719737981">
          <w:marLeft w:val="0"/>
          <w:marRight w:val="0"/>
          <w:marTop w:val="0"/>
          <w:marBottom w:val="0"/>
          <w:divBdr>
            <w:top w:val="none" w:sz="0" w:space="0" w:color="auto"/>
            <w:left w:val="none" w:sz="0" w:space="0" w:color="auto"/>
            <w:bottom w:val="none" w:sz="0" w:space="0" w:color="auto"/>
            <w:right w:val="none" w:sz="0" w:space="0" w:color="auto"/>
          </w:divBdr>
        </w:div>
        <w:div w:id="1840850459">
          <w:marLeft w:val="0"/>
          <w:marRight w:val="0"/>
          <w:marTop w:val="0"/>
          <w:marBottom w:val="0"/>
          <w:divBdr>
            <w:top w:val="none" w:sz="0" w:space="0" w:color="auto"/>
            <w:left w:val="none" w:sz="0" w:space="0" w:color="auto"/>
            <w:bottom w:val="none" w:sz="0" w:space="0" w:color="auto"/>
            <w:right w:val="none" w:sz="0" w:space="0" w:color="auto"/>
          </w:divBdr>
        </w:div>
        <w:div w:id="1872959937">
          <w:marLeft w:val="0"/>
          <w:marRight w:val="0"/>
          <w:marTop w:val="0"/>
          <w:marBottom w:val="0"/>
          <w:divBdr>
            <w:top w:val="none" w:sz="0" w:space="0" w:color="auto"/>
            <w:left w:val="none" w:sz="0" w:space="0" w:color="auto"/>
            <w:bottom w:val="none" w:sz="0" w:space="0" w:color="auto"/>
            <w:right w:val="none" w:sz="0" w:space="0" w:color="auto"/>
          </w:divBdr>
        </w:div>
        <w:div w:id="1947500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zp.gov.pl/aktualnosci/komunikat-dotyczacy-stosowania-jednolitego-europejskiego-dokumentu-zamowieni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legionowo.pl/" TargetMode="External"/><Relationship Id="rId4" Type="http://schemas.openxmlformats.org/officeDocument/2006/relationships/settings" Target="settings.xml"/><Relationship Id="rId9" Type="http://schemas.openxmlformats.org/officeDocument/2006/relationships/hyperlink" Target="https://ebank3.cui.pl/bank5/rachunek?ak=dane&amp;idR=13253326"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http://www.innovasjonnorge.no/Global/Logo/Innovation%20Norway.jpg" TargetMode="External"/><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8F925F-C6D4-49CD-BB07-D618F8979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29</Pages>
  <Words>10973</Words>
  <Characters>65842</Characters>
  <Application>Microsoft Office Word</Application>
  <DocSecurity>0</DocSecurity>
  <Lines>548</Lines>
  <Paragraphs>153</Paragraphs>
  <ScaleCrop>false</ScaleCrop>
  <HeadingPairs>
    <vt:vector size="2" baseType="variant">
      <vt:variant>
        <vt:lpstr>Tytuł</vt:lpstr>
      </vt:variant>
      <vt:variant>
        <vt:i4>1</vt:i4>
      </vt:variant>
    </vt:vector>
  </HeadingPairs>
  <TitlesOfParts>
    <vt:vector size="1" baseType="lpstr">
      <vt:lpstr/>
    </vt:vector>
  </TitlesOfParts>
  <Company>szpital</Company>
  <LinksUpToDate>false</LinksUpToDate>
  <CharactersWithSpaces>76662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dc:creator>
  <cp:lastModifiedBy>Dariusz Wadowski</cp:lastModifiedBy>
  <cp:revision>4</cp:revision>
  <cp:lastPrinted>2016-06-27T09:13:00Z</cp:lastPrinted>
  <dcterms:created xsi:type="dcterms:W3CDTF">2016-09-07T20:14:00Z</dcterms:created>
  <dcterms:modified xsi:type="dcterms:W3CDTF">2016-09-08T21:09:00Z</dcterms:modified>
</cp:coreProperties>
</file>